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066" w:rsidRPr="008D67F4" w:rsidRDefault="005370EB" w:rsidP="008D67F4">
      <w:pPr>
        <w:pStyle w:val="2"/>
        <w:spacing w:before="0" w:beforeAutospacing="0" w:after="0" w:afterAutospacing="0"/>
        <w:jc w:val="both"/>
        <w:rPr>
          <w:sz w:val="28"/>
          <w:szCs w:val="28"/>
        </w:rPr>
      </w:pPr>
      <w:r w:rsidRPr="00C538D3">
        <w:rPr>
          <w:b/>
          <w:sz w:val="28"/>
          <w:szCs w:val="28"/>
        </w:rPr>
        <w:t>Автор опыта:</w:t>
      </w:r>
      <w:r w:rsidR="008D67F4">
        <w:rPr>
          <w:b/>
          <w:sz w:val="28"/>
          <w:szCs w:val="28"/>
        </w:rPr>
        <w:t xml:space="preserve"> </w:t>
      </w:r>
      <w:proofErr w:type="spellStart"/>
      <w:r w:rsidRPr="008D67F4">
        <w:rPr>
          <w:sz w:val="28"/>
          <w:szCs w:val="28"/>
        </w:rPr>
        <w:t>Садовникова</w:t>
      </w:r>
      <w:proofErr w:type="spellEnd"/>
      <w:r w:rsidRPr="008D67F4">
        <w:rPr>
          <w:sz w:val="28"/>
          <w:szCs w:val="28"/>
        </w:rPr>
        <w:t xml:space="preserve"> Лилия Сергеевна, </w:t>
      </w:r>
      <w:r w:rsidR="008D67F4" w:rsidRPr="008D67F4">
        <w:rPr>
          <w:sz w:val="28"/>
          <w:szCs w:val="28"/>
        </w:rPr>
        <w:t xml:space="preserve"> </w:t>
      </w:r>
      <w:r w:rsidRPr="008D67F4">
        <w:rPr>
          <w:sz w:val="28"/>
          <w:szCs w:val="28"/>
        </w:rPr>
        <w:t xml:space="preserve">учитель-логопед структурного </w:t>
      </w:r>
      <w:r w:rsidR="008D67F4" w:rsidRPr="008D67F4">
        <w:rPr>
          <w:sz w:val="28"/>
          <w:szCs w:val="28"/>
        </w:rPr>
        <w:t xml:space="preserve"> </w:t>
      </w:r>
      <w:r w:rsidRPr="008D67F4">
        <w:rPr>
          <w:sz w:val="28"/>
          <w:szCs w:val="28"/>
        </w:rPr>
        <w:t>подразделения МБОУ «</w:t>
      </w:r>
      <w:proofErr w:type="spellStart"/>
      <w:r w:rsidRPr="008D67F4">
        <w:rPr>
          <w:sz w:val="28"/>
          <w:szCs w:val="28"/>
        </w:rPr>
        <w:t>Айдарская</w:t>
      </w:r>
      <w:proofErr w:type="spellEnd"/>
      <w:r w:rsidR="008D67F4" w:rsidRPr="008D67F4">
        <w:rPr>
          <w:sz w:val="28"/>
          <w:szCs w:val="28"/>
        </w:rPr>
        <w:t xml:space="preserve"> средняя </w:t>
      </w:r>
      <w:r w:rsidRPr="008D67F4">
        <w:rPr>
          <w:sz w:val="28"/>
          <w:szCs w:val="28"/>
        </w:rPr>
        <w:t xml:space="preserve">общеобразовательная </w:t>
      </w:r>
      <w:r w:rsidR="008D67F4" w:rsidRPr="008D67F4">
        <w:rPr>
          <w:sz w:val="28"/>
          <w:szCs w:val="28"/>
        </w:rPr>
        <w:t xml:space="preserve"> </w:t>
      </w:r>
      <w:r w:rsidRPr="008D67F4">
        <w:rPr>
          <w:sz w:val="28"/>
          <w:szCs w:val="28"/>
        </w:rPr>
        <w:t xml:space="preserve">школа им. Б.Г. </w:t>
      </w:r>
      <w:proofErr w:type="spellStart"/>
      <w:r w:rsidRPr="008D67F4">
        <w:rPr>
          <w:sz w:val="28"/>
          <w:szCs w:val="28"/>
        </w:rPr>
        <w:t>Кандыбина</w:t>
      </w:r>
      <w:proofErr w:type="spellEnd"/>
      <w:r w:rsidRPr="008D67F4">
        <w:rPr>
          <w:sz w:val="28"/>
          <w:szCs w:val="28"/>
        </w:rPr>
        <w:t>»</w:t>
      </w:r>
      <w:r w:rsidR="008D67F4" w:rsidRPr="008D67F4">
        <w:rPr>
          <w:sz w:val="28"/>
          <w:szCs w:val="28"/>
        </w:rPr>
        <w:t xml:space="preserve"> </w:t>
      </w:r>
      <w:r w:rsidRPr="008D67F4">
        <w:rPr>
          <w:sz w:val="28"/>
          <w:szCs w:val="28"/>
        </w:rPr>
        <w:t>- «Детский сад»</w:t>
      </w:r>
      <w:r w:rsidR="008D67F4">
        <w:rPr>
          <w:sz w:val="28"/>
          <w:szCs w:val="28"/>
        </w:rPr>
        <w:t>.</w:t>
      </w:r>
    </w:p>
    <w:p w:rsidR="005370EB" w:rsidRPr="008D67F4" w:rsidRDefault="005370EB" w:rsidP="008D67F4">
      <w:pPr>
        <w:suppressAutoHyphens/>
        <w:spacing w:after="0" w:line="240" w:lineRule="auto"/>
        <w:rPr>
          <w:rFonts w:ascii="Times New Roman" w:eastAsia="Arial Unicode MS" w:hAnsi="Times New Roman"/>
          <w:bCs/>
          <w:kern w:val="1"/>
          <w:sz w:val="28"/>
          <w:szCs w:val="28"/>
          <w:lang w:eastAsia="hi-IN" w:bidi="hi-IN"/>
        </w:rPr>
      </w:pPr>
    </w:p>
    <w:p w:rsidR="008D67F4" w:rsidRPr="002602E2" w:rsidRDefault="008D67F4" w:rsidP="008D67F4">
      <w:pPr>
        <w:suppressAutoHyphens/>
        <w:spacing w:after="0" w:line="240" w:lineRule="auto"/>
        <w:jc w:val="center"/>
        <w:rPr>
          <w:rFonts w:ascii="Times New Roman" w:eastAsia="Arial Unicode MS" w:hAnsi="Times New Roman"/>
          <w:b/>
          <w:bCs/>
          <w:kern w:val="1"/>
          <w:sz w:val="28"/>
          <w:szCs w:val="28"/>
          <w:lang w:eastAsia="hi-IN" w:bidi="hi-IN"/>
        </w:rPr>
      </w:pPr>
    </w:p>
    <w:p w:rsidR="008D67F4" w:rsidRPr="008D67F4" w:rsidRDefault="008D67F4" w:rsidP="008D67F4">
      <w:pPr>
        <w:suppressAutoHyphens/>
        <w:spacing w:after="0" w:line="240" w:lineRule="auto"/>
        <w:jc w:val="center"/>
        <w:rPr>
          <w:rFonts w:ascii="Times New Roman" w:eastAsia="Andale Sans UI" w:hAnsi="Times New Roman"/>
          <w:b/>
          <w:kern w:val="1"/>
          <w:sz w:val="28"/>
          <w:szCs w:val="28"/>
          <w:lang w:eastAsia="ar-SA"/>
        </w:rPr>
      </w:pPr>
      <w:r w:rsidRPr="008D67F4">
        <w:rPr>
          <w:rFonts w:ascii="Times New Roman" w:eastAsia="Arial Unicode MS" w:hAnsi="Times New Roman"/>
          <w:b/>
          <w:bCs/>
          <w:kern w:val="1"/>
          <w:sz w:val="28"/>
          <w:szCs w:val="28"/>
          <w:lang w:eastAsia="hi-IN" w:bidi="hi-IN"/>
        </w:rPr>
        <w:t>«</w:t>
      </w:r>
      <w:r w:rsidRPr="008D67F4">
        <w:rPr>
          <w:rFonts w:ascii="Times New Roman" w:eastAsia="Times New Roman" w:hAnsi="Times New Roman"/>
          <w:b/>
          <w:bCs/>
          <w:kern w:val="36"/>
          <w:sz w:val="28"/>
          <w:szCs w:val="28"/>
          <w:lang w:eastAsia="ru-RU" w:bidi="hi-IN"/>
        </w:rPr>
        <w:t xml:space="preserve">Формирование коммуникативных навыков у детей старшего дошкольного возраста </w:t>
      </w:r>
      <w:r w:rsidRPr="008D67F4">
        <w:rPr>
          <w:rFonts w:ascii="Times New Roman" w:eastAsia="Andale Sans UI" w:hAnsi="Times New Roman"/>
          <w:b/>
          <w:kern w:val="1"/>
          <w:sz w:val="28"/>
          <w:szCs w:val="28"/>
          <w:lang w:eastAsia="ar-SA"/>
        </w:rPr>
        <w:t xml:space="preserve">с общим недоразвитием речи посредством </w:t>
      </w:r>
      <w:proofErr w:type="spellStart"/>
      <w:r w:rsidRPr="008D67F4">
        <w:rPr>
          <w:rFonts w:ascii="Times New Roman" w:eastAsia="Andale Sans UI" w:hAnsi="Times New Roman"/>
          <w:b/>
          <w:kern w:val="1"/>
          <w:sz w:val="28"/>
          <w:szCs w:val="28"/>
          <w:lang w:eastAsia="ar-SA"/>
        </w:rPr>
        <w:t>артпедагогических</w:t>
      </w:r>
      <w:proofErr w:type="spellEnd"/>
      <w:r w:rsidRPr="008D67F4">
        <w:rPr>
          <w:rFonts w:ascii="Times New Roman" w:eastAsia="Andale Sans UI" w:hAnsi="Times New Roman"/>
          <w:b/>
          <w:kern w:val="1"/>
          <w:sz w:val="28"/>
          <w:szCs w:val="28"/>
          <w:lang w:eastAsia="ar-SA"/>
        </w:rPr>
        <w:t xml:space="preserve"> методов»</w:t>
      </w:r>
    </w:p>
    <w:p w:rsidR="003E3066" w:rsidRPr="002602E2" w:rsidRDefault="003E3066" w:rsidP="002602E2">
      <w:pPr>
        <w:suppressAutoHyphens/>
        <w:spacing w:after="0" w:line="240" w:lineRule="auto"/>
        <w:ind w:firstLine="709"/>
        <w:jc w:val="center"/>
        <w:rPr>
          <w:rFonts w:ascii="Times New Roman" w:eastAsia="Arial Unicode MS" w:hAnsi="Times New Roman"/>
          <w:b/>
          <w:bCs/>
          <w:kern w:val="1"/>
          <w:sz w:val="28"/>
          <w:szCs w:val="28"/>
          <w:lang w:eastAsia="hi-IN" w:bidi="hi-IN"/>
        </w:rPr>
      </w:pPr>
      <w:bookmarkStart w:id="0" w:name="_GoBack"/>
      <w:bookmarkEnd w:id="0"/>
    </w:p>
    <w:p w:rsidR="00712630" w:rsidRPr="002602E2" w:rsidRDefault="00712630" w:rsidP="002602E2">
      <w:pPr>
        <w:suppressAutoHyphens/>
        <w:spacing w:after="0" w:line="240" w:lineRule="auto"/>
        <w:ind w:firstLine="709"/>
        <w:jc w:val="center"/>
        <w:rPr>
          <w:rFonts w:ascii="Times New Roman" w:eastAsia="Arial Unicode MS" w:hAnsi="Times New Roman"/>
          <w:b/>
          <w:bCs/>
          <w:kern w:val="1"/>
          <w:sz w:val="28"/>
          <w:szCs w:val="28"/>
          <w:lang w:eastAsia="hi-IN" w:bidi="hi-IN"/>
        </w:rPr>
      </w:pPr>
      <w:r w:rsidRPr="002602E2">
        <w:rPr>
          <w:rFonts w:ascii="Times New Roman" w:eastAsia="Arial Unicode MS" w:hAnsi="Times New Roman"/>
          <w:b/>
          <w:bCs/>
          <w:kern w:val="1"/>
          <w:sz w:val="28"/>
          <w:szCs w:val="28"/>
          <w:lang w:eastAsia="hi-IN" w:bidi="hi-IN"/>
        </w:rPr>
        <w:t xml:space="preserve">Раздел </w:t>
      </w:r>
      <w:r w:rsidRPr="002602E2">
        <w:rPr>
          <w:rFonts w:ascii="Times New Roman" w:eastAsia="Arial Unicode MS" w:hAnsi="Times New Roman"/>
          <w:b/>
          <w:bCs/>
          <w:kern w:val="1"/>
          <w:sz w:val="28"/>
          <w:szCs w:val="28"/>
          <w:lang w:val="en-US" w:eastAsia="hi-IN" w:bidi="hi-IN"/>
        </w:rPr>
        <w:t>I</w:t>
      </w:r>
    </w:p>
    <w:p w:rsidR="00712630" w:rsidRPr="002602E2" w:rsidRDefault="00712630" w:rsidP="002602E2">
      <w:pPr>
        <w:suppressAutoHyphens/>
        <w:spacing w:after="0" w:line="240" w:lineRule="auto"/>
        <w:ind w:left="709"/>
        <w:jc w:val="center"/>
        <w:rPr>
          <w:rFonts w:ascii="Times New Roman" w:eastAsia="Arial Unicode MS" w:hAnsi="Times New Roman"/>
          <w:b/>
          <w:bCs/>
          <w:kern w:val="1"/>
          <w:sz w:val="28"/>
          <w:szCs w:val="28"/>
          <w:lang w:eastAsia="hi-IN" w:bidi="hi-IN"/>
        </w:rPr>
      </w:pPr>
      <w:r w:rsidRPr="002602E2">
        <w:rPr>
          <w:rFonts w:ascii="Times New Roman" w:eastAsia="Arial Unicode MS" w:hAnsi="Times New Roman"/>
          <w:b/>
          <w:bCs/>
          <w:kern w:val="1"/>
          <w:sz w:val="28"/>
          <w:szCs w:val="28"/>
          <w:lang w:eastAsia="hi-IN" w:bidi="hi-IN"/>
        </w:rPr>
        <w:t>Информация об опыте</w:t>
      </w:r>
    </w:p>
    <w:p w:rsidR="00712630" w:rsidRPr="002602E2" w:rsidRDefault="00712630" w:rsidP="002602E2">
      <w:pPr>
        <w:suppressAutoHyphens/>
        <w:spacing w:after="0" w:line="240" w:lineRule="auto"/>
        <w:ind w:left="709" w:firstLine="709"/>
        <w:jc w:val="center"/>
        <w:rPr>
          <w:rFonts w:ascii="Times New Roman" w:eastAsia="Arial Unicode MS" w:hAnsi="Times New Roman"/>
          <w:b/>
          <w:bCs/>
          <w:kern w:val="1"/>
          <w:sz w:val="28"/>
          <w:szCs w:val="28"/>
          <w:lang w:eastAsia="hi-IN" w:bidi="hi-IN"/>
        </w:rPr>
      </w:pPr>
      <w:r w:rsidRPr="002602E2">
        <w:rPr>
          <w:rFonts w:ascii="Times New Roman" w:eastAsia="Arial Unicode MS" w:hAnsi="Times New Roman"/>
          <w:b/>
          <w:bCs/>
          <w:kern w:val="1"/>
          <w:sz w:val="28"/>
          <w:szCs w:val="28"/>
          <w:lang w:eastAsia="hi-IN" w:bidi="hi-IN"/>
        </w:rPr>
        <w:t>Условия возникновения и становления опыта</w:t>
      </w:r>
    </w:p>
    <w:p w:rsidR="009A399B" w:rsidRPr="002602E2" w:rsidRDefault="009A399B" w:rsidP="002602E2">
      <w:pPr>
        <w:suppressAutoHyphens/>
        <w:spacing w:after="0" w:line="240" w:lineRule="auto"/>
        <w:ind w:left="709" w:firstLine="709"/>
        <w:jc w:val="center"/>
        <w:rPr>
          <w:rFonts w:ascii="Times New Roman" w:eastAsia="Arial Unicode MS" w:hAnsi="Times New Roman"/>
          <w:b/>
          <w:bCs/>
          <w:kern w:val="1"/>
          <w:sz w:val="28"/>
          <w:szCs w:val="28"/>
          <w:lang w:eastAsia="hi-IN" w:bidi="hi-IN"/>
        </w:rPr>
      </w:pPr>
    </w:p>
    <w:p w:rsidR="009A399B" w:rsidRPr="002602E2" w:rsidRDefault="009A399B" w:rsidP="002602E2">
      <w:pPr>
        <w:widowControl w:val="0"/>
        <w:tabs>
          <w:tab w:val="left" w:pos="9355"/>
        </w:tabs>
        <w:autoSpaceDE w:val="0"/>
        <w:autoSpaceDN w:val="0"/>
        <w:spacing w:after="0" w:line="240" w:lineRule="auto"/>
        <w:ind w:right="-1"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Педагогический опыт формир</w:t>
      </w:r>
      <w:r w:rsidR="002602E2" w:rsidRPr="002602E2">
        <w:rPr>
          <w:rFonts w:ascii="Times New Roman" w:eastAsia="Times New Roman" w:hAnsi="Times New Roman"/>
          <w:sz w:val="28"/>
          <w:szCs w:val="28"/>
          <w:lang w:eastAsia="ru-RU"/>
        </w:rPr>
        <w:t>овался в условиях  дошкольного учреждения, которое</w:t>
      </w:r>
      <w:r w:rsidRPr="002602E2">
        <w:rPr>
          <w:rFonts w:ascii="Times New Roman" w:eastAsia="Times New Roman" w:hAnsi="Times New Roman"/>
          <w:sz w:val="28"/>
          <w:szCs w:val="28"/>
          <w:lang w:eastAsia="ru-RU"/>
        </w:rPr>
        <w:t xml:space="preserve"> является структурным подразделением МБОУ «</w:t>
      </w:r>
      <w:proofErr w:type="spellStart"/>
      <w:r w:rsidRPr="002602E2">
        <w:rPr>
          <w:rFonts w:ascii="Times New Roman" w:eastAsia="Times New Roman" w:hAnsi="Times New Roman"/>
          <w:sz w:val="28"/>
          <w:szCs w:val="28"/>
          <w:lang w:eastAsia="ru-RU"/>
        </w:rPr>
        <w:t>Айдарская</w:t>
      </w:r>
      <w:proofErr w:type="spellEnd"/>
      <w:r w:rsidRPr="002602E2">
        <w:rPr>
          <w:rFonts w:ascii="Times New Roman" w:eastAsia="Times New Roman" w:hAnsi="Times New Roman"/>
          <w:sz w:val="28"/>
          <w:szCs w:val="28"/>
          <w:lang w:eastAsia="ru-RU"/>
        </w:rPr>
        <w:t xml:space="preserve"> средняя общеобразовательная школа им. Б. Г. </w:t>
      </w:r>
      <w:proofErr w:type="spellStart"/>
      <w:r w:rsidRPr="002602E2">
        <w:rPr>
          <w:rFonts w:ascii="Times New Roman" w:eastAsia="Times New Roman" w:hAnsi="Times New Roman"/>
          <w:sz w:val="28"/>
          <w:szCs w:val="28"/>
          <w:lang w:eastAsia="ru-RU"/>
        </w:rPr>
        <w:t>Кандыбина</w:t>
      </w:r>
      <w:proofErr w:type="spellEnd"/>
      <w:r w:rsidRPr="002602E2">
        <w:rPr>
          <w:rFonts w:ascii="Times New Roman" w:eastAsia="Times New Roman" w:hAnsi="Times New Roman"/>
          <w:sz w:val="28"/>
          <w:szCs w:val="28"/>
          <w:lang w:eastAsia="ru-RU"/>
        </w:rPr>
        <w:t xml:space="preserve">». </w:t>
      </w:r>
      <w:r w:rsidR="002602E2"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 xml:space="preserve">  </w:t>
      </w:r>
    </w:p>
    <w:p w:rsidR="00C4202B" w:rsidRPr="002602E2" w:rsidRDefault="009A399B" w:rsidP="002602E2">
      <w:pPr>
        <w:shd w:val="clear" w:color="auto" w:fill="FFFFFF"/>
        <w:tabs>
          <w:tab w:val="left" w:pos="9214"/>
        </w:tabs>
        <w:spacing w:after="0" w:line="240" w:lineRule="auto"/>
        <w:ind w:right="-2" w:firstLine="709"/>
        <w:jc w:val="both"/>
        <w:rPr>
          <w:rFonts w:ascii="Times New Roman" w:eastAsia="Times New Roman" w:hAnsi="Times New Roman"/>
          <w:spacing w:val="6"/>
          <w:sz w:val="28"/>
          <w:szCs w:val="28"/>
          <w:lang w:eastAsia="ru-RU"/>
        </w:rPr>
      </w:pPr>
      <w:proofErr w:type="gramStart"/>
      <w:r w:rsidRPr="002602E2">
        <w:rPr>
          <w:rFonts w:ascii="Times New Roman" w:eastAsia="Times New Roman" w:hAnsi="Times New Roman"/>
          <w:sz w:val="28"/>
          <w:szCs w:val="28"/>
          <w:lang w:eastAsia="ru-RU"/>
        </w:rPr>
        <w:t>В структурном подразделении «Детский сад» функционируют 3 группы: младшая (2-3 года), средняя (4-5 лет), старшая (5-7 лет).</w:t>
      </w:r>
      <w:proofErr w:type="gramEnd"/>
      <w:r w:rsidRPr="002602E2">
        <w:rPr>
          <w:rFonts w:ascii="Times New Roman" w:eastAsia="Times New Roman" w:hAnsi="Times New Roman"/>
          <w:sz w:val="28"/>
          <w:szCs w:val="28"/>
          <w:lang w:eastAsia="ru-RU"/>
        </w:rPr>
        <w:t xml:space="preserve"> Из них</w:t>
      </w:r>
      <w:r w:rsidR="00D81016" w:rsidRPr="002602E2">
        <w:rPr>
          <w:rFonts w:ascii="Times New Roman" w:eastAsia="Times New Roman" w:hAnsi="Times New Roman"/>
          <w:sz w:val="28"/>
          <w:szCs w:val="28"/>
          <w:lang w:eastAsia="ru-RU"/>
        </w:rPr>
        <w:t xml:space="preserve"> 2</w:t>
      </w:r>
      <w:r w:rsidR="003E3066" w:rsidRPr="002602E2">
        <w:rPr>
          <w:rFonts w:ascii="Times New Roman" w:eastAsia="Times New Roman" w:hAnsi="Times New Roman"/>
          <w:sz w:val="28"/>
          <w:szCs w:val="28"/>
          <w:lang w:eastAsia="ru-RU"/>
        </w:rPr>
        <w:t xml:space="preserve"> </w:t>
      </w:r>
      <w:r w:rsidR="00C4202B" w:rsidRPr="002602E2">
        <w:rPr>
          <w:rFonts w:ascii="Times New Roman" w:eastAsia="Times New Roman" w:hAnsi="Times New Roman"/>
          <w:spacing w:val="4"/>
          <w:sz w:val="28"/>
          <w:szCs w:val="28"/>
          <w:lang w:eastAsia="ru-RU"/>
        </w:rPr>
        <w:t>групп</w:t>
      </w:r>
      <w:r w:rsidR="003E3066" w:rsidRPr="002602E2">
        <w:rPr>
          <w:rFonts w:ascii="Times New Roman" w:eastAsia="Times New Roman" w:hAnsi="Times New Roman"/>
          <w:spacing w:val="4"/>
          <w:sz w:val="28"/>
          <w:szCs w:val="28"/>
          <w:lang w:eastAsia="ru-RU"/>
        </w:rPr>
        <w:t>ы</w:t>
      </w:r>
      <w:r w:rsidR="00C4202B" w:rsidRPr="002602E2">
        <w:rPr>
          <w:rFonts w:ascii="Times New Roman" w:eastAsia="Times New Roman" w:hAnsi="Times New Roman"/>
          <w:sz w:val="28"/>
          <w:szCs w:val="28"/>
          <w:lang w:eastAsia="ru-RU"/>
        </w:rPr>
        <w:t xml:space="preserve"> комбинированной направленности </w:t>
      </w:r>
      <w:r w:rsidR="007B38D2" w:rsidRPr="002602E2">
        <w:rPr>
          <w:rFonts w:ascii="Times New Roman" w:eastAsia="Times New Roman" w:hAnsi="Times New Roman"/>
          <w:sz w:val="28"/>
          <w:szCs w:val="28"/>
          <w:lang w:eastAsia="ru-RU"/>
        </w:rPr>
        <w:t>для детей с тяжелыми нарушениями речи</w:t>
      </w:r>
      <w:r w:rsidR="004843D4" w:rsidRPr="002602E2">
        <w:rPr>
          <w:rFonts w:ascii="Times New Roman" w:eastAsia="Times New Roman" w:hAnsi="Times New Roman"/>
          <w:sz w:val="28"/>
          <w:szCs w:val="28"/>
          <w:lang w:eastAsia="ru-RU"/>
        </w:rPr>
        <w:t xml:space="preserve"> (далее – ТНР)</w:t>
      </w:r>
      <w:r w:rsidR="007B38D2" w:rsidRPr="002602E2">
        <w:rPr>
          <w:rFonts w:ascii="Times New Roman" w:eastAsia="Times New Roman" w:hAnsi="Times New Roman"/>
          <w:sz w:val="28"/>
          <w:szCs w:val="28"/>
          <w:lang w:eastAsia="ru-RU"/>
        </w:rPr>
        <w:t>.</w:t>
      </w:r>
    </w:p>
    <w:p w:rsidR="007B38D2" w:rsidRPr="002602E2" w:rsidRDefault="007B38D2"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Автор опыта работа</w:t>
      </w:r>
      <w:r w:rsidR="002B7ABD" w:rsidRPr="002602E2">
        <w:rPr>
          <w:rFonts w:ascii="Times New Roman" w:eastAsia="Times New Roman" w:hAnsi="Times New Roman"/>
          <w:sz w:val="28"/>
          <w:szCs w:val="28"/>
          <w:lang w:eastAsia="ru-RU"/>
        </w:rPr>
        <w:t>е</w:t>
      </w:r>
      <w:r w:rsidRPr="002602E2">
        <w:rPr>
          <w:rFonts w:ascii="Times New Roman" w:eastAsia="Times New Roman" w:hAnsi="Times New Roman"/>
          <w:sz w:val="28"/>
          <w:szCs w:val="28"/>
          <w:lang w:eastAsia="ru-RU"/>
        </w:rPr>
        <w:t>т учител</w:t>
      </w:r>
      <w:r w:rsidR="002B7ABD" w:rsidRPr="002602E2">
        <w:rPr>
          <w:rFonts w:ascii="Times New Roman" w:eastAsia="Times New Roman" w:hAnsi="Times New Roman"/>
          <w:sz w:val="28"/>
          <w:szCs w:val="28"/>
          <w:lang w:eastAsia="ru-RU"/>
        </w:rPr>
        <w:t>ем</w:t>
      </w:r>
      <w:r w:rsidRPr="002602E2">
        <w:rPr>
          <w:rFonts w:ascii="Times New Roman" w:eastAsia="Times New Roman" w:hAnsi="Times New Roman"/>
          <w:sz w:val="28"/>
          <w:szCs w:val="28"/>
          <w:lang w:eastAsia="ru-RU"/>
        </w:rPr>
        <w:t>-логопед</w:t>
      </w:r>
      <w:r w:rsidR="002B7ABD" w:rsidRPr="002602E2">
        <w:rPr>
          <w:rFonts w:ascii="Times New Roman" w:eastAsia="Times New Roman" w:hAnsi="Times New Roman"/>
          <w:sz w:val="28"/>
          <w:szCs w:val="28"/>
          <w:lang w:eastAsia="ru-RU"/>
        </w:rPr>
        <w:t>ом</w:t>
      </w:r>
      <w:r w:rsidRPr="002602E2">
        <w:rPr>
          <w:rFonts w:ascii="Times New Roman" w:eastAsia="Times New Roman" w:hAnsi="Times New Roman"/>
          <w:sz w:val="28"/>
          <w:szCs w:val="28"/>
          <w:lang w:eastAsia="ru-RU"/>
        </w:rPr>
        <w:t xml:space="preserve"> логопедического пункта, который посещают </w:t>
      </w:r>
      <w:r w:rsidR="00D81016" w:rsidRPr="002602E2">
        <w:rPr>
          <w:rFonts w:ascii="Times New Roman" w:eastAsia="Times New Roman" w:hAnsi="Times New Roman"/>
          <w:sz w:val="28"/>
          <w:szCs w:val="28"/>
          <w:lang w:eastAsia="ru-RU"/>
        </w:rPr>
        <w:t>8</w:t>
      </w:r>
      <w:r w:rsidR="006805C1" w:rsidRPr="002602E2">
        <w:rPr>
          <w:rFonts w:ascii="Times New Roman" w:eastAsia="Times New Roman" w:hAnsi="Times New Roman"/>
          <w:sz w:val="28"/>
          <w:szCs w:val="28"/>
          <w:lang w:eastAsia="ru-RU"/>
        </w:rPr>
        <w:t xml:space="preserve"> воспитанников</w:t>
      </w:r>
      <w:r w:rsidRPr="002602E2">
        <w:rPr>
          <w:rFonts w:ascii="Times New Roman" w:eastAsia="Times New Roman" w:hAnsi="Times New Roman"/>
          <w:sz w:val="28"/>
          <w:szCs w:val="28"/>
          <w:lang w:eastAsia="ru-RU"/>
        </w:rPr>
        <w:t xml:space="preserve">, имеющих общее недоразвитие речи разной степени сложности и фонетико-фонематическое </w:t>
      </w:r>
      <w:r w:rsidR="00EF7916" w:rsidRPr="002602E2">
        <w:rPr>
          <w:rFonts w:ascii="Times New Roman" w:eastAsia="Times New Roman" w:hAnsi="Times New Roman"/>
          <w:sz w:val="28"/>
          <w:szCs w:val="28"/>
          <w:lang w:eastAsia="ru-RU"/>
        </w:rPr>
        <w:t>недоразвитии</w:t>
      </w:r>
      <w:r w:rsidR="004843D4" w:rsidRPr="002602E2">
        <w:rPr>
          <w:rFonts w:ascii="Times New Roman" w:eastAsia="Times New Roman" w:hAnsi="Times New Roman"/>
          <w:sz w:val="28"/>
          <w:szCs w:val="28"/>
          <w:lang w:eastAsia="ru-RU"/>
        </w:rPr>
        <w:t>.</w:t>
      </w:r>
    </w:p>
    <w:p w:rsidR="007B38D2" w:rsidRPr="002602E2" w:rsidRDefault="007B38D2"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Образовательный процесс в дошкольном образовательном учреждении способствует формированию у детей основ базовой культуры личности, всестороннему развитию психических и физических качеств в соответствии с возрастными и индивидуальными особенностями.</w:t>
      </w:r>
    </w:p>
    <w:p w:rsidR="007B38D2" w:rsidRPr="002602E2" w:rsidRDefault="00735737"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r w:rsidRPr="002602E2">
        <w:rPr>
          <w:rFonts w:ascii="Times New Roman" w:eastAsia="Times New Roman" w:hAnsi="Times New Roman"/>
          <w:bCs/>
          <w:sz w:val="28"/>
          <w:szCs w:val="28"/>
          <w:bdr w:val="none" w:sz="0" w:space="0" w:color="auto" w:frame="1"/>
          <w:lang w:eastAsia="ru-RU"/>
        </w:rPr>
        <w:t xml:space="preserve">В современном обществе увеличивается количество детей с нарушениями речи. Согласно статистике, ежегодно, в нашей стране рождается около 30 тысяч детей с отклонениями в развитии, </w:t>
      </w:r>
      <w:r w:rsidR="00D45356" w:rsidRPr="002602E2">
        <w:rPr>
          <w:rFonts w:ascii="Times New Roman" w:eastAsia="Times New Roman" w:hAnsi="Times New Roman"/>
          <w:bCs/>
          <w:sz w:val="28"/>
          <w:szCs w:val="28"/>
          <w:bdr w:val="none" w:sz="0" w:space="0" w:color="auto" w:frame="1"/>
          <w:lang w:eastAsia="ru-RU"/>
        </w:rPr>
        <w:t xml:space="preserve">у многих </w:t>
      </w:r>
      <w:r w:rsidR="00646C0E" w:rsidRPr="002602E2">
        <w:rPr>
          <w:rFonts w:ascii="Times New Roman" w:eastAsia="Times New Roman" w:hAnsi="Times New Roman"/>
          <w:bCs/>
          <w:sz w:val="28"/>
          <w:szCs w:val="28"/>
          <w:bdr w:val="none" w:sz="0" w:space="0" w:color="auto" w:frame="1"/>
          <w:lang w:eastAsia="ru-RU"/>
        </w:rPr>
        <w:t xml:space="preserve">из них </w:t>
      </w:r>
      <w:r w:rsidR="00D45356" w:rsidRPr="002602E2">
        <w:rPr>
          <w:rFonts w:ascii="Times New Roman" w:eastAsia="Times New Roman" w:hAnsi="Times New Roman"/>
          <w:bCs/>
          <w:sz w:val="28"/>
          <w:szCs w:val="28"/>
          <w:bdr w:val="none" w:sz="0" w:space="0" w:color="auto" w:frame="1"/>
          <w:lang w:eastAsia="ru-RU"/>
        </w:rPr>
        <w:t xml:space="preserve">в дошкольном возрасте проявляются </w:t>
      </w:r>
      <w:r w:rsidRPr="002602E2">
        <w:rPr>
          <w:rFonts w:ascii="Times New Roman" w:eastAsia="Times New Roman" w:hAnsi="Times New Roman"/>
          <w:bCs/>
          <w:sz w:val="28"/>
          <w:szCs w:val="28"/>
          <w:bdr w:val="none" w:sz="0" w:space="0" w:color="auto" w:frame="1"/>
          <w:lang w:eastAsia="ru-RU"/>
        </w:rPr>
        <w:t>нарушения речи.</w:t>
      </w:r>
      <w:r w:rsidR="004C6C64" w:rsidRPr="002602E2">
        <w:rPr>
          <w:rFonts w:ascii="Times New Roman" w:eastAsia="Times New Roman" w:hAnsi="Times New Roman"/>
          <w:bCs/>
          <w:sz w:val="28"/>
          <w:szCs w:val="28"/>
          <w:bdr w:val="none" w:sz="0" w:space="0" w:color="auto" w:frame="1"/>
          <w:lang w:eastAsia="ru-RU"/>
        </w:rPr>
        <w:t xml:space="preserve"> </w:t>
      </w:r>
      <w:r w:rsidRPr="002602E2">
        <w:rPr>
          <w:rFonts w:ascii="Times New Roman" w:eastAsia="Times New Roman" w:hAnsi="Times New Roman"/>
          <w:bCs/>
          <w:sz w:val="28"/>
          <w:szCs w:val="28"/>
          <w:bdr w:val="none" w:sz="0" w:space="0" w:color="auto" w:frame="1"/>
          <w:lang w:eastAsia="ru-RU"/>
        </w:rPr>
        <w:t xml:space="preserve">Исследования показали, что дети дошкольного возраста с </w:t>
      </w:r>
      <w:r w:rsidR="004843D4" w:rsidRPr="002602E2">
        <w:rPr>
          <w:rFonts w:ascii="Times New Roman" w:eastAsia="Times New Roman" w:hAnsi="Times New Roman"/>
          <w:bCs/>
          <w:sz w:val="28"/>
          <w:szCs w:val="28"/>
          <w:bdr w:val="none" w:sz="0" w:space="0" w:color="auto" w:frame="1"/>
          <w:lang w:eastAsia="ru-RU"/>
        </w:rPr>
        <w:t>общим недоразвитием речи (далее – ОНР)</w:t>
      </w:r>
      <w:r w:rsidRPr="002602E2">
        <w:rPr>
          <w:rFonts w:ascii="Times New Roman" w:eastAsia="Times New Roman" w:hAnsi="Times New Roman"/>
          <w:bCs/>
          <w:sz w:val="28"/>
          <w:szCs w:val="28"/>
          <w:bdr w:val="none" w:sz="0" w:space="0" w:color="auto" w:frame="1"/>
          <w:lang w:eastAsia="ru-RU"/>
        </w:rPr>
        <w:t xml:space="preserve"> не всегда адекватно могут выразить свои мысли, чувства, ощущения, что является препятствием для установления полноценного контакта между взрослым и ребенком.</w:t>
      </w:r>
    </w:p>
    <w:p w:rsidR="00735737" w:rsidRPr="002602E2" w:rsidRDefault="00735737"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r w:rsidRPr="002602E2">
        <w:rPr>
          <w:rFonts w:ascii="Times New Roman" w:eastAsia="Times New Roman" w:hAnsi="Times New Roman"/>
          <w:bCs/>
          <w:sz w:val="28"/>
          <w:szCs w:val="28"/>
          <w:bdr w:val="none" w:sz="0" w:space="0" w:color="auto" w:frame="1"/>
          <w:lang w:eastAsia="ru-RU"/>
        </w:rPr>
        <w:t>Автор</w:t>
      </w:r>
      <w:r w:rsidR="00656682" w:rsidRPr="002602E2">
        <w:rPr>
          <w:rFonts w:ascii="Times New Roman" w:eastAsia="Times New Roman" w:hAnsi="Times New Roman"/>
          <w:bCs/>
          <w:sz w:val="28"/>
          <w:szCs w:val="28"/>
          <w:bdr w:val="none" w:sz="0" w:space="0" w:color="auto" w:frame="1"/>
          <w:lang w:eastAsia="ru-RU"/>
        </w:rPr>
        <w:t>а</w:t>
      </w:r>
      <w:r w:rsidRPr="002602E2">
        <w:rPr>
          <w:rFonts w:ascii="Times New Roman" w:eastAsia="Times New Roman" w:hAnsi="Times New Roman"/>
          <w:bCs/>
          <w:sz w:val="28"/>
          <w:szCs w:val="28"/>
          <w:bdr w:val="none" w:sz="0" w:space="0" w:color="auto" w:frame="1"/>
          <w:lang w:eastAsia="ru-RU"/>
        </w:rPr>
        <w:t xml:space="preserve"> заинтересовала проблема формирования коммуникативных навыков у детей в условиях логопедического пункта, ведь успешнее этот процесс протекает под руководством учителя-логопеда.</w:t>
      </w:r>
    </w:p>
    <w:p w:rsidR="00735737" w:rsidRPr="002602E2" w:rsidRDefault="00735737"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r w:rsidRPr="002602E2">
        <w:rPr>
          <w:rFonts w:ascii="Times New Roman" w:eastAsia="Times New Roman" w:hAnsi="Times New Roman"/>
          <w:bCs/>
          <w:sz w:val="28"/>
          <w:szCs w:val="28"/>
          <w:bdr w:val="none" w:sz="0" w:space="0" w:color="auto" w:frame="1"/>
          <w:lang w:eastAsia="ru-RU"/>
        </w:rPr>
        <w:t xml:space="preserve">Для выявления уровня </w:t>
      </w:r>
      <w:r w:rsidR="00EE4374" w:rsidRPr="002602E2">
        <w:rPr>
          <w:rFonts w:ascii="Times New Roman" w:eastAsia="Times New Roman" w:hAnsi="Times New Roman"/>
          <w:bCs/>
          <w:sz w:val="28"/>
          <w:szCs w:val="28"/>
          <w:bdr w:val="none" w:sz="0" w:space="0" w:color="auto" w:frame="1"/>
          <w:lang w:eastAsia="ru-RU"/>
        </w:rPr>
        <w:t>о</w:t>
      </w:r>
      <w:r w:rsidRPr="002602E2">
        <w:rPr>
          <w:rFonts w:ascii="Times New Roman" w:eastAsia="Times New Roman" w:hAnsi="Times New Roman"/>
          <w:bCs/>
          <w:sz w:val="28"/>
          <w:szCs w:val="28"/>
          <w:bdr w:val="none" w:sz="0" w:space="0" w:color="auto" w:frame="1"/>
          <w:lang w:eastAsia="ru-RU"/>
        </w:rPr>
        <w:t xml:space="preserve">владения коммуникативными навыками </w:t>
      </w:r>
      <w:r w:rsidR="00EE4374" w:rsidRPr="002602E2">
        <w:rPr>
          <w:rFonts w:ascii="Times New Roman" w:eastAsia="Times New Roman" w:hAnsi="Times New Roman"/>
          <w:bCs/>
          <w:sz w:val="28"/>
          <w:szCs w:val="28"/>
          <w:bdr w:val="none" w:sz="0" w:space="0" w:color="auto" w:frame="1"/>
          <w:lang w:eastAsia="ru-RU"/>
        </w:rPr>
        <w:t xml:space="preserve">у детей старшего дошкольного возраста с общим недоразвитием речи </w:t>
      </w:r>
      <w:r w:rsidRPr="002602E2">
        <w:rPr>
          <w:rFonts w:ascii="Times New Roman" w:eastAsia="Times New Roman" w:hAnsi="Times New Roman"/>
          <w:bCs/>
          <w:sz w:val="28"/>
          <w:szCs w:val="28"/>
          <w:bdr w:val="none" w:sz="0" w:space="0" w:color="auto" w:frame="1"/>
          <w:lang w:eastAsia="ru-RU"/>
        </w:rPr>
        <w:t>в сентябре 20</w:t>
      </w:r>
      <w:r w:rsidR="00EF7916" w:rsidRPr="002602E2">
        <w:rPr>
          <w:rFonts w:ascii="Times New Roman" w:eastAsia="Times New Roman" w:hAnsi="Times New Roman"/>
          <w:bCs/>
          <w:sz w:val="28"/>
          <w:szCs w:val="28"/>
          <w:bdr w:val="none" w:sz="0" w:space="0" w:color="auto" w:frame="1"/>
          <w:lang w:eastAsia="ru-RU"/>
        </w:rPr>
        <w:t>20</w:t>
      </w:r>
      <w:r w:rsidRPr="002602E2">
        <w:rPr>
          <w:rFonts w:ascii="Times New Roman" w:eastAsia="Times New Roman" w:hAnsi="Times New Roman"/>
          <w:bCs/>
          <w:sz w:val="28"/>
          <w:szCs w:val="28"/>
          <w:bdr w:val="none" w:sz="0" w:space="0" w:color="auto" w:frame="1"/>
          <w:lang w:eastAsia="ru-RU"/>
        </w:rPr>
        <w:t xml:space="preserve"> года была проведена диагностика</w:t>
      </w:r>
      <w:r w:rsidR="00EE4374" w:rsidRPr="002602E2">
        <w:rPr>
          <w:rFonts w:ascii="Times New Roman" w:eastAsia="Times New Roman" w:hAnsi="Times New Roman"/>
          <w:bCs/>
          <w:sz w:val="28"/>
          <w:szCs w:val="28"/>
          <w:bdr w:val="none" w:sz="0" w:space="0" w:color="auto" w:frame="1"/>
          <w:lang w:eastAsia="ru-RU"/>
        </w:rPr>
        <w:t>, основанн</w:t>
      </w:r>
      <w:r w:rsidR="00C179FB" w:rsidRPr="002602E2">
        <w:rPr>
          <w:rFonts w:ascii="Times New Roman" w:eastAsia="Times New Roman" w:hAnsi="Times New Roman"/>
          <w:bCs/>
          <w:sz w:val="28"/>
          <w:szCs w:val="28"/>
          <w:bdr w:val="none" w:sz="0" w:space="0" w:color="auto" w:frame="1"/>
          <w:lang w:eastAsia="ru-RU"/>
        </w:rPr>
        <w:t>ая</w:t>
      </w:r>
      <w:r w:rsidR="00EE4374" w:rsidRPr="002602E2">
        <w:rPr>
          <w:rFonts w:ascii="Times New Roman" w:eastAsia="Times New Roman" w:hAnsi="Times New Roman"/>
          <w:bCs/>
          <w:sz w:val="28"/>
          <w:szCs w:val="28"/>
          <w:bdr w:val="none" w:sz="0" w:space="0" w:color="auto" w:frame="1"/>
          <w:lang w:eastAsia="ru-RU"/>
        </w:rPr>
        <w:t xml:space="preserve"> на модифицированной методике Глухова В.П. [</w:t>
      </w:r>
      <w:r w:rsidR="00DF7F74" w:rsidRPr="002602E2">
        <w:rPr>
          <w:rFonts w:ascii="Times New Roman" w:eastAsia="Times New Roman" w:hAnsi="Times New Roman"/>
          <w:bCs/>
          <w:sz w:val="28"/>
          <w:szCs w:val="28"/>
          <w:bdr w:val="none" w:sz="0" w:space="0" w:color="auto" w:frame="1"/>
          <w:lang w:eastAsia="ru-RU"/>
        </w:rPr>
        <w:t>2</w:t>
      </w:r>
      <w:r w:rsidR="00EE4374" w:rsidRPr="002602E2">
        <w:rPr>
          <w:rFonts w:ascii="Times New Roman" w:eastAsia="Times New Roman" w:hAnsi="Times New Roman"/>
          <w:bCs/>
          <w:sz w:val="28"/>
          <w:szCs w:val="28"/>
          <w:bdr w:val="none" w:sz="0" w:space="0" w:color="auto" w:frame="1"/>
          <w:lang w:eastAsia="ru-RU"/>
        </w:rPr>
        <w:t xml:space="preserve">] </w:t>
      </w:r>
      <w:r w:rsidRPr="002602E2">
        <w:rPr>
          <w:rFonts w:ascii="Times New Roman" w:eastAsia="Times New Roman" w:hAnsi="Times New Roman"/>
          <w:bCs/>
          <w:sz w:val="28"/>
          <w:szCs w:val="28"/>
          <w:bdr w:val="none" w:sz="0" w:space="0" w:color="auto" w:frame="1"/>
          <w:lang w:eastAsia="ru-RU"/>
        </w:rPr>
        <w:t xml:space="preserve">(Приложение №1). </w:t>
      </w:r>
    </w:p>
    <w:p w:rsidR="00735737" w:rsidRPr="002602E2" w:rsidRDefault="00735737"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r w:rsidRPr="002602E2">
        <w:rPr>
          <w:rFonts w:ascii="Times New Roman" w:eastAsia="Times New Roman" w:hAnsi="Times New Roman"/>
          <w:bCs/>
          <w:sz w:val="28"/>
          <w:szCs w:val="28"/>
          <w:bdr w:val="none" w:sz="0" w:space="0" w:color="auto" w:frame="1"/>
          <w:lang w:eastAsia="ru-RU"/>
        </w:rPr>
        <w:t>В результате проведенно</w:t>
      </w:r>
      <w:r w:rsidR="00C179FB" w:rsidRPr="002602E2">
        <w:rPr>
          <w:rFonts w:ascii="Times New Roman" w:eastAsia="Times New Roman" w:hAnsi="Times New Roman"/>
          <w:bCs/>
          <w:sz w:val="28"/>
          <w:szCs w:val="28"/>
          <w:bdr w:val="none" w:sz="0" w:space="0" w:color="auto" w:frame="1"/>
          <w:lang w:eastAsia="ru-RU"/>
        </w:rPr>
        <w:t>й</w:t>
      </w:r>
      <w:r w:rsidR="00A8109C" w:rsidRPr="002602E2">
        <w:rPr>
          <w:rFonts w:ascii="Times New Roman" w:eastAsia="Times New Roman" w:hAnsi="Times New Roman"/>
          <w:bCs/>
          <w:sz w:val="28"/>
          <w:szCs w:val="28"/>
          <w:bdr w:val="none" w:sz="0" w:space="0" w:color="auto" w:frame="1"/>
          <w:lang w:eastAsia="ru-RU"/>
        </w:rPr>
        <w:t xml:space="preserve"> </w:t>
      </w:r>
      <w:r w:rsidR="00C179FB" w:rsidRPr="002602E2">
        <w:rPr>
          <w:rFonts w:ascii="Times New Roman" w:eastAsia="Times New Roman" w:hAnsi="Times New Roman"/>
          <w:bCs/>
          <w:sz w:val="28"/>
          <w:szCs w:val="28"/>
          <w:bdr w:val="none" w:sz="0" w:space="0" w:color="auto" w:frame="1"/>
          <w:lang w:eastAsia="ru-RU"/>
        </w:rPr>
        <w:t>диагностики</w:t>
      </w:r>
      <w:r w:rsidRPr="002602E2">
        <w:rPr>
          <w:rFonts w:ascii="Times New Roman" w:eastAsia="Times New Roman" w:hAnsi="Times New Roman"/>
          <w:bCs/>
          <w:sz w:val="28"/>
          <w:szCs w:val="28"/>
          <w:bdr w:val="none" w:sz="0" w:space="0" w:color="auto" w:frame="1"/>
          <w:lang w:eastAsia="ru-RU"/>
        </w:rPr>
        <w:t xml:space="preserve"> было выявлено, что высокий уровень коммуникативных навыков</w:t>
      </w:r>
      <w:r w:rsidR="00C806E0" w:rsidRPr="002602E2">
        <w:rPr>
          <w:rFonts w:ascii="Times New Roman" w:eastAsia="Times New Roman" w:hAnsi="Times New Roman"/>
          <w:bCs/>
          <w:sz w:val="28"/>
          <w:szCs w:val="28"/>
          <w:bdr w:val="none" w:sz="0" w:space="0" w:color="auto" w:frame="1"/>
          <w:lang w:eastAsia="ru-RU"/>
        </w:rPr>
        <w:t xml:space="preserve"> </w:t>
      </w:r>
      <w:r w:rsidRPr="002602E2">
        <w:rPr>
          <w:rFonts w:ascii="Times New Roman" w:eastAsia="Times New Roman" w:hAnsi="Times New Roman"/>
          <w:bCs/>
          <w:sz w:val="28"/>
          <w:szCs w:val="28"/>
          <w:bdr w:val="none" w:sz="0" w:space="0" w:color="auto" w:frame="1"/>
          <w:lang w:eastAsia="ru-RU"/>
        </w:rPr>
        <w:t>у детей</w:t>
      </w:r>
      <w:r w:rsidR="00B63DDD" w:rsidRPr="002602E2">
        <w:rPr>
          <w:rFonts w:ascii="Times New Roman" w:eastAsia="Times New Roman" w:hAnsi="Times New Roman"/>
          <w:bCs/>
          <w:sz w:val="28"/>
          <w:szCs w:val="28"/>
          <w:bdr w:val="none" w:sz="0" w:space="0" w:color="auto" w:frame="1"/>
          <w:lang w:eastAsia="ru-RU"/>
        </w:rPr>
        <w:t xml:space="preserve"> не выявлен</w:t>
      </w:r>
      <w:r w:rsidRPr="002602E2">
        <w:rPr>
          <w:rFonts w:ascii="Times New Roman" w:eastAsia="Times New Roman" w:hAnsi="Times New Roman"/>
          <w:bCs/>
          <w:sz w:val="28"/>
          <w:szCs w:val="28"/>
          <w:bdr w:val="none" w:sz="0" w:space="0" w:color="auto" w:frame="1"/>
          <w:lang w:eastAsia="ru-RU"/>
        </w:rPr>
        <w:t>, принявших участи</w:t>
      </w:r>
      <w:r w:rsidR="002B7ABD" w:rsidRPr="002602E2">
        <w:rPr>
          <w:rFonts w:ascii="Times New Roman" w:eastAsia="Times New Roman" w:hAnsi="Times New Roman"/>
          <w:bCs/>
          <w:sz w:val="28"/>
          <w:szCs w:val="28"/>
          <w:bdr w:val="none" w:sz="0" w:space="0" w:color="auto" w:frame="1"/>
          <w:lang w:eastAsia="ru-RU"/>
        </w:rPr>
        <w:t>е</w:t>
      </w:r>
      <w:r w:rsidRPr="002602E2">
        <w:rPr>
          <w:rFonts w:ascii="Times New Roman" w:eastAsia="Times New Roman" w:hAnsi="Times New Roman"/>
          <w:bCs/>
          <w:sz w:val="28"/>
          <w:szCs w:val="28"/>
          <w:bdr w:val="none" w:sz="0" w:space="0" w:color="auto" w:frame="1"/>
          <w:lang w:eastAsia="ru-RU"/>
        </w:rPr>
        <w:t xml:space="preserve"> в диагностике, средний уровень у </w:t>
      </w:r>
      <w:r w:rsidR="00B87595" w:rsidRPr="002602E2">
        <w:rPr>
          <w:rFonts w:ascii="Times New Roman" w:eastAsia="Times New Roman" w:hAnsi="Times New Roman"/>
          <w:bCs/>
          <w:sz w:val="28"/>
          <w:szCs w:val="28"/>
          <w:bdr w:val="none" w:sz="0" w:space="0" w:color="auto" w:frame="1"/>
          <w:lang w:eastAsia="ru-RU"/>
        </w:rPr>
        <w:t>4</w:t>
      </w:r>
      <w:r w:rsidRPr="002602E2">
        <w:rPr>
          <w:rFonts w:ascii="Times New Roman" w:eastAsia="Times New Roman" w:hAnsi="Times New Roman"/>
          <w:bCs/>
          <w:sz w:val="28"/>
          <w:szCs w:val="28"/>
          <w:bdr w:val="none" w:sz="0" w:space="0" w:color="auto" w:frame="1"/>
          <w:lang w:eastAsia="ru-RU"/>
        </w:rPr>
        <w:t xml:space="preserve"> и</w:t>
      </w:r>
      <w:r w:rsidR="00B87595" w:rsidRPr="002602E2">
        <w:rPr>
          <w:rFonts w:ascii="Times New Roman" w:eastAsia="Times New Roman" w:hAnsi="Times New Roman"/>
          <w:bCs/>
          <w:sz w:val="28"/>
          <w:szCs w:val="28"/>
          <w:bdr w:val="none" w:sz="0" w:space="0" w:color="auto" w:frame="1"/>
          <w:lang w:eastAsia="ru-RU"/>
        </w:rPr>
        <w:t xml:space="preserve"> низкий уровень у 2</w:t>
      </w:r>
      <w:r w:rsidR="009A399B" w:rsidRPr="002602E2">
        <w:rPr>
          <w:rFonts w:ascii="Times New Roman" w:eastAsia="Times New Roman" w:hAnsi="Times New Roman"/>
          <w:bCs/>
          <w:sz w:val="28"/>
          <w:szCs w:val="28"/>
          <w:bdr w:val="none" w:sz="0" w:space="0" w:color="auto" w:frame="1"/>
          <w:lang w:eastAsia="ru-RU"/>
        </w:rPr>
        <w:t xml:space="preserve"> детей</w:t>
      </w:r>
      <w:proofErr w:type="gramStart"/>
      <w:r w:rsidR="009A399B" w:rsidRPr="002602E2">
        <w:rPr>
          <w:rFonts w:ascii="Times New Roman" w:eastAsia="Times New Roman" w:hAnsi="Times New Roman"/>
          <w:bCs/>
          <w:sz w:val="28"/>
          <w:szCs w:val="28"/>
          <w:bdr w:val="none" w:sz="0" w:space="0" w:color="auto" w:frame="1"/>
          <w:lang w:eastAsia="ru-RU"/>
        </w:rPr>
        <w:t xml:space="preserve"> </w:t>
      </w:r>
      <w:r w:rsidRPr="002602E2">
        <w:rPr>
          <w:rFonts w:ascii="Times New Roman" w:eastAsia="Times New Roman" w:hAnsi="Times New Roman"/>
          <w:bCs/>
          <w:sz w:val="28"/>
          <w:szCs w:val="28"/>
          <w:bdr w:val="none" w:sz="0" w:space="0" w:color="auto" w:frame="1"/>
          <w:lang w:eastAsia="ru-RU"/>
        </w:rPr>
        <w:t>.</w:t>
      </w:r>
      <w:proofErr w:type="gramEnd"/>
    </w:p>
    <w:p w:rsidR="00E634A6" w:rsidRPr="002602E2" w:rsidRDefault="00735737" w:rsidP="00C538D3">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r w:rsidRPr="002602E2">
        <w:rPr>
          <w:rFonts w:ascii="Times New Roman" w:eastAsia="Times New Roman" w:hAnsi="Times New Roman"/>
          <w:bCs/>
          <w:sz w:val="28"/>
          <w:szCs w:val="28"/>
          <w:bdr w:val="none" w:sz="0" w:space="0" w:color="auto" w:frame="1"/>
          <w:lang w:eastAsia="ru-RU"/>
        </w:rPr>
        <w:lastRenderedPageBreak/>
        <w:t>Таким образом, анализ проведенной диагностики свидетельствовал о необходимости активизации работы по формированию коммуникативных навыков у детей с</w:t>
      </w:r>
      <w:r w:rsidR="005F11D0" w:rsidRPr="002602E2">
        <w:rPr>
          <w:rFonts w:ascii="Times New Roman" w:eastAsia="Times New Roman" w:hAnsi="Times New Roman"/>
          <w:bCs/>
          <w:sz w:val="28"/>
          <w:szCs w:val="28"/>
          <w:bdr w:val="none" w:sz="0" w:space="0" w:color="auto" w:frame="1"/>
          <w:lang w:eastAsia="ru-RU"/>
        </w:rPr>
        <w:t xml:space="preserve"> ОНР</w:t>
      </w:r>
      <w:r w:rsidRPr="002602E2">
        <w:rPr>
          <w:rFonts w:ascii="Times New Roman" w:eastAsia="Times New Roman" w:hAnsi="Times New Roman"/>
          <w:bCs/>
          <w:sz w:val="28"/>
          <w:szCs w:val="28"/>
          <w:bdr w:val="none" w:sz="0" w:space="0" w:color="auto" w:frame="1"/>
          <w:lang w:eastAsia="ru-RU"/>
        </w:rPr>
        <w:t>.</w:t>
      </w:r>
    </w:p>
    <w:p w:rsidR="002602E2" w:rsidRPr="002602E2" w:rsidRDefault="002602E2"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bdr w:val="none" w:sz="0" w:space="0" w:color="auto" w:frame="1"/>
          <w:lang w:eastAsia="ru-RU"/>
        </w:rPr>
      </w:pPr>
    </w:p>
    <w:p w:rsidR="00704F17" w:rsidRPr="002602E2" w:rsidRDefault="00704F17" w:rsidP="002602E2">
      <w:pPr>
        <w:suppressAutoHyphens/>
        <w:spacing w:after="0" w:line="240" w:lineRule="auto"/>
        <w:jc w:val="center"/>
        <w:rPr>
          <w:rFonts w:ascii="Times New Roman" w:eastAsia="Arial Unicode MS" w:hAnsi="Times New Roman"/>
          <w:b/>
          <w:bCs/>
          <w:kern w:val="1"/>
          <w:sz w:val="28"/>
          <w:szCs w:val="28"/>
          <w:lang w:eastAsia="hi-IN" w:bidi="hi-IN"/>
        </w:rPr>
      </w:pPr>
      <w:r w:rsidRPr="002602E2">
        <w:rPr>
          <w:rFonts w:ascii="Times New Roman" w:eastAsia="Arial Unicode MS" w:hAnsi="Times New Roman"/>
          <w:b/>
          <w:bCs/>
          <w:kern w:val="1"/>
          <w:sz w:val="28"/>
          <w:szCs w:val="28"/>
          <w:lang w:eastAsia="hi-IN" w:bidi="hi-IN"/>
        </w:rPr>
        <w:t>Актуальность опыта</w:t>
      </w:r>
    </w:p>
    <w:p w:rsidR="002602E2" w:rsidRPr="002602E2" w:rsidRDefault="002602E2" w:rsidP="002602E2">
      <w:pPr>
        <w:suppressAutoHyphens/>
        <w:spacing w:after="0" w:line="240" w:lineRule="auto"/>
        <w:jc w:val="center"/>
        <w:rPr>
          <w:rFonts w:ascii="Times New Roman" w:eastAsia="Arial Unicode MS" w:hAnsi="Times New Roman"/>
          <w:b/>
          <w:bCs/>
          <w:kern w:val="1"/>
          <w:sz w:val="28"/>
          <w:szCs w:val="28"/>
          <w:lang w:eastAsia="hi-IN" w:bidi="hi-IN"/>
        </w:rPr>
      </w:pP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Согласно новым требованиям Федерального государственного образовательного стандарта одним из ведущих приоритетов является коммуникативная направленность учебного процесса.</w:t>
      </w:r>
      <w:r w:rsidR="00B63DDD"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Это является значимым, так как формирование личности способной к организации межличностного взаимодействия, решению коммуникативных задач обеспечивает успешную ее адаптацию в современном социокультурном пространстве.</w:t>
      </w:r>
    </w:p>
    <w:p w:rsidR="00735737" w:rsidRPr="002602E2" w:rsidRDefault="0073573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В современном обществе актуальными становятся возрастающие признаки усиления коммуникативной основы жизни людей. Формирование коммуникативных умений у ребенка происходит с момента рождения в его семье, продолжается </w:t>
      </w:r>
      <w:r w:rsidR="004843D4" w:rsidRPr="002602E2">
        <w:rPr>
          <w:rFonts w:ascii="Times New Roman" w:eastAsia="Times New Roman" w:hAnsi="Times New Roman"/>
          <w:sz w:val="28"/>
          <w:szCs w:val="28"/>
          <w:lang w:eastAsia="ru-RU"/>
        </w:rPr>
        <w:t>во</w:t>
      </w:r>
      <w:r w:rsidR="00540941">
        <w:rPr>
          <w:rFonts w:ascii="Times New Roman" w:eastAsia="Times New Roman" w:hAnsi="Times New Roman"/>
          <w:sz w:val="28"/>
          <w:szCs w:val="28"/>
          <w:lang w:eastAsia="ru-RU"/>
        </w:rPr>
        <w:t xml:space="preserve"> </w:t>
      </w:r>
      <w:r w:rsidR="004843D4" w:rsidRPr="002602E2">
        <w:rPr>
          <w:rFonts w:ascii="Times New Roman" w:eastAsia="Times New Roman" w:hAnsi="Times New Roman"/>
          <w:sz w:val="28"/>
          <w:szCs w:val="28"/>
          <w:lang w:eastAsia="ru-RU"/>
        </w:rPr>
        <w:t xml:space="preserve">время </w:t>
      </w:r>
      <w:r w:rsidRPr="002602E2">
        <w:rPr>
          <w:rFonts w:ascii="Times New Roman" w:eastAsia="Times New Roman" w:hAnsi="Times New Roman"/>
          <w:sz w:val="28"/>
          <w:szCs w:val="28"/>
          <w:lang w:eastAsia="ru-RU"/>
        </w:rPr>
        <w:t>его пребывания в дошкольном образовательном учреждении, затем в период обучения в школе и далее на протяжении всей жизни. От уровня коммуникативного развития зависит успешность социально-психологической адаптации детей в обществе и самореализации своих возможностей и способностей.</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 xml:space="preserve">Дети с ОНР нуждаются в том, чтобы комплексное коррекционное воздействие было начато как можно раньше. Дошкольный возраст наиболее благоприятен для развития и формирования речи у детей с речевыми нарушениями. </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Эта проблема явилась предметом изучения современных отечественных и зарубежных ученых: Лисиной М. И. </w:t>
      </w:r>
      <w:r w:rsidR="00237A23" w:rsidRPr="002602E2">
        <w:rPr>
          <w:rFonts w:ascii="Times New Roman" w:eastAsia="Times New Roman" w:hAnsi="Times New Roman"/>
          <w:sz w:val="28"/>
          <w:szCs w:val="28"/>
          <w:lang w:eastAsia="ru-RU"/>
        </w:rPr>
        <w:t>[</w:t>
      </w:r>
      <w:r w:rsidR="00DF7F74" w:rsidRPr="002602E2">
        <w:rPr>
          <w:rFonts w:ascii="Times New Roman" w:eastAsia="Times New Roman" w:hAnsi="Times New Roman"/>
          <w:sz w:val="28"/>
          <w:szCs w:val="28"/>
          <w:lang w:eastAsia="ru-RU"/>
        </w:rPr>
        <w:t>10</w:t>
      </w:r>
      <w:r w:rsidR="00237A23" w:rsidRPr="002602E2">
        <w:rPr>
          <w:rFonts w:ascii="Times New Roman" w:eastAsia="Times New Roman" w:hAnsi="Times New Roman"/>
          <w:sz w:val="28"/>
          <w:szCs w:val="28"/>
          <w:lang w:eastAsia="ru-RU"/>
        </w:rPr>
        <w:t>]</w:t>
      </w:r>
      <w:r w:rsidRPr="002602E2">
        <w:rPr>
          <w:rFonts w:ascii="Times New Roman" w:eastAsia="Times New Roman" w:hAnsi="Times New Roman"/>
          <w:sz w:val="28"/>
          <w:szCs w:val="28"/>
          <w:lang w:eastAsia="ru-RU"/>
        </w:rPr>
        <w:t xml:space="preserve">, Кан-Калика В. А., Никандрова Н. Д., </w:t>
      </w:r>
      <w:proofErr w:type="spellStart"/>
      <w:r w:rsidRPr="002602E2">
        <w:rPr>
          <w:rFonts w:ascii="Times New Roman" w:eastAsia="Times New Roman" w:hAnsi="Times New Roman"/>
          <w:sz w:val="28"/>
          <w:szCs w:val="28"/>
          <w:lang w:eastAsia="ru-RU"/>
        </w:rPr>
        <w:t>Добрович</w:t>
      </w:r>
      <w:proofErr w:type="spellEnd"/>
      <w:r w:rsidRPr="002602E2">
        <w:rPr>
          <w:rFonts w:ascii="Times New Roman" w:eastAsia="Times New Roman" w:hAnsi="Times New Roman"/>
          <w:sz w:val="28"/>
          <w:szCs w:val="28"/>
          <w:lang w:eastAsia="ru-RU"/>
        </w:rPr>
        <w:t xml:space="preserve"> А. Б., Репиной Т. А., Смирновой Е. О. и др.</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Исследования показали, что дети дошкольного возраста с ОНР не всегда адекватно могут выразить свои мысли, чувства, ощущения, что является препятствием для установления полноценного контакта между взрослым и ребенком. В то время как именно дошкольный возраст чрезвычайно благоприятен для овладения коммуникативными навыками.</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Актуальным является владение педагогом </w:t>
      </w:r>
      <w:proofErr w:type="spellStart"/>
      <w:r w:rsidRPr="002602E2">
        <w:rPr>
          <w:rFonts w:ascii="Times New Roman" w:eastAsia="Times New Roman" w:hAnsi="Times New Roman"/>
          <w:sz w:val="28"/>
          <w:szCs w:val="28"/>
          <w:lang w:eastAsia="ru-RU"/>
        </w:rPr>
        <w:t>артпедагогическими</w:t>
      </w:r>
      <w:proofErr w:type="spellEnd"/>
      <w:r w:rsidRPr="002602E2">
        <w:rPr>
          <w:rFonts w:ascii="Times New Roman" w:eastAsia="Times New Roman" w:hAnsi="Times New Roman"/>
          <w:sz w:val="28"/>
          <w:szCs w:val="28"/>
          <w:lang w:eastAsia="ru-RU"/>
        </w:rPr>
        <w:t xml:space="preserve"> методами в коррекционной работе по формированию коммуникативных навыков у старших дошкольников с общим недоразвитием речи.</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proofErr w:type="spellStart"/>
      <w:r w:rsidRPr="002602E2">
        <w:rPr>
          <w:rFonts w:ascii="Times New Roman" w:eastAsia="Times New Roman" w:hAnsi="Times New Roman"/>
          <w:sz w:val="28"/>
          <w:szCs w:val="28"/>
          <w:lang w:eastAsia="ru-RU"/>
        </w:rPr>
        <w:t>Артпедагогика</w:t>
      </w:r>
      <w:proofErr w:type="spellEnd"/>
      <w:r w:rsidRPr="002602E2">
        <w:rPr>
          <w:rFonts w:ascii="Times New Roman" w:eastAsia="Times New Roman" w:hAnsi="Times New Roman"/>
          <w:sz w:val="28"/>
          <w:szCs w:val="28"/>
          <w:lang w:eastAsia="ru-RU"/>
        </w:rPr>
        <w:t xml:space="preserve"> – отрасль педагогической науки, изучающая закономерности воспитания и развития человека средствами искусства. </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Нетрадиционные методы воздействия в деятельности логопеда давно стали перспективным средством коррекционно - развивающей работы с детьми, имеющими нарушения речи. Эти методы принадлежат к числу эффективных средств коррекции, все чаще применяемых в специальной педагогике и помогающих достижению максимально возможных успехов в преодолении речевых трудностей у детей. На фоне комплексной логопедической помощи методы </w:t>
      </w:r>
      <w:proofErr w:type="spellStart"/>
      <w:r w:rsidRPr="002602E2">
        <w:rPr>
          <w:rFonts w:ascii="Times New Roman" w:eastAsia="Times New Roman" w:hAnsi="Times New Roman"/>
          <w:sz w:val="28"/>
          <w:szCs w:val="28"/>
          <w:lang w:eastAsia="ru-RU"/>
        </w:rPr>
        <w:t>артпедагогики</w:t>
      </w:r>
      <w:proofErr w:type="spellEnd"/>
      <w:r w:rsidRPr="002602E2">
        <w:rPr>
          <w:rFonts w:ascii="Times New Roman" w:eastAsia="Times New Roman" w:hAnsi="Times New Roman"/>
          <w:sz w:val="28"/>
          <w:szCs w:val="28"/>
          <w:lang w:eastAsia="ru-RU"/>
        </w:rPr>
        <w:t xml:space="preserve">, не требуя особых усилий, </w:t>
      </w:r>
      <w:r w:rsidRPr="002602E2">
        <w:rPr>
          <w:rFonts w:ascii="Times New Roman" w:eastAsia="Times New Roman" w:hAnsi="Times New Roman"/>
          <w:sz w:val="28"/>
          <w:szCs w:val="28"/>
          <w:lang w:eastAsia="ru-RU"/>
        </w:rPr>
        <w:lastRenderedPageBreak/>
        <w:t>оптимизируют процесс коррекции речи детей-логопатов и способствуют оздоровлению всего организма ребенка.</w:t>
      </w:r>
    </w:p>
    <w:p w:rsidR="00704F17" w:rsidRPr="002602E2" w:rsidRDefault="00704F17"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Однако обнаруживается противоречие</w:t>
      </w:r>
      <w:r w:rsidRPr="002602E2">
        <w:rPr>
          <w:rFonts w:ascii="Times New Roman" w:eastAsia="Times New Roman" w:hAnsi="Times New Roman"/>
          <w:b/>
          <w:sz w:val="28"/>
          <w:szCs w:val="28"/>
          <w:lang w:eastAsia="ru-RU"/>
        </w:rPr>
        <w:t xml:space="preserve"> </w:t>
      </w:r>
      <w:r w:rsidRPr="002602E2">
        <w:rPr>
          <w:rFonts w:ascii="Times New Roman" w:eastAsia="Times New Roman" w:hAnsi="Times New Roman"/>
          <w:sz w:val="28"/>
          <w:szCs w:val="28"/>
          <w:lang w:eastAsia="ru-RU"/>
        </w:rPr>
        <w:t xml:space="preserve">между необходимостью развития коммуникативных навыков детей через использование методов </w:t>
      </w:r>
      <w:proofErr w:type="spellStart"/>
      <w:r w:rsidRPr="002602E2">
        <w:rPr>
          <w:rFonts w:ascii="Times New Roman" w:eastAsia="Times New Roman" w:hAnsi="Times New Roman"/>
          <w:sz w:val="28"/>
          <w:szCs w:val="28"/>
          <w:lang w:eastAsia="ru-RU"/>
        </w:rPr>
        <w:t>артпедегогики</w:t>
      </w:r>
      <w:proofErr w:type="spellEnd"/>
      <w:r w:rsidRPr="002602E2">
        <w:rPr>
          <w:rFonts w:ascii="Times New Roman" w:eastAsia="Times New Roman" w:hAnsi="Times New Roman"/>
          <w:sz w:val="28"/>
          <w:szCs w:val="28"/>
          <w:lang w:eastAsia="ru-RU"/>
        </w:rPr>
        <w:t xml:space="preserve"> и недостаточной проработкой этого процесса в условиях дошкольного образовательного учреждения.</w:t>
      </w:r>
    </w:p>
    <w:p w:rsidR="004843D4" w:rsidRPr="002602E2" w:rsidRDefault="00B04AFD" w:rsidP="002602E2">
      <w:pPr>
        <w:suppressAutoHyphens/>
        <w:spacing w:after="0" w:line="240" w:lineRule="auto"/>
        <w:ind w:firstLine="708"/>
        <w:jc w:val="both"/>
        <w:outlineLvl w:val="0"/>
        <w:rPr>
          <w:rFonts w:ascii="Times New Roman" w:eastAsia="Times New Roman" w:hAnsi="Times New Roman"/>
          <w:bCs/>
          <w:kern w:val="36"/>
          <w:sz w:val="28"/>
          <w:szCs w:val="28"/>
          <w:lang w:eastAsia="ru-RU" w:bidi="hi-IN"/>
        </w:rPr>
      </w:pPr>
      <w:r w:rsidRPr="002602E2">
        <w:rPr>
          <w:rFonts w:ascii="Times New Roman" w:eastAsia="Times New Roman" w:hAnsi="Times New Roman"/>
          <w:b/>
          <w:sz w:val="28"/>
          <w:szCs w:val="28"/>
          <w:lang w:eastAsia="ru-RU"/>
        </w:rPr>
        <w:t>Ведущая педагогическая идея опыта</w:t>
      </w:r>
      <w:r w:rsidR="00C806E0" w:rsidRPr="002602E2">
        <w:rPr>
          <w:rFonts w:ascii="Times New Roman" w:eastAsia="Times New Roman" w:hAnsi="Times New Roman"/>
          <w:b/>
          <w:sz w:val="28"/>
          <w:szCs w:val="28"/>
          <w:lang w:eastAsia="ru-RU"/>
        </w:rPr>
        <w:t xml:space="preserve"> </w:t>
      </w:r>
      <w:r w:rsidRPr="002602E2">
        <w:rPr>
          <w:rFonts w:ascii="Times New Roman" w:eastAsia="Times New Roman" w:hAnsi="Times New Roman"/>
          <w:sz w:val="28"/>
          <w:szCs w:val="28"/>
          <w:lang w:eastAsia="ru-RU"/>
        </w:rPr>
        <w:t>заключается в повышении эффективности</w:t>
      </w:r>
      <w:r w:rsidR="00C806E0"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 xml:space="preserve">формирования </w:t>
      </w:r>
      <w:r w:rsidRPr="002602E2">
        <w:rPr>
          <w:rFonts w:ascii="Times New Roman" w:eastAsia="Times New Roman" w:hAnsi="Times New Roman"/>
          <w:bCs/>
          <w:sz w:val="28"/>
          <w:szCs w:val="28"/>
          <w:lang w:eastAsia="ru-RU"/>
        </w:rPr>
        <w:t xml:space="preserve">коммуникативных навыков </w:t>
      </w:r>
      <w:r w:rsidR="004843D4" w:rsidRPr="002602E2">
        <w:rPr>
          <w:rFonts w:ascii="Times New Roman" w:eastAsia="Times New Roman" w:hAnsi="Times New Roman"/>
          <w:bCs/>
          <w:kern w:val="36"/>
          <w:sz w:val="28"/>
          <w:szCs w:val="28"/>
          <w:lang w:eastAsia="ru-RU" w:bidi="hi-IN"/>
        </w:rPr>
        <w:t xml:space="preserve">у детей старшего дошкольного возраста </w:t>
      </w:r>
      <w:r w:rsidR="004843D4" w:rsidRPr="002602E2">
        <w:rPr>
          <w:rFonts w:ascii="Times New Roman" w:eastAsia="Andale Sans UI" w:hAnsi="Times New Roman"/>
          <w:kern w:val="1"/>
          <w:sz w:val="28"/>
          <w:szCs w:val="28"/>
          <w:lang w:eastAsia="ar-SA"/>
        </w:rPr>
        <w:t>с общим недоразвитием речи посредством</w:t>
      </w:r>
      <w:r w:rsidR="00C806E0" w:rsidRPr="002602E2">
        <w:rPr>
          <w:rFonts w:ascii="Times New Roman" w:eastAsia="Andale Sans UI" w:hAnsi="Times New Roman"/>
          <w:kern w:val="1"/>
          <w:sz w:val="28"/>
          <w:szCs w:val="28"/>
          <w:lang w:eastAsia="ar-SA"/>
        </w:rPr>
        <w:t xml:space="preserve"> </w:t>
      </w:r>
      <w:proofErr w:type="spellStart"/>
      <w:r w:rsidR="004843D4" w:rsidRPr="002602E2">
        <w:rPr>
          <w:rFonts w:ascii="Times New Roman" w:eastAsia="Andale Sans UI" w:hAnsi="Times New Roman"/>
          <w:kern w:val="1"/>
          <w:sz w:val="28"/>
          <w:szCs w:val="28"/>
          <w:lang w:eastAsia="ar-SA"/>
        </w:rPr>
        <w:t>артпедагогических</w:t>
      </w:r>
      <w:proofErr w:type="spellEnd"/>
      <w:r w:rsidR="004843D4" w:rsidRPr="002602E2">
        <w:rPr>
          <w:rFonts w:ascii="Times New Roman" w:eastAsia="Andale Sans UI" w:hAnsi="Times New Roman"/>
          <w:kern w:val="1"/>
          <w:sz w:val="28"/>
          <w:szCs w:val="28"/>
          <w:lang w:eastAsia="ar-SA"/>
        </w:rPr>
        <w:t xml:space="preserve"> методов.</w:t>
      </w:r>
    </w:p>
    <w:p w:rsidR="00D81016" w:rsidRPr="002602E2" w:rsidRDefault="00D81016" w:rsidP="00C538D3">
      <w:pPr>
        <w:suppressAutoHyphens/>
        <w:spacing w:after="0" w:line="240" w:lineRule="auto"/>
        <w:ind w:right="566"/>
        <w:rPr>
          <w:rFonts w:ascii="Times New Roman" w:eastAsia="Arial Unicode MS" w:hAnsi="Times New Roman"/>
          <w:b/>
          <w:kern w:val="1"/>
          <w:sz w:val="28"/>
          <w:szCs w:val="28"/>
          <w:lang w:eastAsia="hi-IN" w:bidi="hi-IN"/>
        </w:rPr>
      </w:pPr>
    </w:p>
    <w:p w:rsidR="00B04AFD" w:rsidRPr="002602E2" w:rsidRDefault="00B04AFD" w:rsidP="002602E2">
      <w:pPr>
        <w:suppressAutoHyphens/>
        <w:spacing w:after="0" w:line="240" w:lineRule="auto"/>
        <w:ind w:right="566" w:firstLine="709"/>
        <w:jc w:val="center"/>
        <w:rPr>
          <w:rFonts w:ascii="Times New Roman" w:eastAsia="Arial Unicode MS" w:hAnsi="Times New Roman"/>
          <w:b/>
          <w:kern w:val="1"/>
          <w:sz w:val="28"/>
          <w:szCs w:val="28"/>
          <w:lang w:eastAsia="hi-IN" w:bidi="hi-IN"/>
        </w:rPr>
      </w:pPr>
      <w:r w:rsidRPr="002602E2">
        <w:rPr>
          <w:rFonts w:ascii="Times New Roman" w:eastAsia="Arial Unicode MS" w:hAnsi="Times New Roman"/>
          <w:b/>
          <w:kern w:val="1"/>
          <w:sz w:val="28"/>
          <w:szCs w:val="28"/>
          <w:lang w:eastAsia="hi-IN" w:bidi="hi-IN"/>
        </w:rPr>
        <w:t>Длительность работы над опытом</w:t>
      </w:r>
    </w:p>
    <w:p w:rsidR="002602E2" w:rsidRPr="002602E2" w:rsidRDefault="002602E2" w:rsidP="002602E2">
      <w:pPr>
        <w:suppressAutoHyphens/>
        <w:spacing w:after="0" w:line="240" w:lineRule="auto"/>
        <w:ind w:right="566" w:firstLine="709"/>
        <w:jc w:val="center"/>
        <w:rPr>
          <w:rFonts w:ascii="Times New Roman" w:eastAsia="Arial Unicode MS" w:hAnsi="Times New Roman"/>
          <w:b/>
          <w:kern w:val="1"/>
          <w:sz w:val="28"/>
          <w:szCs w:val="28"/>
          <w:lang w:eastAsia="hi-IN" w:bidi="hi-IN"/>
        </w:rPr>
      </w:pPr>
    </w:p>
    <w:p w:rsidR="00B04AFD" w:rsidRPr="002602E2" w:rsidRDefault="00B04AFD" w:rsidP="002602E2">
      <w:pPr>
        <w:tabs>
          <w:tab w:val="left" w:pos="9214"/>
        </w:tabs>
        <w:suppressAutoHyphens/>
        <w:spacing w:after="0" w:line="240" w:lineRule="auto"/>
        <w:ind w:right="-2" w:firstLine="709"/>
        <w:jc w:val="both"/>
        <w:rPr>
          <w:rFonts w:ascii="Times New Roman" w:eastAsia="Arial Unicode MS" w:hAnsi="Times New Roman"/>
          <w:kern w:val="1"/>
          <w:sz w:val="28"/>
          <w:szCs w:val="28"/>
          <w:lang w:eastAsia="hi-IN" w:bidi="hi-IN"/>
        </w:rPr>
      </w:pPr>
      <w:r w:rsidRPr="002602E2">
        <w:rPr>
          <w:rFonts w:ascii="Times New Roman" w:eastAsia="Arial Unicode MS" w:hAnsi="Times New Roman"/>
          <w:kern w:val="1"/>
          <w:sz w:val="28"/>
          <w:szCs w:val="28"/>
          <w:lang w:eastAsia="hi-IN" w:bidi="hi-IN"/>
        </w:rPr>
        <w:t>Работа по данной проблеме охватывает период с сентября 20</w:t>
      </w:r>
      <w:r w:rsidR="005727B6" w:rsidRPr="002602E2">
        <w:rPr>
          <w:rFonts w:ascii="Times New Roman" w:eastAsia="Arial Unicode MS" w:hAnsi="Times New Roman"/>
          <w:kern w:val="1"/>
          <w:sz w:val="28"/>
          <w:szCs w:val="28"/>
          <w:lang w:eastAsia="hi-IN" w:bidi="hi-IN"/>
        </w:rPr>
        <w:t>20</w:t>
      </w:r>
      <w:r w:rsidRPr="002602E2">
        <w:rPr>
          <w:rFonts w:ascii="Times New Roman" w:eastAsia="Arial Unicode MS" w:hAnsi="Times New Roman"/>
          <w:kern w:val="1"/>
          <w:sz w:val="28"/>
          <w:szCs w:val="28"/>
          <w:lang w:eastAsia="hi-IN" w:bidi="hi-IN"/>
        </w:rPr>
        <w:t xml:space="preserve"> года по </w:t>
      </w:r>
      <w:r w:rsidR="009505DA" w:rsidRPr="002602E2">
        <w:rPr>
          <w:rFonts w:ascii="Times New Roman" w:eastAsia="Arial Unicode MS" w:hAnsi="Times New Roman"/>
          <w:kern w:val="1"/>
          <w:sz w:val="28"/>
          <w:szCs w:val="28"/>
          <w:lang w:eastAsia="hi-IN" w:bidi="hi-IN"/>
        </w:rPr>
        <w:t>май</w:t>
      </w:r>
      <w:r w:rsidRPr="002602E2">
        <w:rPr>
          <w:rFonts w:ascii="Times New Roman" w:eastAsia="Arial Unicode MS" w:hAnsi="Times New Roman"/>
          <w:kern w:val="1"/>
          <w:sz w:val="28"/>
          <w:szCs w:val="28"/>
          <w:lang w:eastAsia="hi-IN" w:bidi="hi-IN"/>
        </w:rPr>
        <w:t xml:space="preserve"> 20</w:t>
      </w:r>
      <w:r w:rsidR="005727B6" w:rsidRPr="002602E2">
        <w:rPr>
          <w:rFonts w:ascii="Times New Roman" w:eastAsia="Arial Unicode MS" w:hAnsi="Times New Roman"/>
          <w:kern w:val="1"/>
          <w:sz w:val="28"/>
          <w:szCs w:val="28"/>
          <w:lang w:eastAsia="hi-IN" w:bidi="hi-IN"/>
        </w:rPr>
        <w:t>22</w:t>
      </w:r>
      <w:r w:rsidRPr="002602E2">
        <w:rPr>
          <w:rFonts w:ascii="Times New Roman" w:eastAsia="Arial Unicode MS" w:hAnsi="Times New Roman"/>
          <w:kern w:val="1"/>
          <w:sz w:val="28"/>
          <w:szCs w:val="28"/>
          <w:lang w:eastAsia="hi-IN" w:bidi="hi-IN"/>
        </w:rPr>
        <w:t xml:space="preserve"> года и разделена на несколько этапов:</w:t>
      </w:r>
    </w:p>
    <w:p w:rsidR="00B04AFD" w:rsidRPr="002602E2" w:rsidRDefault="00B04AFD" w:rsidP="002602E2">
      <w:pPr>
        <w:tabs>
          <w:tab w:val="left" w:pos="9214"/>
        </w:tabs>
        <w:suppressAutoHyphens/>
        <w:spacing w:after="0" w:line="240" w:lineRule="auto"/>
        <w:ind w:right="-2" w:firstLine="709"/>
        <w:jc w:val="both"/>
        <w:rPr>
          <w:rFonts w:ascii="Times New Roman" w:eastAsia="Arial Unicode MS" w:hAnsi="Times New Roman"/>
          <w:kern w:val="1"/>
          <w:sz w:val="28"/>
          <w:szCs w:val="28"/>
          <w:lang w:eastAsia="hi-IN" w:bidi="hi-IN"/>
        </w:rPr>
      </w:pPr>
      <w:r w:rsidRPr="002602E2">
        <w:rPr>
          <w:rFonts w:ascii="Times New Roman" w:eastAsia="Arial Unicode MS" w:hAnsi="Times New Roman"/>
          <w:kern w:val="1"/>
          <w:sz w:val="28"/>
          <w:szCs w:val="28"/>
          <w:lang w:eastAsia="hi-IN" w:bidi="hi-IN"/>
        </w:rPr>
        <w:t>I этап – начальный</w:t>
      </w:r>
      <w:r w:rsidR="009505DA" w:rsidRPr="002602E2">
        <w:rPr>
          <w:rFonts w:ascii="Times New Roman" w:eastAsia="Arial Unicode MS" w:hAnsi="Times New Roman"/>
          <w:kern w:val="1"/>
          <w:sz w:val="28"/>
          <w:szCs w:val="28"/>
          <w:lang w:eastAsia="hi-IN" w:bidi="hi-IN"/>
        </w:rPr>
        <w:t xml:space="preserve"> </w:t>
      </w:r>
      <w:r w:rsidR="005727B6" w:rsidRPr="002602E2">
        <w:rPr>
          <w:rFonts w:ascii="Times New Roman" w:eastAsia="Arial Unicode MS" w:hAnsi="Times New Roman"/>
          <w:kern w:val="1"/>
          <w:sz w:val="28"/>
          <w:szCs w:val="28"/>
          <w:lang w:eastAsia="hi-IN" w:bidi="hi-IN"/>
        </w:rPr>
        <w:t>(констатирующий) – сентябрь 2020</w:t>
      </w:r>
      <w:r w:rsidRPr="002602E2">
        <w:rPr>
          <w:rFonts w:ascii="Times New Roman" w:eastAsia="Arial Unicode MS" w:hAnsi="Times New Roman"/>
          <w:kern w:val="1"/>
          <w:sz w:val="28"/>
          <w:szCs w:val="28"/>
          <w:lang w:eastAsia="hi-IN" w:bidi="hi-IN"/>
        </w:rPr>
        <w:t xml:space="preserve"> – </w:t>
      </w:r>
      <w:r w:rsidR="009505DA" w:rsidRPr="002602E2">
        <w:rPr>
          <w:rFonts w:ascii="Times New Roman" w:eastAsia="Arial Unicode MS" w:hAnsi="Times New Roman"/>
          <w:kern w:val="1"/>
          <w:sz w:val="28"/>
          <w:szCs w:val="28"/>
          <w:lang w:eastAsia="hi-IN" w:bidi="hi-IN"/>
        </w:rPr>
        <w:t>октябрь</w:t>
      </w:r>
      <w:r w:rsidRPr="002602E2">
        <w:rPr>
          <w:rFonts w:ascii="Times New Roman" w:eastAsia="Arial Unicode MS" w:hAnsi="Times New Roman"/>
          <w:kern w:val="1"/>
          <w:sz w:val="28"/>
          <w:szCs w:val="28"/>
          <w:lang w:eastAsia="hi-IN" w:bidi="hi-IN"/>
        </w:rPr>
        <w:t xml:space="preserve"> 20</w:t>
      </w:r>
      <w:r w:rsidR="006805C1" w:rsidRPr="002602E2">
        <w:rPr>
          <w:rFonts w:ascii="Times New Roman" w:eastAsia="Arial Unicode MS" w:hAnsi="Times New Roman"/>
          <w:kern w:val="1"/>
          <w:sz w:val="28"/>
          <w:szCs w:val="28"/>
          <w:lang w:eastAsia="hi-IN" w:bidi="hi-IN"/>
        </w:rPr>
        <w:t xml:space="preserve">20 </w:t>
      </w:r>
      <w:r w:rsidRPr="002602E2">
        <w:rPr>
          <w:rFonts w:ascii="Times New Roman" w:eastAsia="Arial Unicode MS" w:hAnsi="Times New Roman"/>
          <w:kern w:val="1"/>
          <w:sz w:val="28"/>
          <w:szCs w:val="28"/>
          <w:lang w:eastAsia="hi-IN" w:bidi="hi-IN"/>
        </w:rPr>
        <w:t>года.</w:t>
      </w:r>
    </w:p>
    <w:p w:rsidR="00B04AFD" w:rsidRPr="002602E2" w:rsidRDefault="00B04AFD" w:rsidP="002602E2">
      <w:pPr>
        <w:tabs>
          <w:tab w:val="left" w:pos="9214"/>
        </w:tabs>
        <w:suppressAutoHyphens/>
        <w:spacing w:after="0" w:line="240" w:lineRule="auto"/>
        <w:ind w:right="-2" w:firstLine="709"/>
        <w:jc w:val="both"/>
        <w:rPr>
          <w:rFonts w:ascii="Times New Roman" w:eastAsia="Arial Unicode MS" w:hAnsi="Times New Roman"/>
          <w:kern w:val="1"/>
          <w:sz w:val="28"/>
          <w:szCs w:val="28"/>
          <w:lang w:eastAsia="hi-IN" w:bidi="hi-IN"/>
        </w:rPr>
      </w:pPr>
      <w:r w:rsidRPr="002602E2">
        <w:rPr>
          <w:rFonts w:ascii="Times New Roman" w:eastAsia="Arial Unicode MS" w:hAnsi="Times New Roman"/>
          <w:kern w:val="1"/>
          <w:sz w:val="28"/>
          <w:szCs w:val="28"/>
          <w:lang w:eastAsia="hi-IN" w:bidi="hi-IN"/>
        </w:rPr>
        <w:t xml:space="preserve">II этап – основной (формирующий) – </w:t>
      </w:r>
      <w:r w:rsidR="009505DA" w:rsidRPr="002602E2">
        <w:rPr>
          <w:rFonts w:ascii="Times New Roman" w:eastAsia="Arial Unicode MS" w:hAnsi="Times New Roman"/>
          <w:kern w:val="1"/>
          <w:sz w:val="28"/>
          <w:szCs w:val="28"/>
          <w:lang w:eastAsia="hi-IN" w:bidi="hi-IN"/>
        </w:rPr>
        <w:t>ноябрь</w:t>
      </w:r>
      <w:r w:rsidRPr="002602E2">
        <w:rPr>
          <w:rFonts w:ascii="Times New Roman" w:eastAsia="Arial Unicode MS" w:hAnsi="Times New Roman"/>
          <w:kern w:val="1"/>
          <w:sz w:val="28"/>
          <w:szCs w:val="28"/>
          <w:lang w:eastAsia="hi-IN" w:bidi="hi-IN"/>
        </w:rPr>
        <w:t xml:space="preserve"> 20</w:t>
      </w:r>
      <w:r w:rsidR="006805C1" w:rsidRPr="002602E2">
        <w:rPr>
          <w:rFonts w:ascii="Times New Roman" w:eastAsia="Arial Unicode MS" w:hAnsi="Times New Roman"/>
          <w:kern w:val="1"/>
          <w:sz w:val="28"/>
          <w:szCs w:val="28"/>
          <w:lang w:eastAsia="hi-IN" w:bidi="hi-IN"/>
        </w:rPr>
        <w:t>20</w:t>
      </w:r>
      <w:r w:rsidRPr="002602E2">
        <w:rPr>
          <w:rFonts w:ascii="Times New Roman" w:eastAsia="Arial Unicode MS" w:hAnsi="Times New Roman"/>
          <w:kern w:val="1"/>
          <w:sz w:val="28"/>
          <w:szCs w:val="28"/>
          <w:lang w:eastAsia="hi-IN" w:bidi="hi-IN"/>
        </w:rPr>
        <w:t xml:space="preserve"> – март 20</w:t>
      </w:r>
      <w:r w:rsidR="005727B6" w:rsidRPr="002602E2">
        <w:rPr>
          <w:rFonts w:ascii="Times New Roman" w:eastAsia="Arial Unicode MS" w:hAnsi="Times New Roman"/>
          <w:kern w:val="1"/>
          <w:sz w:val="28"/>
          <w:szCs w:val="28"/>
          <w:lang w:eastAsia="hi-IN" w:bidi="hi-IN"/>
        </w:rPr>
        <w:t>22</w:t>
      </w:r>
      <w:r w:rsidRPr="002602E2">
        <w:rPr>
          <w:rFonts w:ascii="Times New Roman" w:eastAsia="Arial Unicode MS" w:hAnsi="Times New Roman"/>
          <w:kern w:val="1"/>
          <w:sz w:val="28"/>
          <w:szCs w:val="28"/>
          <w:lang w:eastAsia="hi-IN" w:bidi="hi-IN"/>
        </w:rPr>
        <w:t xml:space="preserve"> года.</w:t>
      </w:r>
    </w:p>
    <w:p w:rsidR="00B04AFD" w:rsidRPr="002602E2" w:rsidRDefault="00B04AFD" w:rsidP="002602E2">
      <w:pPr>
        <w:tabs>
          <w:tab w:val="left" w:pos="9214"/>
        </w:tabs>
        <w:suppressAutoHyphens/>
        <w:spacing w:after="0" w:line="240" w:lineRule="auto"/>
        <w:ind w:right="-2" w:firstLine="709"/>
        <w:jc w:val="both"/>
        <w:rPr>
          <w:rFonts w:ascii="Times New Roman" w:eastAsia="Arial Unicode MS" w:hAnsi="Times New Roman"/>
          <w:kern w:val="1"/>
          <w:sz w:val="28"/>
          <w:szCs w:val="28"/>
          <w:lang w:eastAsia="hi-IN" w:bidi="hi-IN"/>
        </w:rPr>
      </w:pPr>
      <w:r w:rsidRPr="002602E2">
        <w:rPr>
          <w:rFonts w:ascii="Times New Roman" w:eastAsia="Arial Unicode MS" w:hAnsi="Times New Roman"/>
          <w:kern w:val="1"/>
          <w:sz w:val="28"/>
          <w:szCs w:val="28"/>
          <w:lang w:eastAsia="hi-IN" w:bidi="hi-IN"/>
        </w:rPr>
        <w:t>III этап – заключительный (контрольный) – апрель 20</w:t>
      </w:r>
      <w:r w:rsidR="005727B6" w:rsidRPr="002602E2">
        <w:rPr>
          <w:rFonts w:ascii="Times New Roman" w:eastAsia="Arial Unicode MS" w:hAnsi="Times New Roman"/>
          <w:kern w:val="1"/>
          <w:sz w:val="28"/>
          <w:szCs w:val="28"/>
          <w:lang w:eastAsia="hi-IN" w:bidi="hi-IN"/>
        </w:rPr>
        <w:t>22</w:t>
      </w:r>
      <w:r w:rsidRPr="002602E2">
        <w:rPr>
          <w:rFonts w:ascii="Times New Roman" w:eastAsia="Arial Unicode MS" w:hAnsi="Times New Roman"/>
          <w:kern w:val="1"/>
          <w:sz w:val="28"/>
          <w:szCs w:val="28"/>
          <w:lang w:eastAsia="hi-IN" w:bidi="hi-IN"/>
        </w:rPr>
        <w:t xml:space="preserve"> – </w:t>
      </w:r>
      <w:r w:rsidR="009505DA" w:rsidRPr="002602E2">
        <w:rPr>
          <w:rFonts w:ascii="Times New Roman" w:eastAsia="Arial Unicode MS" w:hAnsi="Times New Roman"/>
          <w:kern w:val="1"/>
          <w:sz w:val="28"/>
          <w:szCs w:val="28"/>
          <w:lang w:eastAsia="hi-IN" w:bidi="hi-IN"/>
        </w:rPr>
        <w:t>май</w:t>
      </w:r>
      <w:r w:rsidRPr="002602E2">
        <w:rPr>
          <w:rFonts w:ascii="Times New Roman" w:eastAsia="Arial Unicode MS" w:hAnsi="Times New Roman"/>
          <w:kern w:val="1"/>
          <w:sz w:val="28"/>
          <w:szCs w:val="28"/>
          <w:lang w:eastAsia="hi-IN" w:bidi="hi-IN"/>
        </w:rPr>
        <w:t xml:space="preserve"> 20</w:t>
      </w:r>
      <w:r w:rsidR="005727B6" w:rsidRPr="002602E2">
        <w:rPr>
          <w:rFonts w:ascii="Times New Roman" w:eastAsia="Arial Unicode MS" w:hAnsi="Times New Roman"/>
          <w:kern w:val="1"/>
          <w:sz w:val="28"/>
          <w:szCs w:val="28"/>
          <w:lang w:eastAsia="hi-IN" w:bidi="hi-IN"/>
        </w:rPr>
        <w:t>22</w:t>
      </w:r>
      <w:r w:rsidRPr="002602E2">
        <w:rPr>
          <w:rFonts w:ascii="Times New Roman" w:eastAsia="Arial Unicode MS" w:hAnsi="Times New Roman"/>
          <w:kern w:val="1"/>
          <w:sz w:val="28"/>
          <w:szCs w:val="28"/>
          <w:lang w:eastAsia="hi-IN" w:bidi="hi-IN"/>
        </w:rPr>
        <w:t xml:space="preserve"> года.</w:t>
      </w:r>
    </w:p>
    <w:p w:rsidR="00B04AFD" w:rsidRPr="002602E2" w:rsidRDefault="00B04AFD"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b/>
          <w:sz w:val="28"/>
          <w:szCs w:val="28"/>
          <w:lang w:eastAsia="ru-RU"/>
        </w:rPr>
        <w:t>Начальный этап</w:t>
      </w:r>
      <w:r w:rsidRPr="002602E2">
        <w:rPr>
          <w:rFonts w:ascii="Times New Roman" w:eastAsia="Times New Roman" w:hAnsi="Times New Roman"/>
          <w:sz w:val="28"/>
          <w:szCs w:val="28"/>
          <w:lang w:eastAsia="ru-RU"/>
        </w:rPr>
        <w:t xml:space="preserve"> предполагал обнаружение проблемы, подбор диагностического материала, научно-методической литературы по данной проблеме, выявление уровня коммуникативных навыков у старших дошкольников с ОНР, анализ материально-технических условий в логопедическом пункте (наличие ст</w:t>
      </w:r>
      <w:r w:rsidR="006805C1" w:rsidRPr="002602E2">
        <w:rPr>
          <w:rFonts w:ascii="Times New Roman" w:eastAsia="Times New Roman" w:hAnsi="Times New Roman"/>
          <w:sz w:val="28"/>
          <w:szCs w:val="28"/>
          <w:lang w:eastAsia="ru-RU"/>
        </w:rPr>
        <w:t>ола с песком, кукол, ноутбук</w:t>
      </w:r>
      <w:r w:rsidRPr="002602E2">
        <w:rPr>
          <w:rFonts w:ascii="Times New Roman" w:eastAsia="Times New Roman" w:hAnsi="Times New Roman"/>
          <w:sz w:val="28"/>
          <w:szCs w:val="28"/>
          <w:lang w:eastAsia="ru-RU"/>
        </w:rPr>
        <w:t xml:space="preserve">, </w:t>
      </w:r>
      <w:proofErr w:type="gramStart"/>
      <w:r w:rsidRPr="002602E2">
        <w:rPr>
          <w:rFonts w:ascii="Times New Roman" w:eastAsia="Times New Roman" w:hAnsi="Times New Roman"/>
          <w:sz w:val="28"/>
          <w:szCs w:val="28"/>
          <w:lang w:eastAsia="ru-RU"/>
        </w:rPr>
        <w:t>ИЗО</w:t>
      </w:r>
      <w:proofErr w:type="gramEnd"/>
      <w:r w:rsidRPr="002602E2">
        <w:rPr>
          <w:rFonts w:ascii="Times New Roman" w:eastAsia="Times New Roman" w:hAnsi="Times New Roman"/>
          <w:sz w:val="28"/>
          <w:szCs w:val="28"/>
          <w:lang w:eastAsia="ru-RU"/>
        </w:rPr>
        <w:t xml:space="preserve"> материалов и т.д.).</w:t>
      </w:r>
    </w:p>
    <w:p w:rsidR="00B04AFD" w:rsidRPr="002602E2" w:rsidRDefault="00B04AFD"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b/>
          <w:sz w:val="28"/>
          <w:szCs w:val="28"/>
          <w:lang w:eastAsia="ru-RU"/>
        </w:rPr>
        <w:t>На основном этапе</w:t>
      </w:r>
      <w:r w:rsidR="009A399B" w:rsidRPr="002602E2">
        <w:rPr>
          <w:rFonts w:ascii="Times New Roman" w:eastAsia="Times New Roman" w:hAnsi="Times New Roman"/>
          <w:sz w:val="28"/>
          <w:szCs w:val="28"/>
          <w:lang w:eastAsia="ru-RU"/>
        </w:rPr>
        <w:t xml:space="preserve"> проведен</w:t>
      </w:r>
      <w:r w:rsidRPr="002602E2">
        <w:rPr>
          <w:rFonts w:ascii="Times New Roman" w:eastAsia="Times New Roman" w:hAnsi="Times New Roman"/>
          <w:sz w:val="28"/>
          <w:szCs w:val="28"/>
          <w:lang w:eastAsia="ru-RU"/>
        </w:rPr>
        <w:t xml:space="preserve"> педагогический мониторинг уровня </w:t>
      </w:r>
      <w:proofErr w:type="spellStart"/>
      <w:r w:rsidR="00656682" w:rsidRPr="002602E2">
        <w:rPr>
          <w:rFonts w:ascii="Times New Roman" w:eastAsia="Times New Roman" w:hAnsi="Times New Roman"/>
          <w:sz w:val="28"/>
          <w:szCs w:val="28"/>
          <w:lang w:eastAsia="ru-RU"/>
        </w:rPr>
        <w:t>сформир</w:t>
      </w:r>
      <w:r w:rsidR="00E13DB5" w:rsidRPr="002602E2">
        <w:rPr>
          <w:rFonts w:ascii="Times New Roman" w:eastAsia="Times New Roman" w:hAnsi="Times New Roman"/>
          <w:sz w:val="28"/>
          <w:szCs w:val="28"/>
          <w:lang w:eastAsia="ru-RU"/>
        </w:rPr>
        <w:t>ованности</w:t>
      </w:r>
      <w:proofErr w:type="spellEnd"/>
      <w:r w:rsidRPr="002602E2">
        <w:rPr>
          <w:rFonts w:ascii="Times New Roman" w:eastAsia="Times New Roman" w:hAnsi="Times New Roman"/>
          <w:sz w:val="28"/>
          <w:szCs w:val="28"/>
          <w:lang w:eastAsia="ru-RU"/>
        </w:rPr>
        <w:t xml:space="preserve"> коммуникативных навыков у </w:t>
      </w:r>
      <w:r w:rsidR="004843D4" w:rsidRPr="002602E2">
        <w:rPr>
          <w:rFonts w:ascii="Times New Roman" w:eastAsia="Times New Roman" w:hAnsi="Times New Roman"/>
          <w:sz w:val="28"/>
          <w:szCs w:val="28"/>
          <w:lang w:eastAsia="ru-RU"/>
        </w:rPr>
        <w:t>детей старшего дошкольного возраста</w:t>
      </w:r>
      <w:r w:rsidR="009A399B" w:rsidRPr="002602E2">
        <w:rPr>
          <w:rFonts w:ascii="Times New Roman" w:eastAsia="Times New Roman" w:hAnsi="Times New Roman"/>
          <w:sz w:val="28"/>
          <w:szCs w:val="28"/>
          <w:lang w:eastAsia="ru-RU"/>
        </w:rPr>
        <w:t xml:space="preserve"> с ОНР, организованы педагогические мероприятия и образовательные ситуации</w:t>
      </w:r>
      <w:r w:rsidRPr="002602E2">
        <w:rPr>
          <w:rFonts w:ascii="Times New Roman" w:eastAsia="Times New Roman" w:hAnsi="Times New Roman"/>
          <w:sz w:val="28"/>
          <w:szCs w:val="28"/>
          <w:lang w:eastAsia="ru-RU"/>
        </w:rPr>
        <w:t xml:space="preserve"> с детьми </w:t>
      </w:r>
      <w:r w:rsidR="004843D4" w:rsidRPr="002602E2">
        <w:rPr>
          <w:rFonts w:ascii="Times New Roman" w:eastAsia="Times New Roman" w:hAnsi="Times New Roman"/>
          <w:sz w:val="28"/>
          <w:szCs w:val="28"/>
          <w:lang w:eastAsia="ru-RU"/>
        </w:rPr>
        <w:t>посредством</w:t>
      </w:r>
      <w:r w:rsidR="000049B7" w:rsidRPr="002602E2">
        <w:rPr>
          <w:rFonts w:ascii="Times New Roman" w:eastAsia="Times New Roman" w:hAnsi="Times New Roman"/>
          <w:sz w:val="28"/>
          <w:szCs w:val="28"/>
          <w:lang w:eastAsia="ru-RU"/>
        </w:rPr>
        <w:t xml:space="preserve"> </w:t>
      </w:r>
      <w:proofErr w:type="spellStart"/>
      <w:r w:rsidRPr="002602E2">
        <w:rPr>
          <w:rFonts w:ascii="Times New Roman" w:eastAsia="Times New Roman" w:hAnsi="Times New Roman"/>
          <w:sz w:val="28"/>
          <w:szCs w:val="28"/>
          <w:lang w:eastAsia="ru-RU"/>
        </w:rPr>
        <w:t>а</w:t>
      </w:r>
      <w:r w:rsidR="009A399B" w:rsidRPr="002602E2">
        <w:rPr>
          <w:rFonts w:ascii="Times New Roman" w:eastAsia="Times New Roman" w:hAnsi="Times New Roman"/>
          <w:sz w:val="28"/>
          <w:szCs w:val="28"/>
          <w:lang w:eastAsia="ru-RU"/>
        </w:rPr>
        <w:t>ртпедагогических</w:t>
      </w:r>
      <w:proofErr w:type="spellEnd"/>
      <w:r w:rsidR="009A399B" w:rsidRPr="002602E2">
        <w:rPr>
          <w:rFonts w:ascii="Times New Roman" w:eastAsia="Times New Roman" w:hAnsi="Times New Roman"/>
          <w:sz w:val="28"/>
          <w:szCs w:val="28"/>
          <w:lang w:eastAsia="ru-RU"/>
        </w:rPr>
        <w:t xml:space="preserve"> методов, подобраны наиболее оптимальные методы и приемы, направленные</w:t>
      </w:r>
      <w:r w:rsidRPr="002602E2">
        <w:rPr>
          <w:rFonts w:ascii="Times New Roman" w:eastAsia="Times New Roman" w:hAnsi="Times New Roman"/>
          <w:sz w:val="28"/>
          <w:szCs w:val="28"/>
          <w:lang w:eastAsia="ru-RU"/>
        </w:rPr>
        <w:t xml:space="preserve"> на формирование коммуникативных навыков у детей с ОНР.  </w:t>
      </w:r>
    </w:p>
    <w:p w:rsidR="00B04AFD" w:rsidRPr="002602E2" w:rsidRDefault="00B04AFD"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b/>
          <w:sz w:val="28"/>
          <w:szCs w:val="28"/>
          <w:lang w:eastAsia="ru-RU"/>
        </w:rPr>
        <w:t>Заключительный этап</w:t>
      </w:r>
      <w:r w:rsidRPr="002602E2">
        <w:rPr>
          <w:rFonts w:ascii="Times New Roman" w:eastAsia="Times New Roman" w:hAnsi="Times New Roman"/>
          <w:sz w:val="28"/>
          <w:szCs w:val="28"/>
          <w:lang w:eastAsia="ru-RU"/>
        </w:rPr>
        <w:t xml:space="preserve"> включил в себя итоговый мониторинг уровня </w:t>
      </w:r>
      <w:proofErr w:type="spellStart"/>
      <w:r w:rsidR="00656682" w:rsidRPr="002602E2">
        <w:rPr>
          <w:rFonts w:ascii="Times New Roman" w:eastAsia="Times New Roman" w:hAnsi="Times New Roman"/>
          <w:sz w:val="28"/>
          <w:szCs w:val="28"/>
          <w:lang w:eastAsia="ru-RU"/>
        </w:rPr>
        <w:t>сформир</w:t>
      </w:r>
      <w:r w:rsidR="00E13DB5" w:rsidRPr="002602E2">
        <w:rPr>
          <w:rFonts w:ascii="Times New Roman" w:eastAsia="Times New Roman" w:hAnsi="Times New Roman"/>
          <w:sz w:val="28"/>
          <w:szCs w:val="28"/>
          <w:lang w:eastAsia="ru-RU"/>
        </w:rPr>
        <w:t>ованности</w:t>
      </w:r>
      <w:proofErr w:type="spellEnd"/>
      <w:r w:rsidR="00E13DB5" w:rsidRPr="002602E2">
        <w:rPr>
          <w:rFonts w:ascii="Times New Roman" w:eastAsia="Times New Roman" w:hAnsi="Times New Roman"/>
          <w:sz w:val="28"/>
          <w:szCs w:val="28"/>
          <w:lang w:eastAsia="ru-RU"/>
        </w:rPr>
        <w:t xml:space="preserve"> коммуникативных навыков у </w:t>
      </w:r>
      <w:r w:rsidR="004843D4" w:rsidRPr="002602E2">
        <w:rPr>
          <w:rFonts w:ascii="Times New Roman" w:eastAsia="Times New Roman" w:hAnsi="Times New Roman"/>
          <w:sz w:val="28"/>
          <w:szCs w:val="28"/>
          <w:lang w:eastAsia="ru-RU"/>
        </w:rPr>
        <w:t>детей старшего дошкольного возраста</w:t>
      </w:r>
      <w:r w:rsidR="00E13DB5" w:rsidRPr="002602E2">
        <w:rPr>
          <w:rFonts w:ascii="Times New Roman" w:eastAsia="Times New Roman" w:hAnsi="Times New Roman"/>
          <w:sz w:val="28"/>
          <w:szCs w:val="28"/>
          <w:lang w:eastAsia="ru-RU"/>
        </w:rPr>
        <w:t xml:space="preserve"> с ОНР</w:t>
      </w:r>
      <w:r w:rsidRPr="002602E2">
        <w:rPr>
          <w:rFonts w:ascii="Times New Roman" w:eastAsia="Times New Roman" w:hAnsi="Times New Roman"/>
          <w:sz w:val="28"/>
          <w:szCs w:val="28"/>
          <w:lang w:eastAsia="ru-RU"/>
        </w:rPr>
        <w:t>, обобщение опыта.</w:t>
      </w:r>
    </w:p>
    <w:p w:rsidR="00B04AFD" w:rsidRPr="002602E2" w:rsidRDefault="00AA10A6"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r w:rsidRPr="002602E2">
        <w:rPr>
          <w:rFonts w:ascii="Times New Roman" w:eastAsia="Times New Roman" w:hAnsi="Times New Roman"/>
          <w:b/>
          <w:sz w:val="28"/>
          <w:szCs w:val="28"/>
          <w:lang w:eastAsia="ru-RU"/>
        </w:rPr>
        <w:t xml:space="preserve">Диапазон опыта </w:t>
      </w:r>
      <w:r w:rsidR="00B04AFD" w:rsidRPr="002602E2">
        <w:rPr>
          <w:rFonts w:ascii="Times New Roman" w:eastAsia="Times New Roman" w:hAnsi="Times New Roman"/>
          <w:sz w:val="28"/>
          <w:szCs w:val="28"/>
          <w:lang w:eastAsia="ru-RU"/>
        </w:rPr>
        <w:t xml:space="preserve">представлен специальными коррекционно-развивающими </w:t>
      </w:r>
      <w:r w:rsidR="000049B7" w:rsidRPr="002602E2">
        <w:rPr>
          <w:rFonts w:ascii="Times New Roman" w:eastAsia="Times New Roman" w:hAnsi="Times New Roman"/>
          <w:sz w:val="28"/>
          <w:szCs w:val="28"/>
          <w:lang w:eastAsia="ru-RU"/>
        </w:rPr>
        <w:t>занятиями</w:t>
      </w:r>
      <w:r w:rsidR="003427DE" w:rsidRPr="002602E2">
        <w:rPr>
          <w:rFonts w:ascii="Times New Roman" w:eastAsia="Times New Roman" w:hAnsi="Times New Roman"/>
          <w:sz w:val="28"/>
          <w:szCs w:val="28"/>
          <w:lang w:eastAsia="ru-RU"/>
        </w:rPr>
        <w:t xml:space="preserve"> </w:t>
      </w:r>
      <w:r w:rsidR="00B04AFD" w:rsidRPr="002602E2">
        <w:rPr>
          <w:rFonts w:ascii="Times New Roman" w:eastAsia="Times New Roman" w:hAnsi="Times New Roman"/>
          <w:sz w:val="28"/>
          <w:szCs w:val="28"/>
          <w:lang w:eastAsia="ru-RU"/>
        </w:rPr>
        <w:t xml:space="preserve">по </w:t>
      </w:r>
      <w:r w:rsidR="003427DE" w:rsidRPr="002602E2">
        <w:rPr>
          <w:rFonts w:ascii="Times New Roman" w:eastAsia="Times New Roman" w:hAnsi="Times New Roman"/>
          <w:sz w:val="28"/>
          <w:szCs w:val="28"/>
          <w:lang w:eastAsia="ru-RU"/>
        </w:rPr>
        <w:t>формировани</w:t>
      </w:r>
      <w:r w:rsidR="00660791" w:rsidRPr="002602E2">
        <w:rPr>
          <w:rFonts w:ascii="Times New Roman" w:eastAsia="Times New Roman" w:hAnsi="Times New Roman"/>
          <w:sz w:val="28"/>
          <w:szCs w:val="28"/>
          <w:lang w:eastAsia="ru-RU"/>
        </w:rPr>
        <w:t>ю</w:t>
      </w:r>
      <w:r w:rsidR="003427DE" w:rsidRPr="002602E2">
        <w:rPr>
          <w:rFonts w:ascii="Times New Roman" w:eastAsia="Times New Roman" w:hAnsi="Times New Roman"/>
          <w:sz w:val="28"/>
          <w:szCs w:val="28"/>
          <w:lang w:eastAsia="ru-RU"/>
        </w:rPr>
        <w:t xml:space="preserve"> коммуникативных навыков </w:t>
      </w:r>
      <w:r w:rsidR="00B04AFD" w:rsidRPr="002602E2">
        <w:rPr>
          <w:rFonts w:ascii="Times New Roman" w:eastAsia="Times New Roman" w:hAnsi="Times New Roman"/>
          <w:sz w:val="28"/>
          <w:szCs w:val="28"/>
          <w:lang w:eastAsia="ru-RU"/>
        </w:rPr>
        <w:t xml:space="preserve">у детей с </w:t>
      </w:r>
      <w:r w:rsidR="004843D4" w:rsidRPr="002602E2">
        <w:rPr>
          <w:rFonts w:ascii="Times New Roman" w:eastAsia="Times New Roman" w:hAnsi="Times New Roman"/>
          <w:sz w:val="28"/>
          <w:szCs w:val="28"/>
          <w:lang w:eastAsia="ru-RU"/>
        </w:rPr>
        <w:t>ОНР</w:t>
      </w:r>
      <w:r w:rsidR="000049B7" w:rsidRPr="002602E2">
        <w:rPr>
          <w:rFonts w:ascii="Times New Roman" w:eastAsia="Times New Roman" w:hAnsi="Times New Roman"/>
          <w:sz w:val="28"/>
          <w:szCs w:val="28"/>
          <w:lang w:eastAsia="ru-RU"/>
        </w:rPr>
        <w:t xml:space="preserve"> </w:t>
      </w:r>
      <w:r w:rsidR="00660791" w:rsidRPr="002602E2">
        <w:rPr>
          <w:rFonts w:ascii="Times New Roman" w:eastAsia="Times New Roman" w:hAnsi="Times New Roman"/>
          <w:sz w:val="28"/>
          <w:szCs w:val="28"/>
          <w:lang w:eastAsia="ru-RU"/>
        </w:rPr>
        <w:t>посредством</w:t>
      </w:r>
      <w:r w:rsidR="000049B7" w:rsidRPr="002602E2">
        <w:rPr>
          <w:rFonts w:ascii="Times New Roman" w:eastAsia="Times New Roman" w:hAnsi="Times New Roman"/>
          <w:sz w:val="28"/>
          <w:szCs w:val="28"/>
          <w:lang w:eastAsia="ru-RU"/>
        </w:rPr>
        <w:t xml:space="preserve"> </w:t>
      </w:r>
      <w:proofErr w:type="spellStart"/>
      <w:r w:rsidR="00660791" w:rsidRPr="002602E2">
        <w:rPr>
          <w:rFonts w:ascii="Times New Roman" w:eastAsia="Times New Roman" w:hAnsi="Times New Roman"/>
          <w:sz w:val="28"/>
          <w:szCs w:val="28"/>
          <w:lang w:eastAsia="ru-RU"/>
        </w:rPr>
        <w:t>артпедагогических</w:t>
      </w:r>
      <w:proofErr w:type="spellEnd"/>
      <w:r w:rsidR="00660791" w:rsidRPr="002602E2">
        <w:rPr>
          <w:rFonts w:ascii="Times New Roman" w:eastAsia="Times New Roman" w:hAnsi="Times New Roman"/>
          <w:sz w:val="28"/>
          <w:szCs w:val="28"/>
          <w:lang w:eastAsia="ru-RU"/>
        </w:rPr>
        <w:t xml:space="preserve"> методов</w:t>
      </w:r>
      <w:r w:rsidR="000049B7" w:rsidRPr="002602E2">
        <w:rPr>
          <w:rFonts w:ascii="Times New Roman" w:eastAsia="Times New Roman" w:hAnsi="Times New Roman"/>
          <w:bCs/>
          <w:sz w:val="28"/>
          <w:szCs w:val="28"/>
          <w:lang w:eastAsia="ru-RU"/>
        </w:rPr>
        <w:t xml:space="preserve"> как в коррекционно-образовательной деятельности, так и в режимных моментах.</w:t>
      </w:r>
    </w:p>
    <w:p w:rsidR="003427DE" w:rsidRPr="002602E2" w:rsidRDefault="003427DE" w:rsidP="002602E2">
      <w:pPr>
        <w:shd w:val="clear" w:color="auto" w:fill="FFFFFF"/>
        <w:tabs>
          <w:tab w:val="left" w:pos="9214"/>
        </w:tabs>
        <w:spacing w:after="0" w:line="240" w:lineRule="auto"/>
        <w:ind w:right="-2" w:firstLine="709"/>
        <w:jc w:val="both"/>
        <w:rPr>
          <w:rFonts w:ascii="Times New Roman" w:eastAsia="Times New Roman" w:hAnsi="Times New Roman"/>
          <w:sz w:val="28"/>
          <w:szCs w:val="28"/>
          <w:lang w:eastAsia="ru-RU"/>
        </w:rPr>
      </w:pPr>
    </w:p>
    <w:p w:rsidR="003427DE" w:rsidRPr="002602E2" w:rsidRDefault="003427DE" w:rsidP="002602E2">
      <w:pPr>
        <w:shd w:val="clear" w:color="auto" w:fill="FFFFFF"/>
        <w:tabs>
          <w:tab w:val="left" w:pos="9356"/>
        </w:tabs>
        <w:spacing w:after="0" w:line="240" w:lineRule="auto"/>
        <w:ind w:right="300"/>
        <w:jc w:val="center"/>
        <w:rPr>
          <w:rStyle w:val="11"/>
          <w:rFonts w:ascii="Times New Roman" w:hAnsi="Times New Roman"/>
          <w:b/>
          <w:bCs/>
          <w:sz w:val="28"/>
          <w:szCs w:val="28"/>
        </w:rPr>
      </w:pPr>
      <w:r w:rsidRPr="002602E2">
        <w:rPr>
          <w:rStyle w:val="11"/>
          <w:rFonts w:ascii="Times New Roman" w:hAnsi="Times New Roman"/>
          <w:b/>
          <w:bCs/>
          <w:sz w:val="28"/>
          <w:szCs w:val="28"/>
        </w:rPr>
        <w:t>Теоретическая база опыта</w:t>
      </w:r>
    </w:p>
    <w:p w:rsidR="002602E2" w:rsidRPr="002602E2" w:rsidRDefault="002602E2" w:rsidP="002602E2">
      <w:pPr>
        <w:shd w:val="clear" w:color="auto" w:fill="FFFFFF"/>
        <w:tabs>
          <w:tab w:val="left" w:pos="9356"/>
        </w:tabs>
        <w:spacing w:after="0" w:line="240" w:lineRule="auto"/>
        <w:ind w:right="300"/>
        <w:jc w:val="center"/>
        <w:rPr>
          <w:rFonts w:ascii="Times New Roman" w:eastAsia="Times New Roman" w:hAnsi="Times New Roman"/>
          <w:b/>
          <w:sz w:val="28"/>
          <w:szCs w:val="28"/>
          <w:lang w:eastAsia="ru-RU"/>
        </w:rPr>
      </w:pPr>
    </w:p>
    <w:p w:rsidR="003427DE" w:rsidRPr="002602E2" w:rsidRDefault="003427DE" w:rsidP="002602E2">
      <w:pPr>
        <w:pStyle w:val="aa"/>
        <w:widowControl/>
        <w:spacing w:after="0"/>
        <w:ind w:left="15" w:firstLine="720"/>
        <w:jc w:val="both"/>
        <w:rPr>
          <w:color w:val="000000"/>
          <w:sz w:val="28"/>
          <w:szCs w:val="28"/>
        </w:rPr>
      </w:pPr>
      <w:r w:rsidRPr="002602E2">
        <w:rPr>
          <w:rStyle w:val="a9"/>
          <w:i w:val="0"/>
          <w:iCs w:val="0"/>
          <w:color w:val="000000"/>
          <w:sz w:val="28"/>
          <w:szCs w:val="28"/>
        </w:rPr>
        <w:t xml:space="preserve">Общительность, умение контактировать с окружающими людьми - необходимая составляющая самореализации человека, его успешности в различных видах деятельности, расположенности и любви к нему </w:t>
      </w:r>
      <w:r w:rsidRPr="002602E2">
        <w:rPr>
          <w:rStyle w:val="a9"/>
          <w:i w:val="0"/>
          <w:iCs w:val="0"/>
          <w:color w:val="000000"/>
          <w:sz w:val="28"/>
          <w:szCs w:val="28"/>
        </w:rPr>
        <w:lastRenderedPageBreak/>
        <w:t xml:space="preserve">окружающих людей. Формирование этой способности </w:t>
      </w:r>
      <w:r w:rsidR="000049B7" w:rsidRPr="002602E2">
        <w:rPr>
          <w:rFonts w:eastAsia="Arial Unicode MS"/>
          <w:sz w:val="28"/>
          <w:szCs w:val="28"/>
          <w:lang w:eastAsia="hi-IN" w:bidi="hi-IN"/>
        </w:rPr>
        <w:t>–</w:t>
      </w:r>
      <w:r w:rsidRPr="002602E2">
        <w:rPr>
          <w:rStyle w:val="a9"/>
          <w:i w:val="0"/>
          <w:iCs w:val="0"/>
          <w:color w:val="000000"/>
          <w:sz w:val="28"/>
          <w:szCs w:val="28"/>
        </w:rPr>
        <w:t xml:space="preserve"> важное условие нормального психологического развития ребенка, а также одна из основных задач подготовки его к дальнейшей жизни. Многие дошкольники с ОНР испытывают серьезные трудности в общении с окружающими, особенно со сверстниками. Многие из них не умеют по собственной инициативе обратиться к другому человеку, порой даже стесняются ответить соответствующим образом, если к ним обращается кто-либо. Они не могут поддержать и развить установившийся контакт, адекватно выражать свою симпатию, сопереживание, поэтому часто конфликтуют или замыкаются в одиночестве.</w:t>
      </w:r>
    </w:p>
    <w:p w:rsidR="003427DE" w:rsidRPr="002602E2" w:rsidRDefault="003427DE" w:rsidP="002602E2">
      <w:pPr>
        <w:pStyle w:val="aa"/>
        <w:widowControl/>
        <w:spacing w:after="0"/>
        <w:jc w:val="both"/>
        <w:rPr>
          <w:color w:val="000000"/>
          <w:sz w:val="28"/>
          <w:szCs w:val="28"/>
        </w:rPr>
      </w:pPr>
      <w:r w:rsidRPr="002602E2">
        <w:rPr>
          <w:color w:val="000000"/>
          <w:sz w:val="28"/>
          <w:szCs w:val="28"/>
        </w:rPr>
        <w:tab/>
        <w:t xml:space="preserve">Речь выступает одним из важнейших средств коммуникации и проявляется в дошкольном возрасте, прежде всего, в диалогах и </w:t>
      </w:r>
      <w:proofErr w:type="spellStart"/>
      <w:r w:rsidRPr="002602E2">
        <w:rPr>
          <w:color w:val="000000"/>
          <w:sz w:val="28"/>
          <w:szCs w:val="28"/>
        </w:rPr>
        <w:t>полилогах</w:t>
      </w:r>
      <w:proofErr w:type="spellEnd"/>
      <w:r w:rsidRPr="002602E2">
        <w:rPr>
          <w:color w:val="000000"/>
          <w:sz w:val="28"/>
          <w:szCs w:val="28"/>
        </w:rPr>
        <w:t>, в которых говорящие обмениваются мыслями, ставят уточняющие вопросы друг другу, обсуждая предмет разговора.</w:t>
      </w:r>
    </w:p>
    <w:p w:rsidR="003427DE" w:rsidRPr="002602E2" w:rsidRDefault="003427DE" w:rsidP="002602E2">
      <w:pPr>
        <w:tabs>
          <w:tab w:val="left" w:pos="9356"/>
        </w:tabs>
        <w:spacing w:after="0" w:line="240" w:lineRule="auto"/>
        <w:ind w:right="75" w:firstLine="708"/>
        <w:jc w:val="both"/>
        <w:rPr>
          <w:rFonts w:ascii="Times New Roman" w:hAnsi="Times New Roman"/>
          <w:sz w:val="28"/>
          <w:szCs w:val="28"/>
          <w:shd w:val="clear" w:color="auto" w:fill="FFFFFF"/>
        </w:rPr>
      </w:pPr>
      <w:r w:rsidRPr="002602E2">
        <w:rPr>
          <w:rFonts w:ascii="Times New Roman" w:hAnsi="Times New Roman"/>
          <w:sz w:val="28"/>
          <w:szCs w:val="28"/>
          <w:shd w:val="clear" w:color="auto" w:fill="FFFFFF"/>
        </w:rPr>
        <w:t>Согласно взглядам отечественных психологов</w:t>
      </w:r>
      <w:r w:rsidR="00DF7F74" w:rsidRPr="002602E2">
        <w:rPr>
          <w:rFonts w:ascii="Times New Roman" w:hAnsi="Times New Roman"/>
          <w:sz w:val="28"/>
          <w:szCs w:val="28"/>
        </w:rPr>
        <w:t xml:space="preserve"> (Л.С. Выготский [4</w:t>
      </w:r>
      <w:r w:rsidRPr="002602E2">
        <w:rPr>
          <w:rFonts w:ascii="Times New Roman" w:hAnsi="Times New Roman"/>
          <w:sz w:val="28"/>
          <w:szCs w:val="28"/>
        </w:rPr>
        <w:t>], А.Н. Леонтьев [</w:t>
      </w:r>
      <w:r w:rsidR="00DF7F74" w:rsidRPr="002602E2">
        <w:rPr>
          <w:rFonts w:ascii="Times New Roman" w:hAnsi="Times New Roman"/>
          <w:sz w:val="28"/>
          <w:szCs w:val="28"/>
        </w:rPr>
        <w:t>9</w:t>
      </w:r>
      <w:r w:rsidRPr="002602E2">
        <w:rPr>
          <w:rFonts w:ascii="Times New Roman" w:hAnsi="Times New Roman"/>
          <w:sz w:val="28"/>
          <w:szCs w:val="28"/>
        </w:rPr>
        <w:t>], М.И. Лисина [</w:t>
      </w:r>
      <w:r w:rsidR="00DF7F74" w:rsidRPr="002602E2">
        <w:rPr>
          <w:rFonts w:ascii="Times New Roman" w:hAnsi="Times New Roman"/>
          <w:sz w:val="28"/>
          <w:szCs w:val="28"/>
        </w:rPr>
        <w:t>10</w:t>
      </w:r>
      <w:r w:rsidR="00237A23" w:rsidRPr="002602E2">
        <w:rPr>
          <w:rFonts w:ascii="Times New Roman" w:hAnsi="Times New Roman"/>
          <w:sz w:val="28"/>
          <w:szCs w:val="28"/>
        </w:rPr>
        <w:t>], А.Г. Рузская</w:t>
      </w:r>
      <w:r w:rsidRPr="002602E2">
        <w:rPr>
          <w:rFonts w:ascii="Times New Roman" w:hAnsi="Times New Roman"/>
          <w:sz w:val="28"/>
          <w:szCs w:val="28"/>
        </w:rPr>
        <w:t xml:space="preserve">, и др.) </w:t>
      </w:r>
      <w:r w:rsidRPr="002602E2">
        <w:rPr>
          <w:rFonts w:ascii="Times New Roman" w:hAnsi="Times New Roman"/>
          <w:sz w:val="28"/>
          <w:szCs w:val="28"/>
          <w:shd w:val="clear" w:color="auto" w:fill="FFFFFF"/>
        </w:rPr>
        <w:t>общение выступает в качестве одного из основных условий развития ребенка, важного формирования его личности, наконец, ведущего вида человеческой деятельности, направленного на познание и оценку самого себя.</w:t>
      </w:r>
    </w:p>
    <w:p w:rsidR="00237A23" w:rsidRPr="002602E2" w:rsidRDefault="00237A23" w:rsidP="002602E2">
      <w:pPr>
        <w:tabs>
          <w:tab w:val="left" w:pos="9356"/>
        </w:tabs>
        <w:spacing w:after="0" w:line="240" w:lineRule="auto"/>
        <w:ind w:right="75" w:firstLine="708"/>
        <w:jc w:val="both"/>
        <w:rPr>
          <w:rFonts w:ascii="Times New Roman" w:hAnsi="Times New Roman"/>
          <w:sz w:val="28"/>
          <w:szCs w:val="28"/>
          <w:shd w:val="clear" w:color="auto" w:fill="FFFFFF"/>
        </w:rPr>
      </w:pPr>
      <w:proofErr w:type="gramStart"/>
      <w:r w:rsidRPr="002602E2">
        <w:rPr>
          <w:rFonts w:ascii="Times New Roman" w:hAnsi="Times New Roman"/>
          <w:sz w:val="28"/>
          <w:szCs w:val="28"/>
          <w:shd w:val="clear" w:color="auto" w:fill="FFFFFF"/>
        </w:rPr>
        <w:t>Коммуникативные навыки - это навык быстро и правильно ориентироваться в условиях общения и планировать свою речь, целенаправленно организовывать общение и управлять им; навык быстро, оперативно и правильно ориентироваться в условиях общения, быстро и точно находить адекватные содержанию акта общения коммуникативные средства, которые одновременно соответствуют ситуации общения, а также индивидуальным особенностям собеседника [</w:t>
      </w:r>
      <w:r w:rsidR="00DF7F74" w:rsidRPr="002602E2">
        <w:rPr>
          <w:rFonts w:ascii="Times New Roman" w:hAnsi="Times New Roman"/>
          <w:sz w:val="28"/>
          <w:szCs w:val="28"/>
          <w:shd w:val="clear" w:color="auto" w:fill="FFFFFF"/>
        </w:rPr>
        <w:t>7</w:t>
      </w:r>
      <w:r w:rsidRPr="002602E2">
        <w:rPr>
          <w:rFonts w:ascii="Times New Roman" w:hAnsi="Times New Roman"/>
          <w:sz w:val="28"/>
          <w:szCs w:val="28"/>
          <w:shd w:val="clear" w:color="auto" w:fill="FFFFFF"/>
        </w:rPr>
        <w:t>].</w:t>
      </w:r>
      <w:proofErr w:type="gramEnd"/>
    </w:p>
    <w:p w:rsidR="00237A23" w:rsidRPr="002602E2" w:rsidRDefault="00237A23" w:rsidP="002602E2">
      <w:pPr>
        <w:tabs>
          <w:tab w:val="left" w:pos="9356"/>
        </w:tabs>
        <w:spacing w:after="0" w:line="240" w:lineRule="auto"/>
        <w:ind w:right="75" w:firstLine="708"/>
        <w:jc w:val="both"/>
        <w:rPr>
          <w:rFonts w:ascii="Times New Roman" w:hAnsi="Times New Roman"/>
          <w:sz w:val="28"/>
          <w:szCs w:val="28"/>
          <w:shd w:val="clear" w:color="auto" w:fill="FFFFFF"/>
        </w:rPr>
      </w:pPr>
      <w:r w:rsidRPr="002602E2">
        <w:rPr>
          <w:rFonts w:ascii="Times New Roman" w:hAnsi="Times New Roman"/>
          <w:sz w:val="28"/>
          <w:szCs w:val="28"/>
          <w:shd w:val="clear" w:color="auto" w:fill="FFFFFF"/>
        </w:rPr>
        <w:t>Е.В. Леонова [</w:t>
      </w:r>
      <w:r w:rsidR="00DF7F74" w:rsidRPr="002602E2">
        <w:rPr>
          <w:rFonts w:ascii="Times New Roman" w:hAnsi="Times New Roman"/>
          <w:sz w:val="28"/>
          <w:szCs w:val="28"/>
          <w:shd w:val="clear" w:color="auto" w:fill="FFFFFF"/>
        </w:rPr>
        <w:t>8</w:t>
      </w:r>
      <w:r w:rsidRPr="002602E2">
        <w:rPr>
          <w:rFonts w:ascii="Times New Roman" w:hAnsi="Times New Roman"/>
          <w:sz w:val="28"/>
          <w:szCs w:val="28"/>
          <w:shd w:val="clear" w:color="auto" w:fill="FFFFFF"/>
        </w:rPr>
        <w:t>] утверждает, что коммуникативные навыки обеспечивают комплексное применение языковых и неязыковых сре</w:t>
      </w:r>
      <w:proofErr w:type="gramStart"/>
      <w:r w:rsidRPr="002602E2">
        <w:rPr>
          <w:rFonts w:ascii="Times New Roman" w:hAnsi="Times New Roman"/>
          <w:sz w:val="28"/>
          <w:szCs w:val="28"/>
          <w:shd w:val="clear" w:color="auto" w:fill="FFFFFF"/>
        </w:rPr>
        <w:t>дств с ц</w:t>
      </w:r>
      <w:proofErr w:type="gramEnd"/>
      <w:r w:rsidRPr="002602E2">
        <w:rPr>
          <w:rFonts w:ascii="Times New Roman" w:hAnsi="Times New Roman"/>
          <w:sz w:val="28"/>
          <w:szCs w:val="28"/>
          <w:shd w:val="clear" w:color="auto" w:fill="FFFFFF"/>
        </w:rPr>
        <w:t>елью коммуникации в конкретных социально-бытовых ситуациях, умение ориентироваться в них, а также инициативность общения.</w:t>
      </w:r>
    </w:p>
    <w:p w:rsidR="003427DE" w:rsidRPr="002602E2" w:rsidRDefault="003427DE" w:rsidP="002602E2">
      <w:pPr>
        <w:pStyle w:val="aa"/>
        <w:widowControl/>
        <w:spacing w:after="0"/>
        <w:ind w:firstLine="708"/>
        <w:jc w:val="both"/>
        <w:rPr>
          <w:sz w:val="28"/>
          <w:szCs w:val="28"/>
        </w:rPr>
      </w:pPr>
      <w:r w:rsidRPr="002602E2">
        <w:rPr>
          <w:color w:val="000000"/>
          <w:sz w:val="28"/>
          <w:szCs w:val="28"/>
        </w:rPr>
        <w:t xml:space="preserve">Общее недоразвитие речи – это сложные речевые расстройства, при которых у детей нарушено формирование всех компонентов речевой системы, относящихся к ее звуковой и смысловой стороне, при нормальном слухе и интеллекте </w:t>
      </w:r>
      <w:r w:rsidR="00237A23" w:rsidRPr="002602E2">
        <w:rPr>
          <w:color w:val="000000"/>
          <w:sz w:val="28"/>
          <w:szCs w:val="28"/>
        </w:rPr>
        <w:t>[</w:t>
      </w:r>
      <w:r w:rsidR="00DF7F74" w:rsidRPr="002602E2">
        <w:rPr>
          <w:sz w:val="28"/>
          <w:szCs w:val="28"/>
        </w:rPr>
        <w:t>11</w:t>
      </w:r>
      <w:r w:rsidR="00237A23" w:rsidRPr="002602E2">
        <w:rPr>
          <w:sz w:val="28"/>
          <w:szCs w:val="28"/>
        </w:rPr>
        <w:t>]</w:t>
      </w:r>
      <w:r w:rsidRPr="002602E2">
        <w:rPr>
          <w:sz w:val="28"/>
          <w:szCs w:val="28"/>
        </w:rPr>
        <w:t>.</w:t>
      </w:r>
    </w:p>
    <w:p w:rsidR="003427DE" w:rsidRPr="002602E2" w:rsidRDefault="003427DE" w:rsidP="002602E2">
      <w:pPr>
        <w:pStyle w:val="aa"/>
        <w:widowControl/>
        <w:spacing w:after="0"/>
        <w:jc w:val="both"/>
        <w:rPr>
          <w:color w:val="000000"/>
          <w:sz w:val="28"/>
          <w:szCs w:val="28"/>
        </w:rPr>
      </w:pPr>
      <w:r w:rsidRPr="002602E2">
        <w:rPr>
          <w:color w:val="000000"/>
          <w:sz w:val="28"/>
          <w:szCs w:val="28"/>
        </w:rPr>
        <w:tab/>
        <w:t xml:space="preserve">Общее недоразвитие речи может наблюдаться при наиболее сложных формах детской речевой патологии: алалии, афазии, а также </w:t>
      </w:r>
      <w:proofErr w:type="spellStart"/>
      <w:r w:rsidRPr="002602E2">
        <w:rPr>
          <w:color w:val="000000"/>
          <w:sz w:val="28"/>
          <w:szCs w:val="28"/>
        </w:rPr>
        <w:t>ринолалии</w:t>
      </w:r>
      <w:proofErr w:type="spellEnd"/>
      <w:r w:rsidRPr="002602E2">
        <w:rPr>
          <w:color w:val="000000"/>
          <w:sz w:val="28"/>
          <w:szCs w:val="28"/>
        </w:rPr>
        <w:t>, дизартрии - в тех случаях, когда выявляются одновременно недостаточность словарного запаса грамматического строя и пробелы в фонетико-фонематическом развитии.</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proofErr w:type="spellStart"/>
      <w:r w:rsidRPr="002602E2">
        <w:rPr>
          <w:rFonts w:ascii="Times New Roman" w:eastAsia="Times New Roman" w:hAnsi="Times New Roman"/>
          <w:sz w:val="28"/>
          <w:szCs w:val="28"/>
          <w:lang w:eastAsia="ru-RU"/>
        </w:rPr>
        <w:t>Артпедагогика</w:t>
      </w:r>
      <w:proofErr w:type="spellEnd"/>
      <w:r w:rsidRPr="002602E2">
        <w:rPr>
          <w:rFonts w:ascii="Times New Roman" w:eastAsia="Times New Roman" w:hAnsi="Times New Roman"/>
          <w:sz w:val="28"/>
          <w:szCs w:val="28"/>
          <w:lang w:eastAsia="ru-RU"/>
        </w:rPr>
        <w:t xml:space="preserve"> </w:t>
      </w:r>
      <w:r w:rsidR="000049B7" w:rsidRPr="002602E2">
        <w:rPr>
          <w:rFonts w:ascii="Times New Roman" w:eastAsia="Arial Unicode MS" w:hAnsi="Times New Roman"/>
          <w:kern w:val="1"/>
          <w:sz w:val="28"/>
          <w:szCs w:val="28"/>
          <w:lang w:eastAsia="hi-IN" w:bidi="hi-IN"/>
        </w:rPr>
        <w:t>–</w:t>
      </w:r>
      <w:r w:rsidRPr="002602E2">
        <w:rPr>
          <w:rFonts w:ascii="Times New Roman" w:eastAsia="Times New Roman" w:hAnsi="Times New Roman"/>
          <w:sz w:val="28"/>
          <w:szCs w:val="28"/>
          <w:lang w:eastAsia="ru-RU"/>
        </w:rPr>
        <w:t xml:space="preserve"> самостоятельная отрасль педагогической науки, изучающая закономерности воспитания и развития человека средствами искусства. Мы исходим из убеждения, что она имеет единые цели с педагогикой – помочь ребенку научиться понимать себя и жить в ладу с самим собой, научиться жить вместе с другими людьми, познавать окружающий мир </w:t>
      </w:r>
      <w:r w:rsidR="00237A23" w:rsidRPr="002602E2">
        <w:rPr>
          <w:rFonts w:ascii="Times New Roman" w:eastAsia="Times New Roman" w:hAnsi="Times New Roman"/>
          <w:sz w:val="28"/>
          <w:szCs w:val="28"/>
          <w:lang w:eastAsia="ru-RU"/>
        </w:rPr>
        <w:t>[</w:t>
      </w:r>
      <w:r w:rsidR="00DF7F74" w:rsidRPr="002602E2">
        <w:rPr>
          <w:rFonts w:ascii="Times New Roman" w:eastAsia="Times New Roman" w:hAnsi="Times New Roman"/>
          <w:sz w:val="28"/>
          <w:szCs w:val="28"/>
          <w:lang w:eastAsia="ru-RU"/>
        </w:rPr>
        <w:t>14</w:t>
      </w:r>
      <w:r w:rsidR="00237A23" w:rsidRPr="002602E2">
        <w:rPr>
          <w:rFonts w:ascii="Times New Roman" w:eastAsia="Times New Roman" w:hAnsi="Times New Roman"/>
          <w:sz w:val="28"/>
          <w:szCs w:val="28"/>
          <w:lang w:eastAsia="ru-RU"/>
        </w:rPr>
        <w:t>]</w:t>
      </w:r>
      <w:r w:rsidRPr="002602E2">
        <w:rPr>
          <w:rFonts w:ascii="Times New Roman" w:eastAsia="Times New Roman" w:hAnsi="Times New Roman"/>
          <w:sz w:val="28"/>
          <w:szCs w:val="28"/>
          <w:lang w:eastAsia="ru-RU"/>
        </w:rPr>
        <w:t>.</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proofErr w:type="spellStart"/>
      <w:r w:rsidRPr="002602E2">
        <w:rPr>
          <w:rFonts w:ascii="Times New Roman" w:eastAsia="Times New Roman" w:hAnsi="Times New Roman"/>
          <w:sz w:val="28"/>
          <w:szCs w:val="28"/>
          <w:lang w:eastAsia="ru-RU"/>
        </w:rPr>
        <w:lastRenderedPageBreak/>
        <w:t>Артпедагогический</w:t>
      </w:r>
      <w:proofErr w:type="spellEnd"/>
      <w:r w:rsidRPr="002602E2">
        <w:rPr>
          <w:rFonts w:ascii="Times New Roman" w:eastAsia="Times New Roman" w:hAnsi="Times New Roman"/>
          <w:sz w:val="28"/>
          <w:szCs w:val="28"/>
          <w:lang w:eastAsia="ru-RU"/>
        </w:rPr>
        <w:t xml:space="preserve"> метод позволяет педагогу как нельзя лучше объединить индивидуальный подход к ребенку и групповую форму работы. Как правило, </w:t>
      </w:r>
      <w:proofErr w:type="spellStart"/>
      <w:r w:rsidRPr="002602E2">
        <w:rPr>
          <w:rFonts w:ascii="Times New Roman" w:eastAsia="Times New Roman" w:hAnsi="Times New Roman"/>
          <w:sz w:val="28"/>
          <w:szCs w:val="28"/>
          <w:lang w:eastAsia="ru-RU"/>
        </w:rPr>
        <w:t>артпедагогические</w:t>
      </w:r>
      <w:proofErr w:type="spellEnd"/>
      <w:r w:rsidRPr="002602E2">
        <w:rPr>
          <w:rFonts w:ascii="Times New Roman" w:eastAsia="Times New Roman" w:hAnsi="Times New Roman"/>
          <w:sz w:val="28"/>
          <w:szCs w:val="28"/>
          <w:lang w:eastAsia="ru-RU"/>
        </w:rPr>
        <w:t xml:space="preserve"> методы работы присутствуют в любой программе игровой коррекции, дополняя и обогащая развивающие возможности игры.</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У методов </w:t>
      </w:r>
      <w:proofErr w:type="spellStart"/>
      <w:r w:rsidRPr="002602E2">
        <w:rPr>
          <w:rFonts w:ascii="Times New Roman" w:eastAsia="Times New Roman" w:hAnsi="Times New Roman"/>
          <w:sz w:val="28"/>
          <w:szCs w:val="28"/>
          <w:lang w:eastAsia="ru-RU"/>
        </w:rPr>
        <w:t>артпедагогики</w:t>
      </w:r>
      <w:proofErr w:type="spellEnd"/>
      <w:r w:rsidRPr="002602E2">
        <w:rPr>
          <w:rFonts w:ascii="Times New Roman" w:eastAsia="Times New Roman" w:hAnsi="Times New Roman"/>
          <w:sz w:val="28"/>
          <w:szCs w:val="28"/>
          <w:lang w:eastAsia="ru-RU"/>
        </w:rPr>
        <w:t xml:space="preserve"> есть преимущества:</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Во-первых: среда психологически безопасна, </w:t>
      </w:r>
      <w:proofErr w:type="spellStart"/>
      <w:r w:rsidRPr="002602E2">
        <w:rPr>
          <w:rFonts w:ascii="Times New Roman" w:eastAsia="Times New Roman" w:hAnsi="Times New Roman"/>
          <w:sz w:val="28"/>
          <w:szCs w:val="28"/>
          <w:lang w:eastAsia="ru-RU"/>
        </w:rPr>
        <w:t>безоценочна</w:t>
      </w:r>
      <w:proofErr w:type="spellEnd"/>
      <w:r w:rsidRPr="002602E2">
        <w:rPr>
          <w:rFonts w:ascii="Times New Roman" w:eastAsia="Times New Roman" w:hAnsi="Times New Roman"/>
          <w:sz w:val="28"/>
          <w:szCs w:val="28"/>
          <w:lang w:eastAsia="ru-RU"/>
        </w:rPr>
        <w:t>, свободна.</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Во-вторых: продукт творчества ребенка – дает возможность дать оценку развития и проследить динамику развития.</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В-третьих: </w:t>
      </w:r>
      <w:proofErr w:type="spellStart"/>
      <w:r w:rsidRPr="002602E2">
        <w:rPr>
          <w:rFonts w:ascii="Times New Roman" w:eastAsia="Times New Roman" w:hAnsi="Times New Roman"/>
          <w:sz w:val="28"/>
          <w:szCs w:val="28"/>
          <w:lang w:eastAsia="ru-RU"/>
        </w:rPr>
        <w:t>арт</w:t>
      </w:r>
      <w:r w:rsidR="00281ECF" w:rsidRPr="002602E2">
        <w:rPr>
          <w:rFonts w:ascii="Times New Roman" w:eastAsia="Times New Roman" w:hAnsi="Times New Roman"/>
          <w:sz w:val="28"/>
          <w:szCs w:val="28"/>
          <w:lang w:eastAsia="ru-RU"/>
        </w:rPr>
        <w:t>педагогика</w:t>
      </w:r>
      <w:proofErr w:type="spellEnd"/>
      <w:r w:rsidRPr="002602E2">
        <w:rPr>
          <w:rFonts w:ascii="Times New Roman" w:eastAsia="Times New Roman" w:hAnsi="Times New Roman"/>
          <w:sz w:val="28"/>
          <w:szCs w:val="28"/>
          <w:lang w:eastAsia="ru-RU"/>
        </w:rPr>
        <w:t xml:space="preserve"> создает возможности осознания собственной ценности, является средством вербального и невербального общения. Это делает ее особенно ценной для тех, кто недостаточно хорошо владеет речью, кому сложно выразить свои мысли в словах.</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Практически каждый ребенок может участвовать в </w:t>
      </w:r>
      <w:proofErr w:type="spellStart"/>
      <w:r w:rsidRPr="002602E2">
        <w:rPr>
          <w:rFonts w:ascii="Times New Roman" w:eastAsia="Times New Roman" w:hAnsi="Times New Roman"/>
          <w:sz w:val="28"/>
          <w:szCs w:val="28"/>
          <w:lang w:eastAsia="ru-RU"/>
        </w:rPr>
        <w:t>арт</w:t>
      </w:r>
      <w:r w:rsidR="00281ECF" w:rsidRPr="002602E2">
        <w:rPr>
          <w:rFonts w:ascii="Times New Roman" w:eastAsia="Times New Roman" w:hAnsi="Times New Roman"/>
          <w:sz w:val="28"/>
          <w:szCs w:val="28"/>
          <w:lang w:eastAsia="ru-RU"/>
        </w:rPr>
        <w:t>педагогической</w:t>
      </w:r>
      <w:proofErr w:type="spellEnd"/>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работе, которая не требует от него каких-либо способностей к изобразительной деятельности или художественных навыков.</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
          <w:sz w:val="28"/>
          <w:szCs w:val="28"/>
          <w:lang w:eastAsia="ru-RU"/>
        </w:rPr>
      </w:pPr>
      <w:r w:rsidRPr="002602E2">
        <w:rPr>
          <w:rFonts w:ascii="Times New Roman" w:eastAsia="Times New Roman" w:hAnsi="Times New Roman"/>
          <w:bCs/>
          <w:sz w:val="28"/>
          <w:szCs w:val="28"/>
          <w:lang w:eastAsia="ru-RU"/>
        </w:rPr>
        <w:t>Основные принципы занятий</w:t>
      </w:r>
      <w:r w:rsidR="00281ECF" w:rsidRPr="002602E2">
        <w:rPr>
          <w:rFonts w:ascii="Times New Roman" w:eastAsia="Times New Roman" w:hAnsi="Times New Roman"/>
          <w:bCs/>
          <w:sz w:val="28"/>
          <w:szCs w:val="28"/>
          <w:lang w:eastAsia="ru-RU"/>
        </w:rPr>
        <w:t xml:space="preserve"> с использованием </w:t>
      </w:r>
      <w:proofErr w:type="spellStart"/>
      <w:r w:rsidRPr="002602E2">
        <w:rPr>
          <w:rFonts w:ascii="Times New Roman" w:eastAsia="Times New Roman" w:hAnsi="Times New Roman"/>
          <w:bCs/>
          <w:sz w:val="28"/>
          <w:szCs w:val="28"/>
          <w:lang w:eastAsia="ru-RU"/>
        </w:rPr>
        <w:t>арт</w:t>
      </w:r>
      <w:r w:rsidR="00281ECF" w:rsidRPr="002602E2">
        <w:rPr>
          <w:rFonts w:ascii="Times New Roman" w:eastAsia="Times New Roman" w:hAnsi="Times New Roman"/>
          <w:bCs/>
          <w:sz w:val="28"/>
          <w:szCs w:val="28"/>
          <w:lang w:eastAsia="ru-RU"/>
        </w:rPr>
        <w:t>педагогических</w:t>
      </w:r>
      <w:proofErr w:type="spellEnd"/>
      <w:r w:rsidR="00281ECF" w:rsidRPr="002602E2">
        <w:rPr>
          <w:rFonts w:ascii="Times New Roman" w:eastAsia="Times New Roman" w:hAnsi="Times New Roman"/>
          <w:bCs/>
          <w:sz w:val="28"/>
          <w:szCs w:val="28"/>
          <w:lang w:eastAsia="ru-RU"/>
        </w:rPr>
        <w:t xml:space="preserve"> методов</w:t>
      </w:r>
      <w:r w:rsidRPr="002602E2">
        <w:rPr>
          <w:rFonts w:ascii="Times New Roman" w:eastAsia="Times New Roman" w:hAnsi="Times New Roman"/>
          <w:bCs/>
          <w:sz w:val="28"/>
          <w:szCs w:val="28"/>
          <w:lang w:eastAsia="ru-RU"/>
        </w:rPr>
        <w:t>:</w:t>
      </w:r>
    </w:p>
    <w:p w:rsidR="00B43CC4" w:rsidRPr="002602E2" w:rsidRDefault="00B43CC4" w:rsidP="002602E2">
      <w:pPr>
        <w:numPr>
          <w:ilvl w:val="0"/>
          <w:numId w:val="2"/>
        </w:numPr>
        <w:shd w:val="clear" w:color="auto" w:fill="FFFFFF"/>
        <w:tabs>
          <w:tab w:val="clear" w:pos="720"/>
          <w:tab w:val="num" w:pos="0"/>
          <w:tab w:val="left" w:pos="993"/>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Желание ребенка </w:t>
      </w:r>
      <w:r w:rsidR="000049B7" w:rsidRPr="002602E2">
        <w:rPr>
          <w:rFonts w:ascii="Times New Roman" w:eastAsia="Arial Unicode MS" w:hAnsi="Times New Roman"/>
          <w:kern w:val="1"/>
          <w:sz w:val="28"/>
          <w:szCs w:val="28"/>
          <w:lang w:eastAsia="hi-IN" w:bidi="hi-IN"/>
        </w:rPr>
        <w:t>–</w:t>
      </w:r>
      <w:r w:rsidRPr="002602E2">
        <w:rPr>
          <w:rFonts w:ascii="Times New Roman" w:eastAsia="Times New Roman" w:hAnsi="Times New Roman"/>
          <w:sz w:val="28"/>
          <w:szCs w:val="28"/>
          <w:lang w:eastAsia="ru-RU"/>
        </w:rPr>
        <w:t xml:space="preserve"> основное условие занятия. Творчество без желания невозможно, и, конечно, невозможен доверительный диалог с ребенком.</w:t>
      </w:r>
    </w:p>
    <w:p w:rsidR="00B43CC4" w:rsidRPr="002602E2" w:rsidRDefault="00B43CC4" w:rsidP="002602E2">
      <w:pPr>
        <w:numPr>
          <w:ilvl w:val="0"/>
          <w:numId w:val="1"/>
        </w:numPr>
        <w:shd w:val="clear" w:color="auto" w:fill="FFFFFF"/>
        <w:tabs>
          <w:tab w:val="clear" w:pos="720"/>
          <w:tab w:val="num" w:pos="0"/>
          <w:tab w:val="left" w:pos="1134"/>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Поощрение и благодарность ребенку.</w:t>
      </w:r>
    </w:p>
    <w:p w:rsidR="00B43CC4" w:rsidRPr="002602E2" w:rsidRDefault="00B43CC4" w:rsidP="002602E2">
      <w:pPr>
        <w:numPr>
          <w:ilvl w:val="0"/>
          <w:numId w:val="1"/>
        </w:numPr>
        <w:shd w:val="clear" w:color="auto" w:fill="FFFFFF"/>
        <w:tabs>
          <w:tab w:val="clear" w:pos="720"/>
          <w:tab w:val="num" w:pos="0"/>
          <w:tab w:val="left" w:pos="1134"/>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Педагог должен быть готов к тому, что при диалоге во время занятия на общие вопросы о себе или рисунке ребенок иногда отвечает «Не знаю», и предлагает ему варианты ответов.</w:t>
      </w:r>
    </w:p>
    <w:p w:rsidR="00B43CC4" w:rsidRPr="002602E2" w:rsidRDefault="00B43CC4" w:rsidP="002602E2">
      <w:pPr>
        <w:numPr>
          <w:ilvl w:val="0"/>
          <w:numId w:val="1"/>
        </w:numPr>
        <w:shd w:val="clear" w:color="auto" w:fill="FFFFFF"/>
        <w:tabs>
          <w:tab w:val="clear" w:pos="720"/>
          <w:tab w:val="num" w:pos="0"/>
          <w:tab w:val="left" w:pos="993"/>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Важным условием успешной работы является непосредственное участие самого педагога в той работе, которую он предлагает. Педагог вместе с ребенком говорит о своем настроении (в начале и в конце занятия), рисует, лепит, рассуждает о тех или иных произведениях, словом, выполняет все задания, которые дает и ребенку. Только тогда у ребенка формируется доверие к педагогу и к той необычной деятельности, которая ему предлагается.</w:t>
      </w:r>
    </w:p>
    <w:p w:rsidR="00B43CC4" w:rsidRPr="002602E2" w:rsidRDefault="00B43CC4" w:rsidP="002602E2">
      <w:pPr>
        <w:numPr>
          <w:ilvl w:val="0"/>
          <w:numId w:val="1"/>
        </w:numPr>
        <w:shd w:val="clear" w:color="auto" w:fill="FFFFFF"/>
        <w:tabs>
          <w:tab w:val="clear" w:pos="720"/>
          <w:tab w:val="num" w:pos="0"/>
          <w:tab w:val="left" w:pos="1134"/>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Нужно использовать яркий, красивый, добротный материал, </w:t>
      </w:r>
      <w:r w:rsidR="00656682" w:rsidRPr="002602E2">
        <w:rPr>
          <w:rFonts w:ascii="Times New Roman" w:eastAsia="Times New Roman" w:hAnsi="Times New Roman"/>
          <w:sz w:val="28"/>
          <w:szCs w:val="28"/>
          <w:lang w:eastAsia="ru-RU"/>
        </w:rPr>
        <w:t>с которым</w:t>
      </w:r>
      <w:r w:rsidRPr="002602E2">
        <w:rPr>
          <w:rFonts w:ascii="Times New Roman" w:eastAsia="Times New Roman" w:hAnsi="Times New Roman"/>
          <w:sz w:val="28"/>
          <w:szCs w:val="28"/>
          <w:lang w:eastAsia="ru-RU"/>
        </w:rPr>
        <w:t xml:space="preserve"> идет работа на занятии. Краски, карандаши, пластилин, бумага имеют аккуратный вид, ведь ребенок чувствует к себе отношение и через материал, с которым ему предлагают работать. Для тех ребят, которые включаются в работу с неохотой, яркие красивые канцелярские принадлежности и другое оборудование могут стать привлекающим моментом.</w:t>
      </w:r>
    </w:p>
    <w:p w:rsidR="00B43CC4" w:rsidRPr="002602E2" w:rsidRDefault="00B43CC4" w:rsidP="002602E2">
      <w:pPr>
        <w:numPr>
          <w:ilvl w:val="0"/>
          <w:numId w:val="1"/>
        </w:numPr>
        <w:shd w:val="clear" w:color="auto" w:fill="FFFFFF"/>
        <w:tabs>
          <w:tab w:val="clear" w:pos="720"/>
          <w:tab w:val="num" w:pos="0"/>
          <w:tab w:val="left" w:pos="993"/>
        </w:tabs>
        <w:spacing w:after="0" w:line="240" w:lineRule="auto"/>
        <w:ind w:left="0" w:firstLine="567"/>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Главное </w:t>
      </w:r>
      <w:r w:rsidR="000049B7" w:rsidRPr="002602E2">
        <w:rPr>
          <w:rFonts w:ascii="Times New Roman" w:eastAsia="Arial Unicode MS" w:hAnsi="Times New Roman"/>
          <w:kern w:val="1"/>
          <w:sz w:val="28"/>
          <w:szCs w:val="28"/>
          <w:lang w:eastAsia="hi-IN" w:bidi="hi-IN"/>
        </w:rPr>
        <w:t>–</w:t>
      </w:r>
      <w:r w:rsidRPr="002602E2">
        <w:rPr>
          <w:rFonts w:ascii="Times New Roman" w:eastAsia="Times New Roman" w:hAnsi="Times New Roman"/>
          <w:sz w:val="28"/>
          <w:szCs w:val="28"/>
          <w:lang w:eastAsia="ru-RU"/>
        </w:rPr>
        <w:t xml:space="preserve"> получать удовольствие от самого процесса рисования, когда даже каракули и черкания играют роль исцеления!</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u w:val="single"/>
          <w:lang w:eastAsia="ru-RU"/>
        </w:rPr>
      </w:pPr>
      <w:r w:rsidRPr="002602E2">
        <w:rPr>
          <w:rFonts w:ascii="Times New Roman" w:eastAsia="Times New Roman" w:hAnsi="Times New Roman"/>
          <w:sz w:val="28"/>
          <w:szCs w:val="28"/>
          <w:lang w:eastAsia="ru-RU"/>
        </w:rPr>
        <w:t>В работе с детьми дошкольного возраста активн</w:t>
      </w:r>
      <w:r w:rsidR="00656682" w:rsidRPr="002602E2">
        <w:rPr>
          <w:rFonts w:ascii="Times New Roman" w:eastAsia="Times New Roman" w:hAnsi="Times New Roman"/>
          <w:sz w:val="28"/>
          <w:szCs w:val="28"/>
          <w:lang w:eastAsia="ru-RU"/>
        </w:rPr>
        <w:t>о используют игровые методы</w:t>
      </w:r>
      <w:r w:rsidRPr="002602E2">
        <w:rPr>
          <w:rFonts w:ascii="Times New Roman" w:eastAsia="Times New Roman" w:hAnsi="Times New Roman"/>
          <w:sz w:val="28"/>
          <w:szCs w:val="28"/>
          <w:lang w:eastAsia="ru-RU"/>
        </w:rPr>
        <w:t>:</w:t>
      </w:r>
    </w:p>
    <w:p w:rsidR="00B43CC4" w:rsidRPr="002602E2" w:rsidRDefault="00656682"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bCs/>
          <w:sz w:val="28"/>
          <w:szCs w:val="28"/>
          <w:lang w:eastAsia="ru-RU"/>
        </w:rPr>
        <w:t>1. игры-сказки</w:t>
      </w:r>
      <w:r w:rsidR="006805C1" w:rsidRPr="002602E2">
        <w:rPr>
          <w:rFonts w:ascii="Times New Roman" w:eastAsia="Times New Roman" w:hAnsi="Times New Roman"/>
          <w:bCs/>
          <w:sz w:val="28"/>
          <w:szCs w:val="28"/>
          <w:lang w:eastAsia="ru-RU"/>
        </w:rPr>
        <w:t xml:space="preserve"> (</w:t>
      </w:r>
      <w:proofErr w:type="spellStart"/>
      <w:r w:rsidR="006805C1" w:rsidRPr="002602E2">
        <w:rPr>
          <w:rFonts w:ascii="Times New Roman" w:eastAsia="Times New Roman" w:hAnsi="Times New Roman"/>
          <w:bCs/>
          <w:sz w:val="28"/>
          <w:szCs w:val="28"/>
          <w:lang w:eastAsia="ru-RU"/>
        </w:rPr>
        <w:t>сказкотерапия</w:t>
      </w:r>
      <w:proofErr w:type="spellEnd"/>
      <w:r w:rsidR="006805C1" w:rsidRPr="002602E2">
        <w:rPr>
          <w:rFonts w:ascii="Times New Roman" w:eastAsia="Times New Roman" w:hAnsi="Times New Roman"/>
          <w:bCs/>
          <w:sz w:val="28"/>
          <w:szCs w:val="28"/>
          <w:lang w:eastAsia="ru-RU"/>
        </w:rPr>
        <w:t>)</w:t>
      </w:r>
      <w:r w:rsidRPr="002602E2">
        <w:rPr>
          <w:rFonts w:ascii="Times New Roman" w:eastAsia="Times New Roman" w:hAnsi="Times New Roman"/>
          <w:bCs/>
          <w:sz w:val="28"/>
          <w:szCs w:val="28"/>
          <w:lang w:eastAsia="ru-RU"/>
        </w:rPr>
        <w:t>;</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 xml:space="preserve">2. </w:t>
      </w:r>
      <w:r w:rsidR="00656682" w:rsidRPr="002602E2">
        <w:rPr>
          <w:rFonts w:ascii="Times New Roman" w:eastAsia="Times New Roman" w:hAnsi="Times New Roman"/>
          <w:bCs/>
          <w:sz w:val="28"/>
          <w:szCs w:val="28"/>
          <w:lang w:eastAsia="ru-RU"/>
        </w:rPr>
        <w:t>игры с песком;</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lastRenderedPageBreak/>
        <w:t xml:space="preserve">3. </w:t>
      </w:r>
      <w:r w:rsidR="00656682" w:rsidRPr="002602E2">
        <w:rPr>
          <w:rFonts w:ascii="Times New Roman" w:eastAsia="Times New Roman" w:hAnsi="Times New Roman"/>
          <w:bCs/>
          <w:sz w:val="28"/>
          <w:szCs w:val="28"/>
          <w:lang w:eastAsia="ru-RU"/>
        </w:rPr>
        <w:t>рисование;</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 xml:space="preserve">4. </w:t>
      </w:r>
      <w:r w:rsidR="00656682" w:rsidRPr="002602E2">
        <w:rPr>
          <w:rFonts w:ascii="Times New Roman" w:eastAsia="Times New Roman" w:hAnsi="Times New Roman"/>
          <w:bCs/>
          <w:sz w:val="28"/>
          <w:szCs w:val="28"/>
          <w:lang w:eastAsia="ru-RU"/>
        </w:rPr>
        <w:t>музыкальные игры;</w:t>
      </w:r>
    </w:p>
    <w:p w:rsidR="003427DE"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 xml:space="preserve">5. </w:t>
      </w:r>
      <w:r w:rsidR="00656682" w:rsidRPr="002602E2">
        <w:rPr>
          <w:rFonts w:ascii="Times New Roman" w:eastAsia="Times New Roman" w:hAnsi="Times New Roman"/>
          <w:bCs/>
          <w:sz w:val="28"/>
          <w:szCs w:val="28"/>
          <w:lang w:eastAsia="ru-RU"/>
        </w:rPr>
        <w:t>игры с куклами.</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Любая деятельность с использованием сказок, песка, музыки, кукол для ребенка интересна и увлекательна, это именно те методы, которые позволяют обучать детей</w:t>
      </w:r>
      <w:r w:rsidR="00C1662B" w:rsidRPr="002602E2">
        <w:rPr>
          <w:rFonts w:ascii="Times New Roman" w:eastAsia="Times New Roman" w:hAnsi="Times New Roman"/>
          <w:bCs/>
          <w:sz w:val="28"/>
          <w:szCs w:val="28"/>
          <w:lang w:eastAsia="ru-RU"/>
        </w:rPr>
        <w:t>, формировать коммуникативные навыки в процессе общения</w:t>
      </w:r>
      <w:r w:rsidRPr="002602E2">
        <w:rPr>
          <w:rFonts w:ascii="Times New Roman" w:eastAsia="Times New Roman" w:hAnsi="Times New Roman"/>
          <w:bCs/>
          <w:sz w:val="28"/>
          <w:szCs w:val="28"/>
          <w:lang w:eastAsia="ru-RU"/>
        </w:rPr>
        <w:t>, играя с ними. Стирается грань официальности между педагогами и ребенком, так как они играют, творят и созидают вместе. Поэтому с учетом современных требований к дошкольн</w:t>
      </w:r>
      <w:r w:rsidR="00E42B3E" w:rsidRPr="002602E2">
        <w:rPr>
          <w:rFonts w:ascii="Times New Roman" w:eastAsia="Times New Roman" w:hAnsi="Times New Roman"/>
          <w:bCs/>
          <w:sz w:val="28"/>
          <w:szCs w:val="28"/>
          <w:lang w:eastAsia="ru-RU"/>
        </w:rPr>
        <w:t>ому образованию и воспитанию эт</w:t>
      </w:r>
      <w:r w:rsidRPr="002602E2">
        <w:rPr>
          <w:rFonts w:ascii="Times New Roman" w:eastAsia="Times New Roman" w:hAnsi="Times New Roman"/>
          <w:bCs/>
          <w:sz w:val="28"/>
          <w:szCs w:val="28"/>
          <w:lang w:eastAsia="ru-RU"/>
        </w:rPr>
        <w:t>и методы не только можно, но и нужно использовать педагогам в коррекционной работе с детьми.</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Cs/>
          <w:sz w:val="28"/>
          <w:szCs w:val="28"/>
          <w:lang w:eastAsia="ru-RU"/>
        </w:rPr>
        <w:t xml:space="preserve">Таким образом, ценность </w:t>
      </w:r>
      <w:proofErr w:type="spellStart"/>
      <w:r w:rsidRPr="002602E2">
        <w:rPr>
          <w:rFonts w:ascii="Times New Roman" w:eastAsia="Times New Roman" w:hAnsi="Times New Roman"/>
          <w:bCs/>
          <w:sz w:val="28"/>
          <w:szCs w:val="28"/>
          <w:lang w:eastAsia="ru-RU"/>
        </w:rPr>
        <w:t>артпедагогических</w:t>
      </w:r>
      <w:proofErr w:type="spellEnd"/>
      <w:r w:rsidRPr="002602E2">
        <w:rPr>
          <w:rFonts w:ascii="Times New Roman" w:eastAsia="Times New Roman" w:hAnsi="Times New Roman"/>
          <w:bCs/>
          <w:sz w:val="28"/>
          <w:szCs w:val="28"/>
          <w:lang w:eastAsia="ru-RU"/>
        </w:rPr>
        <w:t xml:space="preserve"> методов заключается в том, что они развивают у детей способность к пониманию, словесному выражению своих чувств и потребностей, осознанию своих поступков и результатов их воздействия на окружающих. Применение этих методов дает эффективные результаты в </w:t>
      </w:r>
      <w:r w:rsidR="00E42B3E" w:rsidRPr="002602E2">
        <w:rPr>
          <w:rFonts w:ascii="Times New Roman" w:eastAsia="Times New Roman" w:hAnsi="Times New Roman"/>
          <w:bCs/>
          <w:sz w:val="28"/>
          <w:szCs w:val="28"/>
          <w:lang w:eastAsia="ru-RU"/>
        </w:rPr>
        <w:t>коррекционно</w:t>
      </w:r>
      <w:r w:rsidRPr="002602E2">
        <w:rPr>
          <w:rFonts w:ascii="Times New Roman" w:eastAsia="Times New Roman" w:hAnsi="Times New Roman"/>
          <w:bCs/>
          <w:sz w:val="28"/>
          <w:szCs w:val="28"/>
          <w:lang w:eastAsia="ru-RU"/>
        </w:rPr>
        <w:t xml:space="preserve">-развивающей работе с детьми с нарушением </w:t>
      </w:r>
      <w:proofErr w:type="spellStart"/>
      <w:r w:rsidRPr="002602E2">
        <w:rPr>
          <w:rFonts w:ascii="Times New Roman" w:eastAsia="Times New Roman" w:hAnsi="Times New Roman"/>
          <w:bCs/>
          <w:sz w:val="28"/>
          <w:szCs w:val="28"/>
          <w:lang w:eastAsia="ru-RU"/>
        </w:rPr>
        <w:t>речи</w:t>
      </w:r>
      <w:r w:rsidR="001B5FE6" w:rsidRPr="002602E2">
        <w:rPr>
          <w:rFonts w:ascii="Times New Roman" w:eastAsia="Times New Roman" w:hAnsi="Times New Roman"/>
          <w:bCs/>
          <w:sz w:val="28"/>
          <w:szCs w:val="28"/>
          <w:lang w:eastAsia="ru-RU"/>
        </w:rPr>
        <w:t>по</w:t>
      </w:r>
      <w:proofErr w:type="spellEnd"/>
      <w:r w:rsidR="001B5FE6" w:rsidRPr="002602E2">
        <w:rPr>
          <w:rFonts w:ascii="Times New Roman" w:eastAsia="Times New Roman" w:hAnsi="Times New Roman"/>
          <w:bCs/>
          <w:sz w:val="28"/>
          <w:szCs w:val="28"/>
          <w:lang w:eastAsia="ru-RU"/>
        </w:rPr>
        <w:t xml:space="preserve"> формированию коммуникативных навыков</w:t>
      </w:r>
      <w:r w:rsidRPr="002602E2">
        <w:rPr>
          <w:rFonts w:ascii="Times New Roman" w:eastAsia="Times New Roman" w:hAnsi="Times New Roman"/>
          <w:bCs/>
          <w:sz w:val="28"/>
          <w:szCs w:val="28"/>
          <w:lang w:eastAsia="ru-RU"/>
        </w:rPr>
        <w:t>, что позволяет им продолжать образование в общеобразовательных школах и гимназиях.</w:t>
      </w:r>
    </w:p>
    <w:p w:rsidR="00CE0AF5"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bCs/>
          <w:sz w:val="28"/>
          <w:szCs w:val="28"/>
          <w:lang w:eastAsia="ru-RU"/>
        </w:rPr>
      </w:pPr>
      <w:r w:rsidRPr="002602E2">
        <w:rPr>
          <w:rFonts w:ascii="Times New Roman" w:eastAsia="Times New Roman" w:hAnsi="Times New Roman"/>
          <w:b/>
          <w:bCs/>
          <w:sz w:val="28"/>
          <w:szCs w:val="28"/>
          <w:lang w:eastAsia="ru-RU"/>
        </w:rPr>
        <w:t>Новизна опыта</w:t>
      </w:r>
      <w:r w:rsidRPr="002602E2">
        <w:rPr>
          <w:rFonts w:ascii="Times New Roman" w:eastAsia="Times New Roman" w:hAnsi="Times New Roman"/>
          <w:bCs/>
          <w:sz w:val="28"/>
          <w:szCs w:val="28"/>
          <w:lang w:eastAsia="ru-RU"/>
        </w:rPr>
        <w:t xml:space="preserve"> состоит в</w:t>
      </w:r>
      <w:r w:rsidR="000049B7" w:rsidRPr="002602E2">
        <w:rPr>
          <w:rFonts w:ascii="Times New Roman" w:eastAsia="Times New Roman" w:hAnsi="Times New Roman"/>
          <w:bCs/>
          <w:sz w:val="28"/>
          <w:szCs w:val="28"/>
          <w:lang w:eastAsia="ru-RU"/>
        </w:rPr>
        <w:t xml:space="preserve"> системе работы по </w:t>
      </w:r>
      <w:r w:rsidRPr="002602E2">
        <w:rPr>
          <w:rFonts w:ascii="Times New Roman" w:eastAsia="Times New Roman" w:hAnsi="Times New Roman"/>
          <w:bCs/>
          <w:sz w:val="28"/>
          <w:szCs w:val="28"/>
          <w:lang w:eastAsia="ru-RU"/>
        </w:rPr>
        <w:t xml:space="preserve"> </w:t>
      </w:r>
      <w:r w:rsidR="00CE0AF5" w:rsidRPr="002602E2">
        <w:rPr>
          <w:rFonts w:ascii="Times New Roman" w:eastAsia="Times New Roman" w:hAnsi="Times New Roman"/>
          <w:bCs/>
          <w:sz w:val="28"/>
          <w:szCs w:val="28"/>
          <w:lang w:eastAsia="ru-RU"/>
        </w:rPr>
        <w:t>использовани</w:t>
      </w:r>
      <w:r w:rsidR="000049B7" w:rsidRPr="002602E2">
        <w:rPr>
          <w:rFonts w:ascii="Times New Roman" w:eastAsia="Times New Roman" w:hAnsi="Times New Roman"/>
          <w:bCs/>
          <w:sz w:val="28"/>
          <w:szCs w:val="28"/>
          <w:lang w:eastAsia="ru-RU"/>
        </w:rPr>
        <w:t>ю</w:t>
      </w:r>
      <w:r w:rsidR="00CE0AF5" w:rsidRPr="002602E2">
        <w:rPr>
          <w:rFonts w:ascii="Times New Roman" w:eastAsia="Times New Roman" w:hAnsi="Times New Roman"/>
          <w:bCs/>
          <w:sz w:val="28"/>
          <w:szCs w:val="28"/>
          <w:lang w:eastAsia="ru-RU"/>
        </w:rPr>
        <w:t xml:space="preserve"> </w:t>
      </w:r>
      <w:proofErr w:type="spellStart"/>
      <w:r w:rsidR="00AD7557" w:rsidRPr="002602E2">
        <w:rPr>
          <w:rFonts w:ascii="Times New Roman" w:eastAsia="Times New Roman" w:hAnsi="Times New Roman"/>
          <w:bCs/>
          <w:sz w:val="28"/>
          <w:szCs w:val="28"/>
          <w:lang w:eastAsia="ru-RU"/>
        </w:rPr>
        <w:t>артпедагогических</w:t>
      </w:r>
      <w:proofErr w:type="spellEnd"/>
      <w:r w:rsidR="00AD7557" w:rsidRPr="002602E2">
        <w:rPr>
          <w:rFonts w:ascii="Times New Roman" w:eastAsia="Times New Roman" w:hAnsi="Times New Roman"/>
          <w:bCs/>
          <w:sz w:val="28"/>
          <w:szCs w:val="28"/>
          <w:lang w:eastAsia="ru-RU"/>
        </w:rPr>
        <w:t xml:space="preserve"> методов для</w:t>
      </w:r>
      <w:r w:rsidR="00CE0AF5" w:rsidRPr="002602E2">
        <w:rPr>
          <w:rFonts w:ascii="Times New Roman" w:eastAsia="Times New Roman" w:hAnsi="Times New Roman"/>
          <w:bCs/>
          <w:sz w:val="28"/>
          <w:szCs w:val="28"/>
          <w:lang w:eastAsia="ru-RU"/>
        </w:rPr>
        <w:t xml:space="preserve"> формировани</w:t>
      </w:r>
      <w:r w:rsidR="00AD7557" w:rsidRPr="002602E2">
        <w:rPr>
          <w:rFonts w:ascii="Times New Roman" w:eastAsia="Times New Roman" w:hAnsi="Times New Roman"/>
          <w:bCs/>
          <w:sz w:val="28"/>
          <w:szCs w:val="28"/>
          <w:lang w:eastAsia="ru-RU"/>
        </w:rPr>
        <w:t>я</w:t>
      </w:r>
      <w:r w:rsidR="00CE0AF5" w:rsidRPr="002602E2">
        <w:rPr>
          <w:rFonts w:ascii="Times New Roman" w:eastAsia="Times New Roman" w:hAnsi="Times New Roman"/>
          <w:bCs/>
          <w:sz w:val="28"/>
          <w:szCs w:val="28"/>
          <w:lang w:eastAsia="ru-RU"/>
        </w:rPr>
        <w:t xml:space="preserve"> коммуникативных навыков у </w:t>
      </w:r>
      <w:r w:rsidR="00AE3645" w:rsidRPr="002602E2">
        <w:rPr>
          <w:rFonts w:ascii="Times New Roman" w:eastAsia="Times New Roman" w:hAnsi="Times New Roman"/>
          <w:bCs/>
          <w:sz w:val="28"/>
          <w:szCs w:val="28"/>
          <w:lang w:eastAsia="ru-RU"/>
        </w:rPr>
        <w:t>детей старшего дошкольного возраста</w:t>
      </w:r>
      <w:r w:rsidR="00CE0AF5" w:rsidRPr="002602E2">
        <w:rPr>
          <w:rFonts w:ascii="Times New Roman" w:eastAsia="Times New Roman" w:hAnsi="Times New Roman"/>
          <w:bCs/>
          <w:sz w:val="28"/>
          <w:szCs w:val="28"/>
          <w:lang w:eastAsia="ru-RU"/>
        </w:rPr>
        <w:t xml:space="preserve"> с ОНР</w:t>
      </w:r>
      <w:r w:rsidR="000049B7" w:rsidRPr="002602E2">
        <w:rPr>
          <w:rFonts w:ascii="Times New Roman" w:eastAsia="Times New Roman" w:hAnsi="Times New Roman"/>
          <w:bCs/>
          <w:sz w:val="28"/>
          <w:szCs w:val="28"/>
          <w:lang w:eastAsia="ru-RU"/>
        </w:rPr>
        <w:t>.</w:t>
      </w:r>
      <w:r w:rsidR="00AD7557" w:rsidRPr="002602E2">
        <w:rPr>
          <w:rFonts w:ascii="Times New Roman" w:eastAsia="Times New Roman" w:hAnsi="Times New Roman"/>
          <w:bCs/>
          <w:sz w:val="28"/>
          <w:szCs w:val="28"/>
          <w:lang w:eastAsia="ru-RU"/>
        </w:rPr>
        <w:t xml:space="preserve"> </w:t>
      </w:r>
    </w:p>
    <w:p w:rsidR="00B43CC4" w:rsidRPr="002602E2" w:rsidRDefault="00B43CC4" w:rsidP="002602E2">
      <w:pPr>
        <w:shd w:val="clear" w:color="auto" w:fill="FFFFFF"/>
        <w:tabs>
          <w:tab w:val="left" w:pos="9214"/>
        </w:tabs>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 xml:space="preserve">Характеристика условий, в которых возможно применение данного опыта. </w:t>
      </w:r>
      <w:r w:rsidR="000049B7" w:rsidRPr="002602E2">
        <w:rPr>
          <w:rFonts w:ascii="Times New Roman" w:eastAsia="Times New Roman" w:hAnsi="Times New Roman"/>
          <w:sz w:val="28"/>
          <w:szCs w:val="28"/>
          <w:lang w:eastAsia="ru-RU"/>
        </w:rPr>
        <w:t xml:space="preserve">Данный </w:t>
      </w:r>
      <w:proofErr w:type="gramStart"/>
      <w:r w:rsidR="000049B7" w:rsidRPr="002602E2">
        <w:rPr>
          <w:rFonts w:ascii="Times New Roman" w:eastAsia="Times New Roman" w:hAnsi="Times New Roman"/>
          <w:sz w:val="28"/>
          <w:szCs w:val="28"/>
          <w:lang w:eastAsia="ru-RU"/>
        </w:rPr>
        <w:t>опыт</w:t>
      </w:r>
      <w:proofErr w:type="gramEnd"/>
      <w:r w:rsidRPr="002602E2">
        <w:rPr>
          <w:rFonts w:ascii="Times New Roman" w:eastAsia="Times New Roman" w:hAnsi="Times New Roman"/>
          <w:sz w:val="28"/>
          <w:szCs w:val="28"/>
          <w:lang w:eastAsia="ru-RU"/>
        </w:rPr>
        <w:t xml:space="preserve"> возможно применять в условиях ДОУ в работе с детьми старшего дошкольного возраста</w:t>
      </w:r>
      <w:r w:rsidR="00AE3645" w:rsidRPr="002602E2">
        <w:rPr>
          <w:rFonts w:ascii="Times New Roman" w:eastAsia="Times New Roman" w:hAnsi="Times New Roman"/>
          <w:sz w:val="28"/>
          <w:szCs w:val="28"/>
          <w:lang w:eastAsia="ru-RU"/>
        </w:rPr>
        <w:t xml:space="preserve"> с ОНР</w:t>
      </w:r>
      <w:r w:rsidRPr="002602E2">
        <w:rPr>
          <w:rFonts w:ascii="Times New Roman" w:eastAsia="Times New Roman" w:hAnsi="Times New Roman"/>
          <w:sz w:val="28"/>
          <w:szCs w:val="28"/>
          <w:lang w:eastAsia="ru-RU"/>
        </w:rPr>
        <w:t xml:space="preserve">, </w:t>
      </w:r>
      <w:r w:rsidR="00AE3645" w:rsidRPr="002602E2">
        <w:rPr>
          <w:rFonts w:ascii="Times New Roman" w:eastAsia="Times New Roman" w:hAnsi="Times New Roman"/>
          <w:sz w:val="28"/>
          <w:szCs w:val="28"/>
          <w:lang w:eastAsia="ru-RU"/>
        </w:rPr>
        <w:t>как</w:t>
      </w:r>
      <w:r w:rsidR="00AE3645" w:rsidRPr="002602E2">
        <w:rPr>
          <w:rFonts w:ascii="Times New Roman" w:hAnsi="Times New Roman"/>
          <w:sz w:val="28"/>
          <w:szCs w:val="28"/>
        </w:rPr>
        <w:t xml:space="preserve"> учителям-логопедам, так и воспитателям комбинированной и компенсирующей направленности</w:t>
      </w:r>
      <w:r w:rsidR="00AE3645" w:rsidRPr="002602E2">
        <w:rPr>
          <w:rFonts w:ascii="Times New Roman" w:eastAsia="Times New Roman" w:hAnsi="Times New Roman"/>
          <w:sz w:val="28"/>
          <w:szCs w:val="28"/>
          <w:lang w:eastAsia="ru-RU"/>
        </w:rPr>
        <w:t>.</w:t>
      </w:r>
    </w:p>
    <w:p w:rsidR="00D66F35" w:rsidRPr="002602E2" w:rsidRDefault="00D66F35" w:rsidP="002602E2">
      <w:pPr>
        <w:shd w:val="clear" w:color="auto" w:fill="FFFFFF"/>
        <w:tabs>
          <w:tab w:val="left" w:pos="9214"/>
        </w:tabs>
        <w:spacing w:after="0" w:line="240" w:lineRule="auto"/>
        <w:ind w:firstLine="709"/>
        <w:jc w:val="center"/>
        <w:rPr>
          <w:rFonts w:ascii="Times New Roman" w:eastAsia="Times New Roman" w:hAnsi="Times New Roman"/>
          <w:b/>
          <w:sz w:val="28"/>
          <w:szCs w:val="28"/>
          <w:lang w:eastAsia="ru-RU"/>
        </w:rPr>
      </w:pPr>
    </w:p>
    <w:p w:rsidR="00E37536" w:rsidRPr="002602E2" w:rsidRDefault="00E37536" w:rsidP="002602E2">
      <w:pPr>
        <w:shd w:val="clear" w:color="auto" w:fill="FFFFFF"/>
        <w:tabs>
          <w:tab w:val="left" w:pos="9214"/>
        </w:tabs>
        <w:spacing w:after="0" w:line="240" w:lineRule="auto"/>
        <w:ind w:firstLine="709"/>
        <w:jc w:val="center"/>
        <w:rPr>
          <w:rFonts w:ascii="Times New Roman" w:eastAsia="Times New Roman" w:hAnsi="Times New Roman"/>
          <w:sz w:val="28"/>
          <w:szCs w:val="28"/>
          <w:lang w:eastAsia="ru-RU"/>
        </w:rPr>
      </w:pPr>
      <w:r w:rsidRPr="002602E2">
        <w:rPr>
          <w:rFonts w:ascii="Times New Roman" w:eastAsia="Times New Roman" w:hAnsi="Times New Roman"/>
          <w:b/>
          <w:sz w:val="28"/>
          <w:szCs w:val="28"/>
          <w:lang w:eastAsia="ru-RU"/>
        </w:rPr>
        <w:t xml:space="preserve">Раздел </w:t>
      </w:r>
      <w:r w:rsidRPr="002602E2">
        <w:rPr>
          <w:rFonts w:ascii="Times New Roman" w:eastAsia="Times New Roman" w:hAnsi="Times New Roman"/>
          <w:b/>
          <w:sz w:val="28"/>
          <w:szCs w:val="28"/>
          <w:lang w:val="en-US" w:eastAsia="ru-RU"/>
        </w:rPr>
        <w:t>II</w:t>
      </w:r>
    </w:p>
    <w:p w:rsidR="00E37536" w:rsidRPr="002602E2" w:rsidRDefault="00E37536" w:rsidP="002602E2">
      <w:pPr>
        <w:shd w:val="clear" w:color="auto" w:fill="FFFFFF"/>
        <w:tabs>
          <w:tab w:val="left" w:pos="9214"/>
        </w:tabs>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Технология опыта</w:t>
      </w:r>
    </w:p>
    <w:p w:rsidR="002602E2" w:rsidRPr="002602E2" w:rsidRDefault="002602E2" w:rsidP="002602E2">
      <w:pPr>
        <w:shd w:val="clear" w:color="auto" w:fill="FFFFFF"/>
        <w:tabs>
          <w:tab w:val="left" w:pos="9214"/>
        </w:tabs>
        <w:spacing w:after="0" w:line="240" w:lineRule="auto"/>
        <w:ind w:firstLine="709"/>
        <w:jc w:val="center"/>
        <w:rPr>
          <w:rFonts w:ascii="Times New Roman" w:eastAsia="Times New Roman" w:hAnsi="Times New Roman"/>
          <w:b/>
          <w:bCs/>
          <w:sz w:val="28"/>
          <w:szCs w:val="28"/>
          <w:lang w:eastAsia="ru-RU"/>
        </w:rPr>
      </w:pPr>
    </w:p>
    <w:p w:rsidR="00E37536" w:rsidRPr="002602E2" w:rsidRDefault="00E37536" w:rsidP="002602E2">
      <w:pPr>
        <w:widowControl w:val="0"/>
        <w:suppressAutoHyphens/>
        <w:autoSpaceDE w:val="0"/>
        <w:autoSpaceDN w:val="0"/>
        <w:adjustRightInd w:val="0"/>
        <w:spacing w:after="0" w:line="240" w:lineRule="auto"/>
        <w:ind w:firstLine="708"/>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Цель </w:t>
      </w:r>
      <w:r w:rsidR="000049B7" w:rsidRPr="002602E2">
        <w:rPr>
          <w:rFonts w:ascii="Times New Roman" w:eastAsia="Andale Sans UI" w:hAnsi="Times New Roman"/>
          <w:kern w:val="1"/>
          <w:sz w:val="28"/>
          <w:szCs w:val="28"/>
          <w:lang w:eastAsia="ar-SA"/>
        </w:rPr>
        <w:t>данного педагогического опыта</w:t>
      </w:r>
      <w:r w:rsidRPr="002602E2">
        <w:rPr>
          <w:rFonts w:ascii="Times New Roman" w:eastAsia="Andale Sans UI" w:hAnsi="Times New Roman"/>
          <w:kern w:val="1"/>
          <w:sz w:val="28"/>
          <w:szCs w:val="28"/>
          <w:lang w:eastAsia="ar-SA"/>
        </w:rPr>
        <w:t xml:space="preserve"> </w:t>
      </w:r>
      <w:r w:rsidR="00EC39FE" w:rsidRPr="002602E2">
        <w:rPr>
          <w:rFonts w:ascii="Times New Roman" w:eastAsia="Andale Sans UI" w:hAnsi="Times New Roman"/>
          <w:kern w:val="1"/>
          <w:sz w:val="28"/>
          <w:szCs w:val="28"/>
          <w:lang w:eastAsia="ar-SA"/>
        </w:rPr>
        <w:t>–</w:t>
      </w:r>
      <w:r w:rsidR="000049B7" w:rsidRPr="002602E2">
        <w:rPr>
          <w:rFonts w:ascii="Times New Roman" w:eastAsia="Andale Sans UI" w:hAnsi="Times New Roman"/>
          <w:kern w:val="1"/>
          <w:sz w:val="28"/>
          <w:szCs w:val="28"/>
          <w:lang w:eastAsia="ar-SA"/>
        </w:rPr>
        <w:t xml:space="preserve"> </w:t>
      </w:r>
      <w:r w:rsidR="00EC39FE" w:rsidRPr="002602E2">
        <w:rPr>
          <w:rFonts w:ascii="Times New Roman" w:eastAsia="Andale Sans UI" w:hAnsi="Times New Roman"/>
          <w:kern w:val="1"/>
          <w:sz w:val="28"/>
          <w:szCs w:val="28"/>
          <w:lang w:eastAsia="ar-SA"/>
        </w:rPr>
        <w:t xml:space="preserve">повышение уровня </w:t>
      </w:r>
      <w:proofErr w:type="spellStart"/>
      <w:r w:rsidR="00EC39FE" w:rsidRPr="002602E2">
        <w:rPr>
          <w:rFonts w:ascii="Times New Roman" w:eastAsia="Andale Sans UI" w:hAnsi="Times New Roman"/>
          <w:kern w:val="1"/>
          <w:sz w:val="28"/>
          <w:szCs w:val="28"/>
          <w:lang w:eastAsia="ar-SA"/>
        </w:rPr>
        <w:t>сформированности</w:t>
      </w:r>
      <w:proofErr w:type="spellEnd"/>
      <w:r w:rsidR="000049B7" w:rsidRPr="002602E2">
        <w:rPr>
          <w:rFonts w:ascii="Times New Roman" w:eastAsia="Andale Sans UI" w:hAnsi="Times New Roman"/>
          <w:kern w:val="1"/>
          <w:sz w:val="28"/>
          <w:szCs w:val="28"/>
          <w:lang w:eastAsia="ar-SA"/>
        </w:rPr>
        <w:t xml:space="preserve"> </w:t>
      </w:r>
      <w:r w:rsidRPr="002602E2">
        <w:rPr>
          <w:rFonts w:ascii="Times New Roman" w:eastAsia="Andale Sans UI" w:hAnsi="Times New Roman"/>
          <w:kern w:val="1"/>
          <w:sz w:val="28"/>
          <w:szCs w:val="28"/>
          <w:lang w:eastAsia="ar-SA"/>
        </w:rPr>
        <w:t>коммуникативн</w:t>
      </w:r>
      <w:r w:rsidR="00EC39FE" w:rsidRPr="002602E2">
        <w:rPr>
          <w:rFonts w:ascii="Times New Roman" w:eastAsia="Andale Sans UI" w:hAnsi="Times New Roman"/>
          <w:kern w:val="1"/>
          <w:sz w:val="28"/>
          <w:szCs w:val="28"/>
          <w:lang w:eastAsia="ar-SA"/>
        </w:rPr>
        <w:t xml:space="preserve">ых навыков у детей старшего дошкольного возраста с ОНР посредством </w:t>
      </w:r>
      <w:proofErr w:type="spellStart"/>
      <w:r w:rsidR="00EC39FE" w:rsidRPr="002602E2">
        <w:rPr>
          <w:rFonts w:ascii="Times New Roman" w:eastAsia="Andale Sans UI" w:hAnsi="Times New Roman"/>
          <w:kern w:val="1"/>
          <w:sz w:val="28"/>
          <w:szCs w:val="28"/>
          <w:lang w:eastAsia="ar-SA"/>
        </w:rPr>
        <w:t>артпедагогических</w:t>
      </w:r>
      <w:proofErr w:type="spellEnd"/>
      <w:r w:rsidR="00EC39FE" w:rsidRPr="002602E2">
        <w:rPr>
          <w:rFonts w:ascii="Times New Roman" w:eastAsia="Andale Sans UI" w:hAnsi="Times New Roman"/>
          <w:kern w:val="1"/>
          <w:sz w:val="28"/>
          <w:szCs w:val="28"/>
          <w:lang w:eastAsia="ar-SA"/>
        </w:rPr>
        <w:t xml:space="preserve"> методов.</w:t>
      </w:r>
    </w:p>
    <w:p w:rsidR="00E37536" w:rsidRPr="002602E2" w:rsidRDefault="00C179FB" w:rsidP="002602E2">
      <w:pPr>
        <w:widowControl w:val="0"/>
        <w:suppressAutoHyphens/>
        <w:autoSpaceDE w:val="0"/>
        <w:autoSpaceDN w:val="0"/>
        <w:adjustRightInd w:val="0"/>
        <w:spacing w:after="0" w:line="240" w:lineRule="auto"/>
        <w:ind w:firstLine="708"/>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Для достижения цели, были определены следующие задачи</w:t>
      </w:r>
      <w:r w:rsidR="00E37536" w:rsidRPr="002602E2">
        <w:rPr>
          <w:rFonts w:ascii="Times New Roman" w:eastAsia="Andale Sans UI" w:hAnsi="Times New Roman"/>
          <w:kern w:val="1"/>
          <w:sz w:val="28"/>
          <w:szCs w:val="28"/>
          <w:lang w:eastAsia="ar-SA"/>
        </w:rPr>
        <w:t>:</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развивать словарь детей посредством </w:t>
      </w:r>
      <w:proofErr w:type="spellStart"/>
      <w:r w:rsidRPr="002602E2">
        <w:rPr>
          <w:rFonts w:ascii="Times New Roman" w:eastAsia="Andale Sans UI" w:hAnsi="Times New Roman"/>
          <w:kern w:val="1"/>
          <w:sz w:val="28"/>
          <w:szCs w:val="28"/>
          <w:lang w:eastAsia="ar-SA"/>
        </w:rPr>
        <w:t>артпедагогических</w:t>
      </w:r>
      <w:proofErr w:type="spellEnd"/>
      <w:r w:rsidRPr="002602E2">
        <w:rPr>
          <w:rFonts w:ascii="Times New Roman" w:eastAsia="Andale Sans UI" w:hAnsi="Times New Roman"/>
          <w:kern w:val="1"/>
          <w:sz w:val="28"/>
          <w:szCs w:val="28"/>
          <w:lang w:eastAsia="ar-SA"/>
        </w:rPr>
        <w:t xml:space="preserve"> методов;</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развивать умение выражать эмоционально-положительное отношение к собеседнику с помощью средств речевого этикета;</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развивать навыки ситуативно-делового общения;</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развивать связную диалогическую и монологическую речь;</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развитие навыков </w:t>
      </w:r>
      <w:proofErr w:type="spellStart"/>
      <w:r w:rsidRPr="002602E2">
        <w:rPr>
          <w:rFonts w:ascii="Times New Roman" w:eastAsia="Andale Sans UI" w:hAnsi="Times New Roman"/>
          <w:kern w:val="1"/>
          <w:sz w:val="28"/>
          <w:szCs w:val="28"/>
          <w:lang w:eastAsia="ar-SA"/>
        </w:rPr>
        <w:t>саморегуляции</w:t>
      </w:r>
      <w:proofErr w:type="spellEnd"/>
      <w:r w:rsidRPr="002602E2">
        <w:rPr>
          <w:rFonts w:ascii="Times New Roman" w:eastAsia="Andale Sans UI" w:hAnsi="Times New Roman"/>
          <w:kern w:val="1"/>
          <w:sz w:val="28"/>
          <w:szCs w:val="28"/>
          <w:lang w:eastAsia="ar-SA"/>
        </w:rPr>
        <w:t xml:space="preserve"> эмоциональных состояний;</w:t>
      </w:r>
    </w:p>
    <w:p w:rsidR="00E37536" w:rsidRPr="002602E2" w:rsidRDefault="00E37536" w:rsidP="002602E2">
      <w:pPr>
        <w:widowControl w:val="0"/>
        <w:suppressAutoHyphens/>
        <w:autoSpaceDE w:val="0"/>
        <w:autoSpaceDN w:val="0"/>
        <w:adjustRightInd w:val="0"/>
        <w:spacing w:after="0" w:line="240" w:lineRule="auto"/>
        <w:ind w:firstLine="567"/>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lang w:eastAsia="ar-SA"/>
        </w:rPr>
        <w:t xml:space="preserve">- развитие сочувствия, </w:t>
      </w:r>
      <w:proofErr w:type="spellStart"/>
      <w:r w:rsidRPr="002602E2">
        <w:rPr>
          <w:rFonts w:ascii="Times New Roman" w:eastAsia="Andale Sans UI" w:hAnsi="Times New Roman"/>
          <w:kern w:val="1"/>
          <w:sz w:val="28"/>
          <w:szCs w:val="28"/>
          <w:lang w:eastAsia="ar-SA"/>
        </w:rPr>
        <w:t>эмпатии</w:t>
      </w:r>
      <w:proofErr w:type="spellEnd"/>
      <w:r w:rsidRPr="002602E2">
        <w:rPr>
          <w:rFonts w:ascii="Times New Roman" w:eastAsia="Andale Sans UI" w:hAnsi="Times New Roman"/>
          <w:kern w:val="1"/>
          <w:sz w:val="28"/>
          <w:szCs w:val="28"/>
          <w:lang w:eastAsia="ar-SA"/>
        </w:rPr>
        <w:t>, адекватной самооценки.</w:t>
      </w:r>
    </w:p>
    <w:p w:rsidR="00E37536" w:rsidRPr="002602E2" w:rsidRDefault="00E37536"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Работа по формированию коммуникативных навыков у старших дошкольников делится на три этапа: I этап – подготовительный; II этап – формирующий; </w:t>
      </w:r>
      <w:r w:rsidRPr="002602E2">
        <w:rPr>
          <w:rFonts w:ascii="Times New Roman" w:eastAsia="Andale Sans UI" w:hAnsi="Times New Roman"/>
          <w:kern w:val="1"/>
          <w:sz w:val="28"/>
          <w:szCs w:val="28"/>
          <w:lang w:val="en-US" w:eastAsia="ar-SA"/>
        </w:rPr>
        <w:t>III</w:t>
      </w:r>
      <w:r w:rsidRPr="002602E2">
        <w:rPr>
          <w:rFonts w:ascii="Times New Roman" w:eastAsia="Andale Sans UI" w:hAnsi="Times New Roman"/>
          <w:kern w:val="1"/>
          <w:sz w:val="28"/>
          <w:szCs w:val="28"/>
          <w:lang w:eastAsia="ar-SA"/>
        </w:rPr>
        <w:t xml:space="preserve"> этап – заключительный.</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1. Подготовительный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на данном этапе проводится исследование </w:t>
      </w:r>
      <w:r w:rsidRPr="002602E2">
        <w:rPr>
          <w:rFonts w:ascii="Times New Roman" w:eastAsia="Andale Sans UI" w:hAnsi="Times New Roman"/>
          <w:kern w:val="1"/>
          <w:sz w:val="28"/>
          <w:szCs w:val="28"/>
          <w:highlight w:val="white"/>
          <w:lang w:eastAsia="ar-SA"/>
        </w:rPr>
        <w:lastRenderedPageBreak/>
        <w:t xml:space="preserve">уровня </w:t>
      </w:r>
      <w:proofErr w:type="spellStart"/>
      <w:r w:rsidRPr="002602E2">
        <w:rPr>
          <w:rFonts w:ascii="Times New Roman" w:eastAsia="Andale Sans UI" w:hAnsi="Times New Roman"/>
          <w:kern w:val="1"/>
          <w:sz w:val="28"/>
          <w:szCs w:val="28"/>
          <w:highlight w:val="white"/>
          <w:lang w:eastAsia="ar-SA"/>
        </w:rPr>
        <w:t>сформированности</w:t>
      </w:r>
      <w:proofErr w:type="spellEnd"/>
      <w:r w:rsidRPr="002602E2">
        <w:rPr>
          <w:rFonts w:ascii="Times New Roman" w:eastAsia="Andale Sans UI" w:hAnsi="Times New Roman"/>
          <w:kern w:val="1"/>
          <w:sz w:val="28"/>
          <w:szCs w:val="28"/>
          <w:highlight w:val="white"/>
          <w:lang w:eastAsia="ar-SA"/>
        </w:rPr>
        <w:t xml:space="preserve"> коммуникативных навыков у старших дошкольников с ОНР</w:t>
      </w:r>
      <w:r w:rsidR="001858FD" w:rsidRPr="002602E2">
        <w:rPr>
          <w:rFonts w:ascii="Times New Roman" w:eastAsia="Andale Sans UI" w:hAnsi="Times New Roman"/>
          <w:kern w:val="1"/>
          <w:sz w:val="28"/>
          <w:szCs w:val="28"/>
          <w:highlight w:val="white"/>
          <w:lang w:eastAsia="ar-SA"/>
        </w:rPr>
        <w:t xml:space="preserve"> (Приложение № 1)</w:t>
      </w:r>
      <w:r w:rsidRPr="002602E2">
        <w:rPr>
          <w:rFonts w:ascii="Times New Roman" w:eastAsia="Andale Sans UI" w:hAnsi="Times New Roman"/>
          <w:kern w:val="1"/>
          <w:sz w:val="28"/>
          <w:szCs w:val="28"/>
          <w:highlight w:val="white"/>
          <w:lang w:eastAsia="ar-SA"/>
        </w:rPr>
        <w:t>, определяются цели и задачи коррекционно-развивающей работы, разрабатывается тематическое планирование на учебный год</w:t>
      </w:r>
      <w:r w:rsidR="001858FD" w:rsidRPr="002602E2">
        <w:rPr>
          <w:rFonts w:ascii="Times New Roman" w:eastAsia="Andale Sans UI" w:hAnsi="Times New Roman"/>
          <w:kern w:val="1"/>
          <w:sz w:val="28"/>
          <w:szCs w:val="28"/>
          <w:highlight w:val="white"/>
          <w:lang w:eastAsia="ar-SA"/>
        </w:rPr>
        <w:t xml:space="preserve"> (Приложение № 2)</w:t>
      </w:r>
      <w:r w:rsidRPr="002602E2">
        <w:rPr>
          <w:rFonts w:ascii="Times New Roman" w:eastAsia="Andale Sans UI" w:hAnsi="Times New Roman"/>
          <w:kern w:val="1"/>
          <w:sz w:val="28"/>
          <w:szCs w:val="28"/>
          <w:highlight w:val="white"/>
          <w:lang w:eastAsia="ar-SA"/>
        </w:rPr>
        <w:t xml:space="preserve">, подбирается наглядный и методический материал, разрабатываются </w:t>
      </w:r>
      <w:r w:rsidR="00E42B3E" w:rsidRPr="002602E2">
        <w:rPr>
          <w:rFonts w:ascii="Times New Roman" w:eastAsia="Andale Sans UI" w:hAnsi="Times New Roman"/>
          <w:kern w:val="1"/>
          <w:sz w:val="28"/>
          <w:szCs w:val="28"/>
          <w:highlight w:val="white"/>
          <w:lang w:eastAsia="ar-SA"/>
        </w:rPr>
        <w:t>коррекционно</w:t>
      </w:r>
      <w:r w:rsidRPr="002602E2">
        <w:rPr>
          <w:rFonts w:ascii="Times New Roman" w:eastAsia="Andale Sans UI" w:hAnsi="Times New Roman"/>
          <w:kern w:val="1"/>
          <w:sz w:val="28"/>
          <w:szCs w:val="28"/>
          <w:highlight w:val="white"/>
          <w:lang w:eastAsia="ar-SA"/>
        </w:rPr>
        <w:t xml:space="preserve"> - развивающие занятия на основе вышеизложенных методов. </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lang w:val="en-US" w:eastAsia="ar-SA"/>
        </w:rPr>
        <w:t> </w:t>
      </w:r>
      <w:r w:rsidRPr="002602E2">
        <w:rPr>
          <w:rFonts w:ascii="Times New Roman" w:eastAsia="Andale Sans UI" w:hAnsi="Times New Roman"/>
          <w:kern w:val="1"/>
          <w:sz w:val="28"/>
          <w:szCs w:val="28"/>
          <w:highlight w:val="white"/>
          <w:lang w:eastAsia="ar-SA"/>
        </w:rPr>
        <w:t xml:space="preserve">2. Основной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на данном этапе важным условием является реализация коррекционно-развивающих занятий на основе </w:t>
      </w:r>
      <w:proofErr w:type="spellStart"/>
      <w:r w:rsidRPr="002602E2">
        <w:rPr>
          <w:rFonts w:ascii="Times New Roman" w:eastAsia="Andale Sans UI" w:hAnsi="Times New Roman"/>
          <w:kern w:val="1"/>
          <w:sz w:val="28"/>
          <w:szCs w:val="28"/>
          <w:highlight w:val="white"/>
          <w:lang w:eastAsia="ar-SA"/>
        </w:rPr>
        <w:t>артпедагогических</w:t>
      </w:r>
      <w:proofErr w:type="spellEnd"/>
      <w:r w:rsidRPr="002602E2">
        <w:rPr>
          <w:rFonts w:ascii="Times New Roman" w:eastAsia="Andale Sans UI" w:hAnsi="Times New Roman"/>
          <w:kern w:val="1"/>
          <w:sz w:val="28"/>
          <w:szCs w:val="28"/>
          <w:highlight w:val="white"/>
          <w:lang w:eastAsia="ar-SA"/>
        </w:rPr>
        <w:t xml:space="preserve"> методов в соответствии с поставленными целями и задачами.</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Коррекционно-развивающие занятия проводятся с октября по апрель включительно, 2 раза в неделю с подгруппой детей (не более 6-7 детей). Продолжительность занятий 25-35 минут в зависимости от возраста.</w:t>
      </w:r>
    </w:p>
    <w:p w:rsidR="00E37536" w:rsidRPr="002602E2" w:rsidRDefault="00E37536" w:rsidP="002602E2">
      <w:pPr>
        <w:widowControl w:val="0"/>
        <w:suppressAutoHyphens/>
        <w:autoSpaceDE w:val="0"/>
        <w:autoSpaceDN w:val="0"/>
        <w:adjustRightInd w:val="0"/>
        <w:spacing w:after="0" w:line="240" w:lineRule="auto"/>
        <w:ind w:firstLine="708"/>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Коррекционно-развивающие занятия основываются на базовых психолого-педагогических принципах.</w:t>
      </w:r>
    </w:p>
    <w:p w:rsidR="00E37536" w:rsidRPr="002602E2" w:rsidRDefault="00E37536" w:rsidP="002602E2">
      <w:pPr>
        <w:widowControl w:val="0"/>
        <w:suppressAutoHyphens/>
        <w:autoSpaceDE w:val="0"/>
        <w:autoSpaceDN w:val="0"/>
        <w:adjustRightInd w:val="0"/>
        <w:spacing w:after="0" w:line="240" w:lineRule="auto"/>
        <w:ind w:firstLine="708"/>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При использовании </w:t>
      </w:r>
      <w:proofErr w:type="spellStart"/>
      <w:r w:rsidRPr="002602E2">
        <w:rPr>
          <w:rFonts w:ascii="Times New Roman" w:eastAsia="Andale Sans UI" w:hAnsi="Times New Roman"/>
          <w:kern w:val="1"/>
          <w:sz w:val="28"/>
          <w:szCs w:val="28"/>
          <w:highlight w:val="white"/>
          <w:lang w:eastAsia="ar-SA"/>
        </w:rPr>
        <w:t>артпедагогических</w:t>
      </w:r>
      <w:proofErr w:type="spellEnd"/>
      <w:r w:rsidRPr="002602E2">
        <w:rPr>
          <w:rFonts w:ascii="Times New Roman" w:eastAsia="Andale Sans UI" w:hAnsi="Times New Roman"/>
          <w:kern w:val="1"/>
          <w:sz w:val="28"/>
          <w:szCs w:val="28"/>
          <w:highlight w:val="white"/>
          <w:lang w:eastAsia="ar-SA"/>
        </w:rPr>
        <w:t xml:space="preserve"> методов в коррекционно-развивающей работе по формированию коммуникативных навыков у старших дошкольников с ОНР используются следующие направления:</w:t>
      </w:r>
    </w:p>
    <w:p w:rsidR="00E37536" w:rsidRPr="002602E2" w:rsidRDefault="00E37536" w:rsidP="002602E2">
      <w:pPr>
        <w:widowControl w:val="0"/>
        <w:numPr>
          <w:ilvl w:val="0"/>
          <w:numId w:val="4"/>
        </w:numPr>
        <w:tabs>
          <w:tab w:val="num" w:pos="720"/>
        </w:tabs>
        <w:suppressAutoHyphens/>
        <w:autoSpaceDE w:val="0"/>
        <w:autoSpaceDN w:val="0"/>
        <w:adjustRightInd w:val="0"/>
        <w:spacing w:after="0" w:line="240" w:lineRule="auto"/>
        <w:ind w:firstLine="357"/>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воздействие посредством сказки;</w:t>
      </w:r>
    </w:p>
    <w:p w:rsidR="00E37536" w:rsidRPr="002602E2" w:rsidRDefault="008F4454" w:rsidP="002602E2">
      <w:pPr>
        <w:widowControl w:val="0"/>
        <w:numPr>
          <w:ilvl w:val="0"/>
          <w:numId w:val="4"/>
        </w:numPr>
        <w:tabs>
          <w:tab w:val="num" w:pos="720"/>
        </w:tabs>
        <w:suppressAutoHyphens/>
        <w:autoSpaceDE w:val="0"/>
        <w:autoSpaceDN w:val="0"/>
        <w:adjustRightInd w:val="0"/>
        <w:spacing w:after="0" w:line="240" w:lineRule="auto"/>
        <w:ind w:firstLine="357"/>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игры с песком</w:t>
      </w:r>
      <w:r w:rsidR="00E37536" w:rsidRPr="002602E2">
        <w:rPr>
          <w:rFonts w:ascii="Times New Roman" w:eastAsia="Andale Sans UI" w:hAnsi="Times New Roman"/>
          <w:kern w:val="1"/>
          <w:sz w:val="28"/>
          <w:szCs w:val="28"/>
          <w:highlight w:val="white"/>
          <w:lang w:eastAsia="ar-SA"/>
        </w:rPr>
        <w:t>;</w:t>
      </w:r>
    </w:p>
    <w:p w:rsidR="00E37536" w:rsidRPr="002602E2" w:rsidRDefault="008F4454" w:rsidP="002602E2">
      <w:pPr>
        <w:widowControl w:val="0"/>
        <w:numPr>
          <w:ilvl w:val="0"/>
          <w:numId w:val="4"/>
        </w:numPr>
        <w:tabs>
          <w:tab w:val="num" w:pos="720"/>
        </w:tabs>
        <w:suppressAutoHyphens/>
        <w:autoSpaceDE w:val="0"/>
        <w:autoSpaceDN w:val="0"/>
        <w:adjustRightInd w:val="0"/>
        <w:spacing w:after="0" w:line="240" w:lineRule="auto"/>
        <w:ind w:firstLine="357"/>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т</w:t>
      </w:r>
      <w:r w:rsidR="00E37536" w:rsidRPr="002602E2">
        <w:rPr>
          <w:rFonts w:ascii="Times New Roman" w:eastAsia="Andale Sans UI" w:hAnsi="Times New Roman"/>
          <w:kern w:val="1"/>
          <w:sz w:val="28"/>
          <w:szCs w:val="28"/>
          <w:highlight w:val="white"/>
          <w:lang w:eastAsia="ar-SA"/>
        </w:rPr>
        <w:t>еатрально-</w:t>
      </w:r>
      <w:r w:rsidRPr="002602E2">
        <w:rPr>
          <w:rFonts w:ascii="Times New Roman" w:eastAsia="Andale Sans UI" w:hAnsi="Times New Roman"/>
          <w:kern w:val="1"/>
          <w:sz w:val="28"/>
          <w:szCs w:val="28"/>
          <w:highlight w:val="white"/>
          <w:lang w:eastAsia="ar-SA"/>
        </w:rPr>
        <w:t>исполнительская</w:t>
      </w:r>
      <w:r w:rsidR="00E37536" w:rsidRPr="002602E2">
        <w:rPr>
          <w:rFonts w:ascii="Times New Roman" w:eastAsia="Andale Sans UI" w:hAnsi="Times New Roman"/>
          <w:kern w:val="1"/>
          <w:sz w:val="28"/>
          <w:szCs w:val="28"/>
          <w:highlight w:val="white"/>
          <w:lang w:eastAsia="ar-SA"/>
        </w:rPr>
        <w:t xml:space="preserve"> деятельность:</w:t>
      </w:r>
    </w:p>
    <w:p w:rsidR="00E37536" w:rsidRPr="002602E2" w:rsidRDefault="00E37536" w:rsidP="002602E2">
      <w:pPr>
        <w:widowControl w:val="0"/>
        <w:suppressAutoHyphens/>
        <w:autoSpaceDE w:val="0"/>
        <w:autoSpaceDN w:val="0"/>
        <w:adjustRightInd w:val="0"/>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w:t>
      </w:r>
      <w:proofErr w:type="gramStart"/>
      <w:r w:rsidRPr="002602E2">
        <w:rPr>
          <w:rFonts w:ascii="Times New Roman" w:eastAsia="Andale Sans UI" w:hAnsi="Times New Roman"/>
          <w:kern w:val="1"/>
          <w:sz w:val="28"/>
          <w:szCs w:val="28"/>
          <w:lang w:eastAsia="ar-SA"/>
        </w:rPr>
        <w:t>индивидуальная</w:t>
      </w:r>
      <w:proofErr w:type="gramEnd"/>
      <w:r w:rsidRPr="002602E2">
        <w:rPr>
          <w:rFonts w:ascii="Times New Roman" w:eastAsia="Andale Sans UI" w:hAnsi="Times New Roman"/>
          <w:kern w:val="1"/>
          <w:sz w:val="28"/>
          <w:szCs w:val="28"/>
          <w:lang w:eastAsia="ar-SA"/>
        </w:rPr>
        <w:t xml:space="preserve"> (использование пересказа прозаического произведения, переход рассказа в заранее запланированный взрослым диалог),</w:t>
      </w:r>
    </w:p>
    <w:p w:rsidR="00E37536" w:rsidRPr="002602E2" w:rsidRDefault="00E37536" w:rsidP="002602E2">
      <w:pPr>
        <w:widowControl w:val="0"/>
        <w:suppressAutoHyphens/>
        <w:autoSpaceDE w:val="0"/>
        <w:autoSpaceDN w:val="0"/>
        <w:adjustRightInd w:val="0"/>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групповая (драматизация народной, авторской сказки).</w:t>
      </w:r>
    </w:p>
    <w:p w:rsidR="00E37536" w:rsidRPr="002602E2" w:rsidRDefault="00E37536" w:rsidP="002602E2">
      <w:pPr>
        <w:widowControl w:val="0"/>
        <w:suppressAutoHyphens/>
        <w:autoSpaceDE w:val="0"/>
        <w:autoSpaceDN w:val="0"/>
        <w:adjustRightInd w:val="0"/>
        <w:spacing w:after="0" w:line="240" w:lineRule="auto"/>
        <w:jc w:val="both"/>
        <w:rPr>
          <w:rFonts w:ascii="Times New Roman" w:eastAsia="Andale Sans UI" w:hAnsi="Times New Roman"/>
          <w:kern w:val="1"/>
          <w:sz w:val="28"/>
          <w:szCs w:val="28"/>
          <w:shd w:val="clear" w:color="auto" w:fill="FFFFFF"/>
          <w:lang w:eastAsia="ar-SA"/>
        </w:rPr>
      </w:pPr>
      <w:r w:rsidRPr="002602E2">
        <w:rPr>
          <w:rFonts w:ascii="Times New Roman" w:eastAsia="Andale Sans UI" w:hAnsi="Times New Roman"/>
          <w:color w:val="000000"/>
          <w:kern w:val="1"/>
          <w:sz w:val="28"/>
          <w:szCs w:val="28"/>
          <w:shd w:val="clear" w:color="auto" w:fill="FFFFFF"/>
          <w:lang w:eastAsia="ar-SA"/>
        </w:rPr>
        <w:tab/>
      </w:r>
      <w:proofErr w:type="spellStart"/>
      <w:r w:rsidRPr="002602E2">
        <w:rPr>
          <w:rFonts w:ascii="Times New Roman" w:eastAsia="Andale Sans UI" w:hAnsi="Times New Roman"/>
          <w:kern w:val="1"/>
          <w:sz w:val="28"/>
          <w:szCs w:val="28"/>
          <w:shd w:val="clear" w:color="auto" w:fill="FFFFFF"/>
          <w:lang w:eastAsia="ar-SA"/>
        </w:rPr>
        <w:t>Артпедагогические</w:t>
      </w:r>
      <w:proofErr w:type="spellEnd"/>
      <w:r w:rsidRPr="002602E2">
        <w:rPr>
          <w:rFonts w:ascii="Times New Roman" w:eastAsia="Andale Sans UI" w:hAnsi="Times New Roman"/>
          <w:kern w:val="1"/>
          <w:sz w:val="28"/>
          <w:szCs w:val="28"/>
          <w:shd w:val="clear" w:color="auto" w:fill="FFFFFF"/>
          <w:lang w:eastAsia="ar-SA"/>
        </w:rPr>
        <w:t xml:space="preserve"> методы можно использовать как в режимных моментах, в самостоятельной деятельности детей, так и непосредственно в </w:t>
      </w:r>
      <w:r w:rsidRPr="002602E2">
        <w:rPr>
          <w:rFonts w:ascii="Times New Roman" w:eastAsia="Andale Sans UI" w:hAnsi="Times New Roman"/>
          <w:kern w:val="1"/>
          <w:sz w:val="28"/>
          <w:szCs w:val="28"/>
          <w:highlight w:val="white"/>
          <w:lang w:eastAsia="ar-SA"/>
        </w:rPr>
        <w:t>коррекционно-развивающих занятиях</w:t>
      </w:r>
      <w:r w:rsidRPr="002602E2">
        <w:rPr>
          <w:rFonts w:ascii="Times New Roman" w:eastAsia="Andale Sans UI" w:hAnsi="Times New Roman"/>
          <w:kern w:val="1"/>
          <w:sz w:val="28"/>
          <w:szCs w:val="28"/>
          <w:shd w:val="clear" w:color="auto" w:fill="FFFFFF"/>
          <w:lang w:eastAsia="ar-SA"/>
        </w:rPr>
        <w:t>. К</w:t>
      </w:r>
      <w:r w:rsidRPr="002602E2">
        <w:rPr>
          <w:rFonts w:ascii="Times New Roman" w:eastAsia="Andale Sans UI" w:hAnsi="Times New Roman"/>
          <w:kern w:val="1"/>
          <w:sz w:val="28"/>
          <w:szCs w:val="28"/>
          <w:highlight w:val="white"/>
          <w:lang w:eastAsia="ar-SA"/>
        </w:rPr>
        <w:t xml:space="preserve">оррекционно-развивающие занятия </w:t>
      </w:r>
      <w:r w:rsidRPr="002602E2">
        <w:rPr>
          <w:rFonts w:ascii="Times New Roman" w:eastAsia="Andale Sans UI" w:hAnsi="Times New Roman"/>
          <w:kern w:val="1"/>
          <w:sz w:val="28"/>
          <w:szCs w:val="28"/>
          <w:shd w:val="clear" w:color="auto" w:fill="FFFFFF"/>
          <w:lang w:eastAsia="ar-SA"/>
        </w:rPr>
        <w:t>строятся на игровом сюжете, где дети выполняют</w:t>
      </w:r>
      <w:r w:rsidR="001858FD" w:rsidRPr="002602E2">
        <w:rPr>
          <w:rFonts w:ascii="Times New Roman" w:eastAsia="Andale Sans UI" w:hAnsi="Times New Roman"/>
          <w:kern w:val="1"/>
          <w:sz w:val="28"/>
          <w:szCs w:val="28"/>
          <w:shd w:val="clear" w:color="auto" w:fill="FFFFFF"/>
          <w:lang w:eastAsia="ar-SA"/>
        </w:rPr>
        <w:t xml:space="preserve"> определенные задания педагога, например: в «Сказке гуси-лебеди» Яблоня просит девочку снять яблочки и прочитать </w:t>
      </w:r>
      <w:proofErr w:type="gramStart"/>
      <w:r w:rsidR="001858FD" w:rsidRPr="002602E2">
        <w:rPr>
          <w:rFonts w:ascii="Times New Roman" w:eastAsia="Andale Sans UI" w:hAnsi="Times New Roman"/>
          <w:kern w:val="1"/>
          <w:sz w:val="28"/>
          <w:szCs w:val="28"/>
          <w:shd w:val="clear" w:color="auto" w:fill="FFFFFF"/>
          <w:lang w:eastAsia="ar-SA"/>
        </w:rPr>
        <w:t>слоги</w:t>
      </w:r>
      <w:proofErr w:type="gramEnd"/>
      <w:r w:rsidR="001858FD" w:rsidRPr="002602E2">
        <w:rPr>
          <w:rFonts w:ascii="Times New Roman" w:eastAsia="Andale Sans UI" w:hAnsi="Times New Roman"/>
          <w:kern w:val="1"/>
          <w:sz w:val="28"/>
          <w:szCs w:val="28"/>
          <w:shd w:val="clear" w:color="auto" w:fill="FFFFFF"/>
          <w:lang w:eastAsia="ar-SA"/>
        </w:rPr>
        <w:t xml:space="preserve"> написанные на них (Приложение №3). </w:t>
      </w:r>
      <w:r w:rsidRPr="002602E2">
        <w:rPr>
          <w:rFonts w:ascii="Times New Roman" w:eastAsia="Andale Sans UI" w:hAnsi="Times New Roman"/>
          <w:kern w:val="1"/>
          <w:sz w:val="28"/>
          <w:szCs w:val="28"/>
          <w:shd w:val="clear" w:color="auto" w:fill="FFFFFF"/>
          <w:lang w:eastAsia="ar-SA"/>
        </w:rPr>
        <w:t xml:space="preserve">Эта замечательная форма позволяет включить в него ряд речевых игр, упражнений, заданий на формирование коммуникативных навыков. </w:t>
      </w:r>
      <w:r w:rsidR="008F4454" w:rsidRPr="002602E2">
        <w:rPr>
          <w:rFonts w:ascii="Times New Roman" w:eastAsia="Andale Sans UI" w:hAnsi="Times New Roman"/>
          <w:kern w:val="1"/>
          <w:sz w:val="28"/>
          <w:szCs w:val="28"/>
          <w:shd w:val="clear" w:color="auto" w:fill="FFFFFF"/>
          <w:lang w:eastAsia="ar-SA"/>
        </w:rPr>
        <w:t>Кроме того,</w:t>
      </w:r>
      <w:r w:rsidRPr="002602E2">
        <w:rPr>
          <w:rFonts w:ascii="Times New Roman" w:eastAsia="Andale Sans UI" w:hAnsi="Times New Roman"/>
          <w:kern w:val="1"/>
          <w:sz w:val="28"/>
          <w:szCs w:val="28"/>
          <w:shd w:val="clear" w:color="auto" w:fill="FFFFFF"/>
          <w:lang w:eastAsia="ar-SA"/>
        </w:rPr>
        <w:t xml:space="preserve"> позволяет привлечь и заинтересовать малоактивных детей, повысить психологический комфорт.</w:t>
      </w:r>
    </w:p>
    <w:p w:rsidR="00E37536" w:rsidRPr="002602E2" w:rsidRDefault="00E37536" w:rsidP="002602E2">
      <w:pPr>
        <w:shd w:val="clear" w:color="auto" w:fill="FFFFFF"/>
        <w:spacing w:after="0" w:line="240" w:lineRule="auto"/>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ab/>
      </w:r>
      <w:r w:rsidRPr="002602E2">
        <w:rPr>
          <w:rFonts w:ascii="Times New Roman" w:eastAsia="Times New Roman" w:hAnsi="Times New Roman"/>
          <w:color w:val="000000"/>
          <w:sz w:val="28"/>
          <w:szCs w:val="28"/>
          <w:shd w:val="clear" w:color="auto" w:fill="FFFFFF"/>
          <w:lang w:eastAsia="ru-RU"/>
        </w:rPr>
        <w:t>В процессе режимных моментов создаются условия для развития умений договариваться, уступать, вносить собственный вклад в общее дело, проявлять инициативу, выдвигать предложения, отстаивать собственное пространство, идею.</w:t>
      </w:r>
      <w:r w:rsidRPr="002602E2">
        <w:rPr>
          <w:rFonts w:ascii="Times New Roman" w:eastAsia="Times New Roman" w:hAnsi="Times New Roman"/>
          <w:color w:val="000000"/>
          <w:sz w:val="28"/>
          <w:szCs w:val="28"/>
          <w:lang w:eastAsia="ru-RU"/>
        </w:rPr>
        <w:t xml:space="preserve"> Педагог не вмешивается, а наблюдает со стороны. Вмешательство допустимо в случае, если ребенок проявляют агрессию по отношению к другому ребенку, использует косвенные методы руководства деятельностью детей.</w:t>
      </w:r>
    </w:p>
    <w:p w:rsidR="00E37536" w:rsidRPr="002602E2" w:rsidRDefault="00E37536" w:rsidP="002602E2">
      <w:pPr>
        <w:shd w:val="clear" w:color="auto" w:fill="FFFFFF"/>
        <w:spacing w:after="0" w:line="240" w:lineRule="auto"/>
        <w:jc w:val="both"/>
        <w:rPr>
          <w:rFonts w:ascii="Times New Roman" w:eastAsia="Times New Roman" w:hAnsi="Times New Roman"/>
          <w:sz w:val="28"/>
          <w:szCs w:val="28"/>
          <w:lang w:eastAsia="ru-RU"/>
        </w:rPr>
      </w:pPr>
      <w:r w:rsidRPr="002602E2">
        <w:rPr>
          <w:rFonts w:ascii="Times New Roman" w:eastAsia="Times New Roman" w:hAnsi="Times New Roman"/>
          <w:color w:val="000000"/>
          <w:sz w:val="28"/>
          <w:szCs w:val="28"/>
          <w:shd w:val="clear" w:color="auto" w:fill="FEFEFE"/>
          <w:lang w:eastAsia="ru-RU"/>
        </w:rPr>
        <w:tab/>
      </w:r>
      <w:r w:rsidRPr="002602E2">
        <w:rPr>
          <w:rFonts w:ascii="Times New Roman" w:eastAsia="Times New Roman" w:hAnsi="Times New Roman"/>
          <w:sz w:val="28"/>
          <w:szCs w:val="28"/>
          <w:shd w:val="clear" w:color="auto" w:fill="FEFEFE"/>
          <w:lang w:eastAsia="ru-RU"/>
        </w:rPr>
        <w:t xml:space="preserve">Коррекционно-развивающие занятия проводятся в форме игр, чтения сказок, их сочинения и разыгрывание с их помощью сказочных сюжетов, а </w:t>
      </w:r>
      <w:r w:rsidR="008F4454" w:rsidRPr="002602E2">
        <w:rPr>
          <w:rFonts w:ascii="Times New Roman" w:eastAsia="Times New Roman" w:hAnsi="Times New Roman"/>
          <w:sz w:val="28"/>
          <w:szCs w:val="28"/>
          <w:shd w:val="clear" w:color="auto" w:fill="FEFEFE"/>
          <w:lang w:eastAsia="ru-RU"/>
        </w:rPr>
        <w:t>также</w:t>
      </w:r>
      <w:r w:rsidRPr="002602E2">
        <w:rPr>
          <w:rFonts w:ascii="Times New Roman" w:eastAsia="Times New Roman" w:hAnsi="Times New Roman"/>
          <w:sz w:val="28"/>
          <w:szCs w:val="28"/>
          <w:shd w:val="clear" w:color="auto" w:fill="FEFEFE"/>
          <w:lang w:eastAsia="ru-RU"/>
        </w:rPr>
        <w:t xml:space="preserve"> постановка театрализованных представлений.</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Коррекционно-развивающее занятия по формированию коммуникативных навыков на основе </w:t>
      </w:r>
      <w:proofErr w:type="spellStart"/>
      <w:r w:rsidRPr="002602E2">
        <w:rPr>
          <w:rFonts w:ascii="Times New Roman" w:eastAsia="Andale Sans UI" w:hAnsi="Times New Roman"/>
          <w:kern w:val="1"/>
          <w:sz w:val="28"/>
          <w:szCs w:val="28"/>
          <w:highlight w:val="white"/>
          <w:lang w:eastAsia="ar-SA"/>
        </w:rPr>
        <w:t>артпедагогических</w:t>
      </w:r>
      <w:proofErr w:type="spellEnd"/>
      <w:r w:rsidRPr="002602E2">
        <w:rPr>
          <w:rFonts w:ascii="Times New Roman" w:eastAsia="Andale Sans UI" w:hAnsi="Times New Roman"/>
          <w:kern w:val="1"/>
          <w:sz w:val="28"/>
          <w:szCs w:val="28"/>
          <w:highlight w:val="white"/>
          <w:lang w:eastAsia="ar-SA"/>
        </w:rPr>
        <w:t xml:space="preserve"> методов проходят в </w:t>
      </w:r>
      <w:r w:rsidRPr="002602E2">
        <w:rPr>
          <w:rFonts w:ascii="Times New Roman" w:eastAsia="Andale Sans UI" w:hAnsi="Times New Roman"/>
          <w:kern w:val="1"/>
          <w:sz w:val="28"/>
          <w:szCs w:val="28"/>
          <w:highlight w:val="white"/>
          <w:lang w:eastAsia="ar-SA"/>
        </w:rPr>
        <w:lastRenderedPageBreak/>
        <w:t>несколько этапов:</w:t>
      </w:r>
    </w:p>
    <w:p w:rsidR="002B4557" w:rsidRPr="002602E2" w:rsidRDefault="00E37536" w:rsidP="002602E2">
      <w:pPr>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1 этап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формирование навыков поддержания последовательности форм коммуникации (шаблоны фраз) осуществляется на основе </w:t>
      </w:r>
      <w:r w:rsidR="008F4454" w:rsidRPr="002602E2">
        <w:rPr>
          <w:rFonts w:ascii="Times New Roman" w:eastAsia="Andale Sans UI" w:hAnsi="Times New Roman"/>
          <w:kern w:val="1"/>
          <w:sz w:val="28"/>
          <w:szCs w:val="28"/>
          <w:highlight w:val="white"/>
          <w:lang w:eastAsia="ar-SA"/>
        </w:rPr>
        <w:t>воздействия сказкой</w:t>
      </w:r>
      <w:r w:rsidRPr="002602E2">
        <w:rPr>
          <w:rFonts w:ascii="Times New Roman" w:eastAsia="Andale Sans UI" w:hAnsi="Times New Roman"/>
          <w:kern w:val="1"/>
          <w:sz w:val="28"/>
          <w:szCs w:val="28"/>
          <w:highlight w:val="white"/>
          <w:lang w:eastAsia="ar-SA"/>
        </w:rPr>
        <w:t xml:space="preserve">. </w:t>
      </w:r>
      <w:proofErr w:type="gramStart"/>
      <w:r w:rsidRPr="002602E2">
        <w:rPr>
          <w:rFonts w:ascii="Times New Roman" w:eastAsia="Andale Sans UI" w:hAnsi="Times New Roman"/>
          <w:kern w:val="1"/>
          <w:sz w:val="28"/>
          <w:szCs w:val="28"/>
          <w:highlight w:val="white"/>
          <w:lang w:eastAsia="ar-SA"/>
        </w:rPr>
        <w:t xml:space="preserve">Во время погружения в сказку </w:t>
      </w:r>
      <w:r w:rsidR="002B4557" w:rsidRPr="002602E2">
        <w:rPr>
          <w:rFonts w:ascii="Times New Roman" w:eastAsia="Andale Sans UI" w:hAnsi="Times New Roman"/>
          <w:kern w:val="1"/>
          <w:sz w:val="28"/>
          <w:szCs w:val="28"/>
          <w:lang w:eastAsia="ar-SA"/>
        </w:rPr>
        <w:t>у детей ф</w:t>
      </w:r>
      <w:r w:rsidR="002B4557" w:rsidRPr="002602E2">
        <w:rPr>
          <w:rFonts w:ascii="Times New Roman" w:eastAsia="Times New Roman" w:hAnsi="Times New Roman"/>
          <w:color w:val="000000"/>
          <w:sz w:val="28"/>
          <w:szCs w:val="28"/>
          <w:lang w:eastAsia="ru-RU"/>
        </w:rPr>
        <w:t>ормируется умение адекватно передавать в речи простые действия сказочных героев, формируются установки на активное использование фразовой речи при ответах на вопросы педагога и сказочного героя, закрепляются навыки составления ответов на вопросы в виде развернутых предложений, происходит развитие восприятия и понимания речи: грамматических конструкций, словосочетаний, фраз, элементарных текстов;</w:t>
      </w:r>
      <w:proofErr w:type="gramEnd"/>
      <w:r w:rsidR="002B4557" w:rsidRPr="002602E2">
        <w:rPr>
          <w:rFonts w:ascii="Times New Roman" w:eastAsia="Times New Roman" w:hAnsi="Times New Roman"/>
          <w:color w:val="000000"/>
          <w:sz w:val="28"/>
          <w:szCs w:val="28"/>
          <w:lang w:eastAsia="ru-RU"/>
        </w:rPr>
        <w:t xml:space="preserve"> расширение пассивного словарного запаса в соответствии с общепринятыми лексико-семантическими темами.</w:t>
      </w:r>
    </w:p>
    <w:p w:rsidR="002B4557" w:rsidRPr="002602E2" w:rsidRDefault="002B4557" w:rsidP="002602E2">
      <w:pPr>
        <w:widowControl w:val="0"/>
        <w:shd w:val="clear" w:color="auto" w:fill="FFFFFF"/>
        <w:suppressAutoHyphens/>
        <w:spacing w:after="0" w:line="240" w:lineRule="auto"/>
        <w:ind w:firstLine="709"/>
        <w:jc w:val="both"/>
        <w:rPr>
          <w:rFonts w:ascii="Times New Roman" w:eastAsia="Times New Roman" w:hAnsi="Times New Roman"/>
          <w:color w:val="000000"/>
          <w:sz w:val="28"/>
          <w:szCs w:val="28"/>
          <w:lang w:eastAsia="ru-RU"/>
        </w:rPr>
      </w:pPr>
      <w:r w:rsidRPr="002602E2">
        <w:rPr>
          <w:rFonts w:ascii="Times New Roman" w:eastAsia="Andale Sans UI" w:hAnsi="Times New Roman"/>
          <w:kern w:val="1"/>
          <w:sz w:val="28"/>
          <w:szCs w:val="28"/>
          <w:highlight w:val="white"/>
          <w:lang w:eastAsia="ar-SA"/>
        </w:rPr>
        <w:t>В</w:t>
      </w:r>
      <w:r w:rsidR="00E37536" w:rsidRPr="002602E2">
        <w:rPr>
          <w:rFonts w:ascii="Times New Roman" w:eastAsia="Andale Sans UI" w:hAnsi="Times New Roman"/>
          <w:kern w:val="1"/>
          <w:sz w:val="28"/>
          <w:szCs w:val="28"/>
          <w:highlight w:val="white"/>
          <w:lang w:eastAsia="ar-SA"/>
        </w:rPr>
        <w:t xml:space="preserve"> процессе общения со сказочными героями дети знакомятся и запоминают шаблоны фраз, которые затем используют в процессе общения в повседневной жизни</w:t>
      </w:r>
      <w:r w:rsidRPr="002602E2">
        <w:rPr>
          <w:rFonts w:ascii="Times New Roman" w:eastAsia="Andale Sans UI" w:hAnsi="Times New Roman"/>
          <w:kern w:val="1"/>
          <w:sz w:val="28"/>
          <w:szCs w:val="28"/>
          <w:highlight w:val="white"/>
          <w:lang w:eastAsia="ar-SA"/>
        </w:rPr>
        <w:t xml:space="preserve">, например: «Всю посуду </w:t>
      </w:r>
      <w:proofErr w:type="gramStart"/>
      <w:r w:rsidRPr="002602E2">
        <w:rPr>
          <w:rFonts w:ascii="Times New Roman" w:eastAsia="Andale Sans UI" w:hAnsi="Times New Roman"/>
          <w:kern w:val="1"/>
          <w:sz w:val="28"/>
          <w:szCs w:val="28"/>
          <w:highlight w:val="white"/>
          <w:lang w:eastAsia="ar-SA"/>
        </w:rPr>
        <w:t>перемыли</w:t>
      </w:r>
      <w:proofErr w:type="gramEnd"/>
      <w:r w:rsidRPr="002602E2">
        <w:rPr>
          <w:rFonts w:ascii="Times New Roman" w:eastAsia="Andale Sans UI" w:hAnsi="Times New Roman"/>
          <w:kern w:val="1"/>
          <w:sz w:val="28"/>
          <w:szCs w:val="28"/>
          <w:highlight w:val="white"/>
          <w:lang w:eastAsia="ar-SA"/>
        </w:rPr>
        <w:t xml:space="preserve"> и порядок навели» («В гости к тётушке Федоре») (Приложение №4)</w:t>
      </w:r>
      <w:r w:rsidR="00E37536" w:rsidRPr="002602E2">
        <w:rPr>
          <w:rFonts w:ascii="Times New Roman" w:eastAsia="Andale Sans UI" w:hAnsi="Times New Roman"/>
          <w:kern w:val="1"/>
          <w:sz w:val="28"/>
          <w:szCs w:val="28"/>
          <w:highlight w:val="white"/>
          <w:lang w:eastAsia="ar-SA"/>
        </w:rPr>
        <w:t xml:space="preserve">. </w:t>
      </w:r>
      <w:r w:rsidRPr="002602E2">
        <w:rPr>
          <w:rFonts w:ascii="Times New Roman" w:eastAsia="Times New Roman" w:hAnsi="Times New Roman"/>
          <w:color w:val="000000"/>
          <w:sz w:val="28"/>
          <w:szCs w:val="28"/>
          <w:lang w:eastAsia="ru-RU"/>
        </w:rPr>
        <w:t>У детей идет усвоение ряда языковых средств, прежде всего лексических (слова – определения, глагольная лексика и др.), необходимых для составления речевых высказываний.</w:t>
      </w:r>
    </w:p>
    <w:p w:rsidR="002B4557" w:rsidRPr="002602E2" w:rsidRDefault="00043952" w:rsidP="002602E2">
      <w:pPr>
        <w:widowControl w:val="0"/>
        <w:shd w:val="clear" w:color="auto" w:fill="FFFFFF"/>
        <w:suppressAutoHyphens/>
        <w:spacing w:after="0" w:line="240" w:lineRule="auto"/>
        <w:ind w:firstLine="709"/>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На данном этапе происходит п</w:t>
      </w:r>
      <w:r w:rsidR="002B4557" w:rsidRPr="002602E2">
        <w:rPr>
          <w:rFonts w:ascii="Times New Roman" w:eastAsia="Times New Roman" w:hAnsi="Times New Roman"/>
          <w:color w:val="000000"/>
          <w:sz w:val="28"/>
          <w:szCs w:val="28"/>
          <w:lang w:eastAsia="ru-RU"/>
        </w:rPr>
        <w:t>рактическое овладение простыми синтаксическими моделями фраз, составляемых на основе непосредственного восприятия и имеющихся представлений; формирование умственных операций, связанных с овладением фразовой речью, - умений соотносить содержание фразы – высказывания с предметом и темой высказывания.</w:t>
      </w:r>
    </w:p>
    <w:p w:rsidR="00E37536" w:rsidRPr="002602E2" w:rsidRDefault="002B4557" w:rsidP="002602E2">
      <w:pPr>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Погружаясь в сказку</w:t>
      </w:r>
      <w:r w:rsidR="00E37536" w:rsidRPr="002602E2">
        <w:rPr>
          <w:rFonts w:ascii="Times New Roman" w:eastAsia="Andale Sans UI" w:hAnsi="Times New Roman"/>
          <w:kern w:val="1"/>
          <w:sz w:val="28"/>
          <w:szCs w:val="28"/>
          <w:highlight w:val="white"/>
          <w:lang w:eastAsia="ar-SA"/>
        </w:rPr>
        <w:t>, дети становятся активными и уверенными в ходе беседы, внимательны к словам сказочного героя, проявляют инициативу.</w:t>
      </w:r>
    </w:p>
    <w:p w:rsidR="00E37536" w:rsidRPr="002602E2" w:rsidRDefault="00E37536" w:rsidP="002602E2">
      <w:pPr>
        <w:shd w:val="clear" w:color="auto" w:fill="FFFFFF"/>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highlight w:val="white"/>
          <w:lang w:eastAsia="ar-SA"/>
        </w:rPr>
        <w:t xml:space="preserve">2 этап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формирования содержания коммуникации осуществляется на основе</w:t>
      </w:r>
      <w:r w:rsidR="00B63DDD" w:rsidRPr="002602E2">
        <w:rPr>
          <w:rFonts w:ascii="Times New Roman" w:eastAsia="Andale Sans UI" w:hAnsi="Times New Roman"/>
          <w:kern w:val="1"/>
          <w:sz w:val="28"/>
          <w:szCs w:val="28"/>
          <w:lang w:eastAsia="ar-SA"/>
        </w:rPr>
        <w:t xml:space="preserve"> </w:t>
      </w:r>
      <w:r w:rsidR="008F4454" w:rsidRPr="002602E2">
        <w:rPr>
          <w:rFonts w:ascii="Times New Roman" w:eastAsia="Andale Sans UI" w:hAnsi="Times New Roman"/>
          <w:kern w:val="1"/>
          <w:sz w:val="28"/>
          <w:szCs w:val="28"/>
          <w:lang w:eastAsia="ar-SA"/>
        </w:rPr>
        <w:t>игр с песком</w:t>
      </w:r>
      <w:r w:rsidRPr="002602E2">
        <w:rPr>
          <w:rFonts w:ascii="Times New Roman" w:eastAsia="Andale Sans UI" w:hAnsi="Times New Roman"/>
          <w:kern w:val="1"/>
          <w:sz w:val="28"/>
          <w:szCs w:val="28"/>
          <w:lang w:eastAsia="ar-SA"/>
        </w:rPr>
        <w:t>. Процесс рисования на песке, создания построек из песка, обыгрывания сюжетов сказок и рассказов дети сопровождают речью</w:t>
      </w:r>
      <w:r w:rsidR="00747EF2" w:rsidRPr="002602E2">
        <w:rPr>
          <w:rFonts w:ascii="Times New Roman" w:eastAsia="Andale Sans UI" w:hAnsi="Times New Roman"/>
          <w:kern w:val="1"/>
          <w:sz w:val="28"/>
          <w:szCs w:val="28"/>
          <w:lang w:eastAsia="ar-SA"/>
        </w:rPr>
        <w:t xml:space="preserve"> (Приложение № 7)</w:t>
      </w:r>
      <w:r w:rsidRPr="002602E2">
        <w:rPr>
          <w:rFonts w:ascii="Times New Roman" w:eastAsia="Andale Sans UI" w:hAnsi="Times New Roman"/>
          <w:kern w:val="1"/>
          <w:sz w:val="28"/>
          <w:szCs w:val="28"/>
          <w:lang w:eastAsia="ar-SA"/>
        </w:rPr>
        <w:t>. Манипулируя игрушками, дети воплощают какой-либо персонаж и взаимодействуют друг с другом и педагогом. Дети сами придумывают, о чем они будут говорить, педагог помогает с помощью вопросов. Игры с песком так же снимают напряжение, дают богатые кинестетические ощущения и развивают мелкую моторику рук.</w:t>
      </w:r>
    </w:p>
    <w:p w:rsidR="00E37536" w:rsidRPr="002602E2" w:rsidRDefault="00B474CA" w:rsidP="002602E2">
      <w:pPr>
        <w:shd w:val="clear" w:color="auto" w:fill="FFFFFF"/>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lang w:eastAsia="ar-SA"/>
        </w:rPr>
        <w:t>В процессе игр с песком дети у</w:t>
      </w:r>
      <w:r w:rsidR="00E37536" w:rsidRPr="002602E2">
        <w:rPr>
          <w:rFonts w:ascii="Times New Roman" w:eastAsia="Times New Roman" w:hAnsi="Times New Roman"/>
          <w:color w:val="000000"/>
          <w:sz w:val="28"/>
          <w:szCs w:val="28"/>
          <w:lang w:eastAsia="ru-RU"/>
        </w:rPr>
        <w:t>ч</w:t>
      </w:r>
      <w:r w:rsidRPr="002602E2">
        <w:rPr>
          <w:rFonts w:ascii="Times New Roman" w:eastAsia="Times New Roman" w:hAnsi="Times New Roman"/>
          <w:color w:val="000000"/>
          <w:sz w:val="28"/>
          <w:szCs w:val="28"/>
          <w:lang w:eastAsia="ru-RU"/>
        </w:rPr>
        <w:t>атся</w:t>
      </w:r>
      <w:r w:rsidR="00B63DDD" w:rsidRPr="002602E2">
        <w:rPr>
          <w:rFonts w:ascii="Times New Roman" w:eastAsia="Times New Roman" w:hAnsi="Times New Roman"/>
          <w:color w:val="000000"/>
          <w:sz w:val="28"/>
          <w:szCs w:val="28"/>
          <w:lang w:eastAsia="ru-RU"/>
        </w:rPr>
        <w:t xml:space="preserve"> </w:t>
      </w:r>
      <w:r w:rsidRPr="002602E2">
        <w:rPr>
          <w:rFonts w:ascii="Times New Roman" w:eastAsia="Times New Roman" w:hAnsi="Times New Roman"/>
          <w:color w:val="000000"/>
          <w:sz w:val="28"/>
          <w:szCs w:val="28"/>
          <w:lang w:eastAsia="ru-RU"/>
        </w:rPr>
        <w:t xml:space="preserve">ставить вопросы и </w:t>
      </w:r>
      <w:r w:rsidR="00E37536" w:rsidRPr="002602E2">
        <w:rPr>
          <w:rFonts w:ascii="Times New Roman" w:eastAsia="Times New Roman" w:hAnsi="Times New Roman"/>
          <w:color w:val="000000"/>
          <w:sz w:val="28"/>
          <w:szCs w:val="28"/>
          <w:lang w:eastAsia="ru-RU"/>
        </w:rPr>
        <w:t>отвечать</w:t>
      </w:r>
      <w:r w:rsidR="00B63DDD" w:rsidRPr="002602E2">
        <w:rPr>
          <w:rFonts w:ascii="Times New Roman" w:eastAsia="Times New Roman" w:hAnsi="Times New Roman"/>
          <w:color w:val="000000"/>
          <w:sz w:val="28"/>
          <w:szCs w:val="28"/>
          <w:lang w:eastAsia="ru-RU"/>
        </w:rPr>
        <w:t xml:space="preserve"> </w:t>
      </w:r>
      <w:r w:rsidR="00E37536" w:rsidRPr="002602E2">
        <w:rPr>
          <w:rFonts w:ascii="Times New Roman" w:eastAsia="Times New Roman" w:hAnsi="Times New Roman"/>
          <w:color w:val="000000"/>
          <w:sz w:val="28"/>
          <w:szCs w:val="28"/>
          <w:lang w:eastAsia="ru-RU"/>
        </w:rPr>
        <w:t>на поставленные вопросы (краткие и полные ответы).</w:t>
      </w:r>
      <w:r w:rsidRPr="002602E2">
        <w:rPr>
          <w:rFonts w:ascii="Times New Roman" w:eastAsia="Times New Roman" w:hAnsi="Times New Roman"/>
          <w:color w:val="000000"/>
          <w:sz w:val="28"/>
          <w:szCs w:val="28"/>
          <w:lang w:eastAsia="ru-RU"/>
        </w:rPr>
        <w:t xml:space="preserve"> Вырабатывается </w:t>
      </w:r>
      <w:r w:rsidR="00E37536" w:rsidRPr="002602E2">
        <w:rPr>
          <w:rFonts w:ascii="Times New Roman" w:eastAsia="Times New Roman" w:hAnsi="Times New Roman"/>
          <w:color w:val="000000"/>
          <w:sz w:val="28"/>
          <w:szCs w:val="28"/>
          <w:lang w:eastAsia="ru-RU"/>
        </w:rPr>
        <w:t>способность свободно, непринужденно вести беседу</w:t>
      </w:r>
      <w:r w:rsidRPr="002602E2">
        <w:rPr>
          <w:rFonts w:ascii="Times New Roman" w:eastAsia="Times New Roman" w:hAnsi="Times New Roman"/>
          <w:color w:val="000000"/>
          <w:sz w:val="28"/>
          <w:szCs w:val="28"/>
          <w:lang w:eastAsia="ru-RU"/>
        </w:rPr>
        <w:t>; св</w:t>
      </w:r>
      <w:r w:rsidR="00E37536" w:rsidRPr="002602E2">
        <w:rPr>
          <w:rFonts w:ascii="Times New Roman" w:eastAsia="Andale Sans UI" w:hAnsi="Times New Roman"/>
          <w:color w:val="000000"/>
          <w:kern w:val="1"/>
          <w:sz w:val="28"/>
          <w:szCs w:val="28"/>
          <w:shd w:val="clear" w:color="auto" w:fill="FFFFFF"/>
          <w:lang w:eastAsia="ar-SA"/>
        </w:rPr>
        <w:t xml:space="preserve">язно и последовательно, логически </w:t>
      </w:r>
      <w:proofErr w:type="gramStart"/>
      <w:r w:rsidR="00E37536" w:rsidRPr="002602E2">
        <w:rPr>
          <w:rFonts w:ascii="Times New Roman" w:eastAsia="Andale Sans UI" w:hAnsi="Times New Roman"/>
          <w:color w:val="000000"/>
          <w:kern w:val="1"/>
          <w:sz w:val="28"/>
          <w:szCs w:val="28"/>
          <w:shd w:val="clear" w:color="auto" w:fill="FFFFFF"/>
          <w:lang w:eastAsia="ar-SA"/>
        </w:rPr>
        <w:t>стройно</w:t>
      </w:r>
      <w:proofErr w:type="gramEnd"/>
      <w:r w:rsidR="00E37536" w:rsidRPr="002602E2">
        <w:rPr>
          <w:rFonts w:ascii="Times New Roman" w:eastAsia="Andale Sans UI" w:hAnsi="Times New Roman"/>
          <w:color w:val="000000"/>
          <w:kern w:val="1"/>
          <w:sz w:val="28"/>
          <w:szCs w:val="28"/>
          <w:shd w:val="clear" w:color="auto" w:fill="FFFFFF"/>
          <w:lang w:eastAsia="ar-SA"/>
        </w:rPr>
        <w:t xml:space="preserve"> и закончено, точно по употреблению лексики и по содержанию, правильно по грамматическому оформлению, самостоятельно и свободно излагать материал, строить высказывание.</w:t>
      </w:r>
    </w:p>
    <w:p w:rsidR="00E37536" w:rsidRPr="002602E2" w:rsidRDefault="00E37536" w:rsidP="002602E2">
      <w:pPr>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3 этап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формирования умения использовать выразительные средства в процессе коммуникации осуществляется на основе </w:t>
      </w:r>
      <w:r w:rsidR="008F4454" w:rsidRPr="002602E2">
        <w:rPr>
          <w:rFonts w:ascii="Times New Roman" w:eastAsia="Andale Sans UI" w:hAnsi="Times New Roman"/>
          <w:kern w:val="1"/>
          <w:sz w:val="28"/>
          <w:szCs w:val="28"/>
          <w:highlight w:val="white"/>
          <w:lang w:eastAsia="ar-SA"/>
        </w:rPr>
        <w:t>театрально-исполнительской деятельности.</w:t>
      </w:r>
    </w:p>
    <w:p w:rsidR="00E37536" w:rsidRPr="002602E2" w:rsidRDefault="00E37536" w:rsidP="002602E2">
      <w:pPr>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2602E2">
        <w:rPr>
          <w:rFonts w:ascii="Times New Roman" w:eastAsia="Andale Sans UI" w:hAnsi="Times New Roman"/>
          <w:kern w:val="1"/>
          <w:sz w:val="28"/>
          <w:szCs w:val="28"/>
          <w:lang w:eastAsia="ar-SA"/>
        </w:rPr>
        <w:t xml:space="preserve">Используются </w:t>
      </w:r>
      <w:r w:rsidR="008F4454" w:rsidRPr="002602E2">
        <w:rPr>
          <w:rFonts w:ascii="Times New Roman" w:eastAsia="Andale Sans UI" w:hAnsi="Times New Roman"/>
          <w:kern w:val="1"/>
          <w:sz w:val="28"/>
          <w:szCs w:val="28"/>
          <w:lang w:eastAsia="ar-SA"/>
        </w:rPr>
        <w:t>различные организационные формы театрально-исполнительской деятельности.</w:t>
      </w:r>
      <w:r w:rsidRPr="002602E2">
        <w:rPr>
          <w:rFonts w:ascii="Times New Roman" w:eastAsia="Andale Sans UI" w:hAnsi="Times New Roman"/>
          <w:kern w:val="1"/>
          <w:sz w:val="28"/>
          <w:szCs w:val="28"/>
          <w:lang w:eastAsia="ar-SA"/>
        </w:rPr>
        <w:t xml:space="preserve"> </w:t>
      </w:r>
      <w:proofErr w:type="gramStart"/>
      <w:r w:rsidRPr="002602E2">
        <w:rPr>
          <w:rFonts w:ascii="Times New Roman" w:eastAsia="Andale Sans UI" w:hAnsi="Times New Roman"/>
          <w:kern w:val="1"/>
          <w:sz w:val="28"/>
          <w:szCs w:val="28"/>
          <w:lang w:eastAsia="ar-SA"/>
        </w:rPr>
        <w:t xml:space="preserve">Индивидуальная форма включает </w:t>
      </w:r>
      <w:r w:rsidRPr="002602E2">
        <w:rPr>
          <w:rFonts w:ascii="Times New Roman" w:eastAsia="Andale Sans UI" w:hAnsi="Times New Roman"/>
          <w:kern w:val="1"/>
          <w:sz w:val="28"/>
          <w:szCs w:val="28"/>
          <w:lang w:eastAsia="ar-SA"/>
        </w:rPr>
        <w:lastRenderedPageBreak/>
        <w:t>использование пересказа произведения, «переход» рассказа в заранее запланированных педагогом диалог, который по своему содержанию может отражать и развивать изложенную ситуацию, а также импровизационный диалог по заданной ситуации в условиях «режиссёрской игры».</w:t>
      </w:r>
      <w:proofErr w:type="gramEnd"/>
      <w:r w:rsidRPr="002602E2">
        <w:rPr>
          <w:rFonts w:ascii="Times New Roman" w:eastAsia="Andale Sans UI" w:hAnsi="Times New Roman"/>
          <w:kern w:val="1"/>
          <w:sz w:val="28"/>
          <w:szCs w:val="28"/>
          <w:lang w:eastAsia="ar-SA"/>
        </w:rPr>
        <w:t xml:space="preserve"> Групповая форма представляет собой драматизацию народной либо авторской сказки, в процессе которой ребёнок общается за персонажа, театрализацию специально составленного рассказа, </w:t>
      </w:r>
      <w:proofErr w:type="spellStart"/>
      <w:r w:rsidRPr="002602E2">
        <w:rPr>
          <w:rFonts w:ascii="Times New Roman" w:eastAsia="Andale Sans UI" w:hAnsi="Times New Roman"/>
          <w:kern w:val="1"/>
          <w:sz w:val="28"/>
          <w:szCs w:val="28"/>
          <w:lang w:eastAsia="ar-SA"/>
        </w:rPr>
        <w:t>инсценирование</w:t>
      </w:r>
      <w:proofErr w:type="spellEnd"/>
      <w:r w:rsidRPr="002602E2">
        <w:rPr>
          <w:rFonts w:ascii="Times New Roman" w:eastAsia="Andale Sans UI" w:hAnsi="Times New Roman"/>
          <w:kern w:val="1"/>
          <w:sz w:val="28"/>
          <w:szCs w:val="28"/>
          <w:lang w:eastAsia="ar-SA"/>
        </w:rPr>
        <w:t xml:space="preserve"> фрагмента сказки или рассказа. </w:t>
      </w:r>
    </w:p>
    <w:p w:rsidR="00E37536" w:rsidRPr="002602E2" w:rsidRDefault="008F4454" w:rsidP="002602E2">
      <w:pPr>
        <w:autoSpaceDE w:val="0"/>
        <w:autoSpaceDN w:val="0"/>
        <w:adjustRightInd w:val="0"/>
        <w:spacing w:after="0" w:line="240" w:lineRule="auto"/>
        <w:ind w:firstLine="709"/>
        <w:jc w:val="both"/>
        <w:rPr>
          <w:rFonts w:ascii="Times New Roman" w:eastAsia="Times New Roman" w:hAnsi="Times New Roman"/>
          <w:color w:val="000000"/>
          <w:sz w:val="28"/>
          <w:szCs w:val="28"/>
          <w:lang w:eastAsia="ru-RU"/>
        </w:rPr>
      </w:pPr>
      <w:r w:rsidRPr="002602E2">
        <w:rPr>
          <w:rFonts w:ascii="Times New Roman" w:eastAsia="Andale Sans UI" w:hAnsi="Times New Roman"/>
          <w:color w:val="000000"/>
          <w:kern w:val="1"/>
          <w:sz w:val="28"/>
          <w:szCs w:val="28"/>
          <w:shd w:val="clear" w:color="auto" w:fill="FFFFFF"/>
          <w:lang w:eastAsia="ar-SA"/>
        </w:rPr>
        <w:t>Использую</w:t>
      </w:r>
      <w:r w:rsidR="00E37536" w:rsidRPr="002602E2">
        <w:rPr>
          <w:rFonts w:ascii="Times New Roman" w:eastAsia="Andale Sans UI" w:hAnsi="Times New Roman"/>
          <w:color w:val="000000"/>
          <w:kern w:val="1"/>
          <w:sz w:val="28"/>
          <w:szCs w:val="28"/>
          <w:shd w:val="clear" w:color="auto" w:fill="FFFFFF"/>
          <w:lang w:eastAsia="ar-SA"/>
        </w:rPr>
        <w:t xml:space="preserve">тся </w:t>
      </w:r>
      <w:r w:rsidRPr="002602E2">
        <w:rPr>
          <w:rFonts w:ascii="Times New Roman" w:eastAsia="Andale Sans UI" w:hAnsi="Times New Roman"/>
          <w:color w:val="000000"/>
          <w:kern w:val="1"/>
          <w:sz w:val="28"/>
          <w:szCs w:val="28"/>
          <w:shd w:val="clear" w:color="auto" w:fill="FFFFFF"/>
          <w:lang w:eastAsia="ar-SA"/>
        </w:rPr>
        <w:t>игры с куклами</w:t>
      </w:r>
      <w:r w:rsidR="00E37536" w:rsidRPr="002602E2">
        <w:rPr>
          <w:rFonts w:ascii="Times New Roman" w:eastAsia="Andale Sans UI" w:hAnsi="Times New Roman"/>
          <w:color w:val="000000"/>
          <w:kern w:val="1"/>
          <w:sz w:val="28"/>
          <w:szCs w:val="28"/>
          <w:shd w:val="clear" w:color="auto" w:fill="FFFFFF"/>
          <w:lang w:eastAsia="ar-SA"/>
        </w:rPr>
        <w:t xml:space="preserve">. С </w:t>
      </w:r>
      <w:r w:rsidR="00E37536" w:rsidRPr="002602E2">
        <w:rPr>
          <w:rFonts w:ascii="Times New Roman" w:eastAsia="Times New Roman" w:hAnsi="Times New Roman"/>
          <w:color w:val="000000"/>
          <w:sz w:val="28"/>
          <w:szCs w:val="28"/>
          <w:lang w:eastAsia="ru-RU"/>
        </w:rPr>
        <w:t xml:space="preserve">персонажем разыгрывается история в лицах в «режиссерской игре», т.е. проводится </w:t>
      </w:r>
      <w:proofErr w:type="spellStart"/>
      <w:r w:rsidR="00E37536" w:rsidRPr="002602E2">
        <w:rPr>
          <w:rFonts w:ascii="Times New Roman" w:eastAsia="Times New Roman" w:hAnsi="Times New Roman"/>
          <w:color w:val="000000"/>
          <w:sz w:val="28"/>
          <w:szCs w:val="28"/>
          <w:lang w:eastAsia="ru-RU"/>
        </w:rPr>
        <w:t>инсценирование</w:t>
      </w:r>
      <w:proofErr w:type="spellEnd"/>
      <w:r w:rsidR="00E37536" w:rsidRPr="002602E2">
        <w:rPr>
          <w:rFonts w:ascii="Times New Roman" w:eastAsia="Times New Roman" w:hAnsi="Times New Roman"/>
          <w:color w:val="000000"/>
          <w:sz w:val="28"/>
          <w:szCs w:val="28"/>
          <w:lang w:eastAsia="ru-RU"/>
        </w:rPr>
        <w:t xml:space="preserve"> рассказа, которое должно захватить ребенка, вызывать в нем яркие положительные эмоции. Детьми разыгрывается или специально подобранный педагогом сюжет, или дети могут играть не готовые роли, а импровизировать под руководством педагога.</w:t>
      </w:r>
    </w:p>
    <w:p w:rsidR="00B474CA" w:rsidRPr="002602E2" w:rsidRDefault="00B474CA" w:rsidP="002602E2">
      <w:pPr>
        <w:widowControl w:val="0"/>
        <w:shd w:val="clear" w:color="auto" w:fill="FFFFFF"/>
        <w:tabs>
          <w:tab w:val="left" w:pos="993"/>
        </w:tabs>
        <w:suppressAutoHyphens/>
        <w:spacing w:after="0" w:line="240" w:lineRule="auto"/>
        <w:ind w:firstLine="709"/>
        <w:jc w:val="both"/>
        <w:rPr>
          <w:rFonts w:ascii="Times New Roman" w:eastAsia="Times New Roman" w:hAnsi="Times New Roman"/>
          <w:color w:val="000000"/>
          <w:sz w:val="28"/>
          <w:szCs w:val="28"/>
          <w:lang w:eastAsia="ru-RU"/>
        </w:rPr>
      </w:pPr>
      <w:r w:rsidRPr="002602E2">
        <w:rPr>
          <w:rFonts w:ascii="Times New Roman" w:eastAsia="Andale Sans UI" w:hAnsi="Times New Roman"/>
          <w:kern w:val="1"/>
          <w:sz w:val="28"/>
          <w:szCs w:val="28"/>
          <w:highlight w:val="white"/>
          <w:lang w:eastAsia="ar-SA"/>
        </w:rPr>
        <w:t>В процессе театрально-исполнительской деятельности</w:t>
      </w:r>
      <w:r w:rsidR="00B63DDD" w:rsidRPr="002602E2">
        <w:rPr>
          <w:rFonts w:ascii="Times New Roman" w:eastAsia="Andale Sans UI" w:hAnsi="Times New Roman"/>
          <w:kern w:val="1"/>
          <w:sz w:val="28"/>
          <w:szCs w:val="28"/>
          <w:lang w:eastAsia="ar-SA"/>
        </w:rPr>
        <w:t xml:space="preserve"> </w:t>
      </w:r>
      <w:r w:rsidRPr="002602E2">
        <w:rPr>
          <w:rFonts w:ascii="Times New Roman" w:eastAsia="Times New Roman" w:hAnsi="Times New Roman"/>
          <w:color w:val="000000"/>
          <w:sz w:val="28"/>
          <w:szCs w:val="28"/>
          <w:lang w:eastAsia="ru-RU"/>
        </w:rPr>
        <w:t>у детей</w:t>
      </w:r>
      <w:r w:rsidR="00B63DDD" w:rsidRPr="002602E2">
        <w:rPr>
          <w:rFonts w:ascii="Times New Roman" w:eastAsia="Times New Roman" w:hAnsi="Times New Roman"/>
          <w:color w:val="000000"/>
          <w:sz w:val="28"/>
          <w:szCs w:val="28"/>
          <w:lang w:eastAsia="ru-RU"/>
        </w:rPr>
        <w:t xml:space="preserve"> </w:t>
      </w:r>
      <w:r w:rsidRPr="002602E2">
        <w:rPr>
          <w:rFonts w:ascii="Times New Roman" w:eastAsia="Times New Roman" w:hAnsi="Times New Roman"/>
          <w:color w:val="000000"/>
          <w:sz w:val="28"/>
          <w:szCs w:val="28"/>
          <w:lang w:eastAsia="ru-RU"/>
        </w:rPr>
        <w:t>развивается умение дифференцировать эмоциональный мир по интонации, мимике, жестам, пантомимике</w:t>
      </w:r>
      <w:r w:rsidR="008E71B9" w:rsidRPr="002602E2">
        <w:rPr>
          <w:rFonts w:ascii="Times New Roman" w:eastAsia="Times New Roman" w:hAnsi="Times New Roman"/>
          <w:color w:val="000000"/>
          <w:sz w:val="28"/>
          <w:szCs w:val="28"/>
          <w:lang w:eastAsia="ru-RU"/>
        </w:rPr>
        <w:t>;</w:t>
      </w:r>
      <w:r w:rsidR="00B63DDD" w:rsidRPr="002602E2">
        <w:rPr>
          <w:rFonts w:ascii="Times New Roman" w:eastAsia="Times New Roman" w:hAnsi="Times New Roman"/>
          <w:color w:val="000000"/>
          <w:sz w:val="28"/>
          <w:szCs w:val="28"/>
          <w:lang w:eastAsia="ru-RU"/>
        </w:rPr>
        <w:t xml:space="preserve"> </w:t>
      </w:r>
      <w:r w:rsidR="008E71B9" w:rsidRPr="002602E2">
        <w:rPr>
          <w:rFonts w:ascii="Times New Roman" w:eastAsia="Times New Roman" w:hAnsi="Times New Roman"/>
          <w:color w:val="000000"/>
          <w:sz w:val="28"/>
          <w:szCs w:val="28"/>
          <w:lang w:eastAsia="ru-RU"/>
        </w:rPr>
        <w:t xml:space="preserve">умение </w:t>
      </w:r>
      <w:r w:rsidRPr="002602E2">
        <w:rPr>
          <w:rFonts w:ascii="Times New Roman" w:eastAsia="Times New Roman" w:hAnsi="Times New Roman"/>
          <w:color w:val="000000"/>
          <w:sz w:val="28"/>
          <w:szCs w:val="28"/>
          <w:lang w:eastAsia="ru-RU"/>
        </w:rPr>
        <w:t>передавать заданное эмоциональное состояние, используя выразительные средства (мимику, пантомимику, жесты, интонацию)</w:t>
      </w:r>
      <w:r w:rsidR="008E71B9" w:rsidRPr="002602E2">
        <w:rPr>
          <w:rFonts w:ascii="Times New Roman" w:eastAsia="Times New Roman" w:hAnsi="Times New Roman"/>
          <w:color w:val="000000"/>
          <w:sz w:val="28"/>
          <w:szCs w:val="28"/>
          <w:lang w:eastAsia="ru-RU"/>
        </w:rPr>
        <w:t xml:space="preserve">; </w:t>
      </w:r>
      <w:r w:rsidRPr="002602E2">
        <w:rPr>
          <w:rFonts w:ascii="Times New Roman" w:eastAsia="Times New Roman" w:hAnsi="Times New Roman"/>
          <w:color w:val="000000"/>
          <w:sz w:val="28"/>
          <w:szCs w:val="28"/>
          <w:lang w:eastAsia="ru-RU"/>
        </w:rPr>
        <w:t>выражать свое эмоциональное состояние в процессе коммуникации.</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Все занятия проходят в комфортной, доброжелательной обстановке в сопровождении релаксационной музыкой. Использование </w:t>
      </w:r>
      <w:proofErr w:type="spellStart"/>
      <w:r w:rsidRPr="002602E2">
        <w:rPr>
          <w:rFonts w:ascii="Times New Roman" w:eastAsia="Andale Sans UI" w:hAnsi="Times New Roman"/>
          <w:kern w:val="1"/>
          <w:sz w:val="28"/>
          <w:szCs w:val="28"/>
          <w:highlight w:val="white"/>
          <w:lang w:eastAsia="ar-SA"/>
        </w:rPr>
        <w:t>артпедагогических</w:t>
      </w:r>
      <w:proofErr w:type="spellEnd"/>
      <w:r w:rsidRPr="002602E2">
        <w:rPr>
          <w:rFonts w:ascii="Times New Roman" w:eastAsia="Andale Sans UI" w:hAnsi="Times New Roman"/>
          <w:kern w:val="1"/>
          <w:sz w:val="28"/>
          <w:szCs w:val="28"/>
          <w:highlight w:val="white"/>
          <w:lang w:eastAsia="ar-SA"/>
        </w:rPr>
        <w:t xml:space="preserve"> методов помогает детям успокоиться, раскрепоститься и расслабиться, снять психологические зажимы.</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lang w:eastAsia="ar-SA"/>
        </w:rPr>
        <w:t xml:space="preserve">Комплексное воздействие </w:t>
      </w:r>
      <w:r w:rsidR="008F4454" w:rsidRPr="002602E2">
        <w:rPr>
          <w:rFonts w:ascii="Times New Roman" w:eastAsia="Andale Sans UI" w:hAnsi="Times New Roman"/>
          <w:kern w:val="1"/>
          <w:sz w:val="28"/>
          <w:szCs w:val="28"/>
          <w:lang w:eastAsia="ar-SA"/>
        </w:rPr>
        <w:t>используемых методов в процессе формирования</w:t>
      </w:r>
      <w:r w:rsidRPr="002602E2">
        <w:rPr>
          <w:rFonts w:ascii="Times New Roman" w:eastAsia="Andale Sans UI" w:hAnsi="Times New Roman"/>
          <w:kern w:val="1"/>
          <w:sz w:val="28"/>
          <w:szCs w:val="28"/>
          <w:lang w:eastAsia="ar-SA"/>
        </w:rPr>
        <w:t xml:space="preserve"> коммуникативных навыков значительно повышает эффективность коррекционной работы. В процессе такого сочетания ребенок постепенно овладевает необходимыми речевыми навыками и умениями.</w:t>
      </w:r>
      <w:r w:rsidRPr="002602E2">
        <w:rPr>
          <w:rFonts w:ascii="Times New Roman" w:eastAsia="Andale Sans UI" w:hAnsi="Times New Roman"/>
          <w:kern w:val="1"/>
          <w:sz w:val="28"/>
          <w:szCs w:val="28"/>
          <w:highlight w:val="white"/>
          <w:lang w:eastAsia="ar-SA"/>
        </w:rPr>
        <w:t xml:space="preserve"> Во время коррекционных занятий проводится чередование самостоятельной работы ребенка (или группы детей) и активного диалога с обсуждением, обменом ассоциациями и истолкованием получаемого материала. Каждый из этих </w:t>
      </w:r>
      <w:proofErr w:type="spellStart"/>
      <w:r w:rsidRPr="002602E2">
        <w:rPr>
          <w:rFonts w:ascii="Times New Roman" w:eastAsia="Andale Sans UI" w:hAnsi="Times New Roman"/>
          <w:kern w:val="1"/>
          <w:sz w:val="28"/>
          <w:szCs w:val="28"/>
          <w:highlight w:val="white"/>
          <w:lang w:eastAsia="ar-SA"/>
        </w:rPr>
        <w:t>артпедагогических</w:t>
      </w:r>
      <w:proofErr w:type="spellEnd"/>
      <w:r w:rsidRPr="002602E2">
        <w:rPr>
          <w:rFonts w:ascii="Times New Roman" w:eastAsia="Andale Sans UI" w:hAnsi="Times New Roman"/>
          <w:kern w:val="1"/>
          <w:sz w:val="28"/>
          <w:szCs w:val="28"/>
          <w:highlight w:val="white"/>
          <w:lang w:eastAsia="ar-SA"/>
        </w:rPr>
        <w:t xml:space="preserve"> методов </w:t>
      </w:r>
      <w:r w:rsidR="000049B7" w:rsidRPr="002602E2">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highlight w:val="white"/>
          <w:lang w:eastAsia="ar-SA"/>
        </w:rPr>
        <w:t xml:space="preserve"> это маленькая игра, которая доставляет детям радость, положительные эмоции.</w:t>
      </w:r>
    </w:p>
    <w:p w:rsidR="00E37536" w:rsidRPr="002602E2" w:rsidRDefault="00E37536"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color w:val="000000"/>
          <w:kern w:val="1"/>
          <w:sz w:val="28"/>
          <w:szCs w:val="28"/>
          <w:shd w:val="clear" w:color="auto" w:fill="FFFFFF"/>
          <w:lang w:eastAsia="ar-SA"/>
        </w:rPr>
        <w:t>Взаимодействие с воспитателями группы играет особую роль в формировании коммуникативных навыков у старших дошкольников с ОНР, так как именно они способствует сближению детей, созданию атмосферы сотрудничества, взаимопо</w:t>
      </w:r>
      <w:r w:rsidRPr="002602E2">
        <w:rPr>
          <w:rFonts w:ascii="Times New Roman" w:eastAsia="Andale Sans UI" w:hAnsi="Times New Roman"/>
          <w:color w:val="000000"/>
          <w:kern w:val="1"/>
          <w:sz w:val="28"/>
          <w:szCs w:val="28"/>
          <w:shd w:val="clear" w:color="auto" w:fill="FFFFFF"/>
          <w:lang w:eastAsia="ar-SA"/>
        </w:rPr>
        <w:softHyphen/>
        <w:t>нимания между детьми. С этой целью в</w:t>
      </w:r>
      <w:r w:rsidRPr="002602E2">
        <w:rPr>
          <w:rFonts w:ascii="Times New Roman" w:eastAsia="Andale Sans UI" w:hAnsi="Times New Roman"/>
          <w:kern w:val="1"/>
          <w:sz w:val="28"/>
          <w:szCs w:val="28"/>
          <w:highlight w:val="white"/>
          <w:lang w:eastAsia="ar-SA"/>
        </w:rPr>
        <w:t xml:space="preserve">сем педагогам дошкольного образования, занимающимся проблемой развития коммуникативных навыков у детей старшего дошкольного возраста с ОНР, можно дать следующие методические рекомендации: </w:t>
      </w:r>
    </w:p>
    <w:p w:rsidR="00E37536" w:rsidRPr="002602E2" w:rsidRDefault="00E37536" w:rsidP="002602E2">
      <w:pPr>
        <w:widowControl w:val="0"/>
        <w:tabs>
          <w:tab w:val="left" w:pos="0"/>
          <w:tab w:val="left" w:pos="426"/>
          <w:tab w:val="left" w:pos="567"/>
          <w:tab w:val="left" w:pos="709"/>
          <w:tab w:val="left" w:pos="1134"/>
        </w:tabs>
        <w:suppressAutoHyphens/>
        <w:autoSpaceDE w:val="0"/>
        <w:autoSpaceDN w:val="0"/>
        <w:adjustRightInd w:val="0"/>
        <w:spacing w:after="0" w:line="240" w:lineRule="auto"/>
        <w:ind w:right="-81" w:firstLine="567"/>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highlight w:val="white"/>
          <w:lang w:eastAsia="ar-SA"/>
        </w:rPr>
        <w:t xml:space="preserve">- активно использовать возможности </w:t>
      </w:r>
      <w:r w:rsidR="008F4454" w:rsidRPr="002602E2">
        <w:rPr>
          <w:rFonts w:ascii="Times New Roman" w:eastAsia="Andale Sans UI" w:hAnsi="Times New Roman"/>
          <w:kern w:val="1"/>
          <w:sz w:val="28"/>
          <w:szCs w:val="28"/>
          <w:highlight w:val="white"/>
          <w:lang w:eastAsia="ar-SA"/>
        </w:rPr>
        <w:t xml:space="preserve">игр с песком, сказками, куклами, театрально-исполнительской деятельности </w:t>
      </w:r>
      <w:r w:rsidRPr="002602E2">
        <w:rPr>
          <w:rFonts w:ascii="Times New Roman" w:eastAsia="Andale Sans UI" w:hAnsi="Times New Roman"/>
          <w:kern w:val="1"/>
          <w:sz w:val="28"/>
          <w:szCs w:val="28"/>
          <w:highlight w:val="white"/>
          <w:lang w:eastAsia="ar-SA"/>
        </w:rPr>
        <w:t>для речевого развития дошкольников;</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создавать атмосферу доброжелательности, взаимопонимания и любви;</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обучать умению слушать и слышать </w:t>
      </w:r>
      <w:proofErr w:type="gramStart"/>
      <w:r w:rsidRPr="002602E2">
        <w:rPr>
          <w:rFonts w:ascii="Times New Roman" w:eastAsia="Andale Sans UI" w:hAnsi="Times New Roman"/>
          <w:kern w:val="1"/>
          <w:sz w:val="28"/>
          <w:szCs w:val="28"/>
          <w:lang w:eastAsia="ar-SA"/>
        </w:rPr>
        <w:t>другого</w:t>
      </w:r>
      <w:proofErr w:type="gramEnd"/>
      <w:r w:rsidRPr="002602E2">
        <w:rPr>
          <w:rFonts w:ascii="Times New Roman" w:eastAsia="Andale Sans UI" w:hAnsi="Times New Roman"/>
          <w:kern w:val="1"/>
          <w:sz w:val="28"/>
          <w:szCs w:val="28"/>
          <w:lang w:eastAsia="ar-SA"/>
        </w:rPr>
        <w:t>;</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 учить гибко, использовать мимику, пантомимику и голос в общении;</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развивать у детей навыки общения в различных жизненных ситуациях;</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стимулировать и поддерживать речевую инициативу (речевую активность) каждого ребенка;</w:t>
      </w:r>
    </w:p>
    <w:p w:rsidR="00E37536" w:rsidRPr="002602E2" w:rsidRDefault="00E37536" w:rsidP="002602E2">
      <w:pPr>
        <w:widowControl w:val="0"/>
        <w:tabs>
          <w:tab w:val="left" w:pos="1134"/>
        </w:tabs>
        <w:suppressAutoHyphens/>
        <w:spacing w:after="0" w:line="240" w:lineRule="auto"/>
        <w:ind w:firstLine="567"/>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широко использовать различные коммуникативные средства: образно-жестовые, мимические, вербальные, интонационные.</w:t>
      </w:r>
    </w:p>
    <w:p w:rsidR="00E37536" w:rsidRPr="002602E2" w:rsidRDefault="00E37536"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Таким образом, процесс коррекционной работы по формированию коммуникативных навыков у старших дошкольников с ОНР должен включать комплексное воздействие </w:t>
      </w:r>
      <w:r w:rsidR="006B5376" w:rsidRPr="002602E2">
        <w:rPr>
          <w:rFonts w:ascii="Times New Roman" w:eastAsia="Andale Sans UI" w:hAnsi="Times New Roman"/>
          <w:kern w:val="1"/>
          <w:sz w:val="28"/>
          <w:szCs w:val="28"/>
          <w:lang w:eastAsia="ar-SA"/>
        </w:rPr>
        <w:t>игр с песком, сказками, куклами и театрально-исполнительскую деятельность</w:t>
      </w:r>
      <w:r w:rsidRPr="002602E2">
        <w:rPr>
          <w:rFonts w:ascii="Times New Roman" w:eastAsia="Andale Sans UI" w:hAnsi="Times New Roman"/>
          <w:kern w:val="1"/>
          <w:sz w:val="28"/>
          <w:szCs w:val="28"/>
          <w:lang w:eastAsia="ar-SA"/>
        </w:rPr>
        <w:t xml:space="preserve"> в коррекционно-развивающих занятиях, в режимных моментах и в самостоятельной деятельности детей.</w:t>
      </w:r>
    </w:p>
    <w:p w:rsidR="00DF7F74" w:rsidRPr="002602E2" w:rsidRDefault="00DF7F74" w:rsidP="002602E2">
      <w:pPr>
        <w:spacing w:after="200" w:line="240" w:lineRule="auto"/>
        <w:contextualSpacing/>
        <w:jc w:val="center"/>
        <w:rPr>
          <w:rFonts w:ascii="Times New Roman" w:eastAsia="Times New Roman" w:hAnsi="Times New Roman"/>
          <w:b/>
          <w:sz w:val="28"/>
          <w:szCs w:val="28"/>
          <w:lang w:eastAsia="ru-RU"/>
        </w:rPr>
      </w:pPr>
    </w:p>
    <w:p w:rsidR="00E37536" w:rsidRPr="002602E2" w:rsidRDefault="00E37536" w:rsidP="002602E2">
      <w:pPr>
        <w:spacing w:after="200" w:line="240" w:lineRule="auto"/>
        <w:contextualSpacing/>
        <w:jc w:val="center"/>
        <w:rPr>
          <w:rFonts w:ascii="Times New Roman" w:eastAsia="Times New Roman" w:hAnsi="Times New Roman"/>
          <w:b/>
          <w:sz w:val="28"/>
          <w:szCs w:val="28"/>
          <w:lang w:eastAsia="ru-RU"/>
        </w:rPr>
      </w:pPr>
      <w:r w:rsidRPr="002602E2">
        <w:rPr>
          <w:rFonts w:ascii="Times New Roman" w:eastAsia="Times New Roman" w:hAnsi="Times New Roman"/>
          <w:b/>
          <w:sz w:val="28"/>
          <w:szCs w:val="28"/>
          <w:lang w:eastAsia="ru-RU"/>
        </w:rPr>
        <w:t xml:space="preserve">Раздел </w:t>
      </w:r>
      <w:r w:rsidRPr="002602E2">
        <w:rPr>
          <w:rFonts w:ascii="Times New Roman" w:eastAsia="Times New Roman" w:hAnsi="Times New Roman"/>
          <w:b/>
          <w:sz w:val="28"/>
          <w:szCs w:val="28"/>
          <w:lang w:val="en-US" w:eastAsia="ru-RU"/>
        </w:rPr>
        <w:t>III</w:t>
      </w:r>
    </w:p>
    <w:p w:rsidR="0078585F" w:rsidRPr="002602E2" w:rsidRDefault="00E37536" w:rsidP="002602E2">
      <w:pPr>
        <w:spacing w:before="230" w:after="230" w:line="240" w:lineRule="auto"/>
        <w:contextualSpacing/>
        <w:jc w:val="center"/>
        <w:rPr>
          <w:rFonts w:ascii="Times New Roman" w:eastAsia="Times New Roman" w:hAnsi="Times New Roman"/>
          <w:b/>
          <w:sz w:val="28"/>
          <w:szCs w:val="28"/>
          <w:lang w:eastAsia="ru-RU"/>
        </w:rPr>
      </w:pPr>
      <w:r w:rsidRPr="002602E2">
        <w:rPr>
          <w:rFonts w:ascii="Times New Roman" w:eastAsia="Times New Roman" w:hAnsi="Times New Roman"/>
          <w:b/>
          <w:sz w:val="28"/>
          <w:szCs w:val="28"/>
          <w:lang w:eastAsia="ru-RU"/>
        </w:rPr>
        <w:t>Результативность опыта</w:t>
      </w:r>
    </w:p>
    <w:p w:rsidR="002602E2" w:rsidRPr="002602E2" w:rsidRDefault="002602E2" w:rsidP="002602E2">
      <w:pPr>
        <w:spacing w:before="230" w:after="230" w:line="240" w:lineRule="auto"/>
        <w:contextualSpacing/>
        <w:jc w:val="center"/>
        <w:rPr>
          <w:rFonts w:ascii="Times New Roman" w:eastAsia="Times New Roman" w:hAnsi="Times New Roman"/>
          <w:b/>
          <w:sz w:val="28"/>
          <w:szCs w:val="28"/>
          <w:lang w:eastAsia="ru-RU"/>
        </w:rPr>
      </w:pPr>
    </w:p>
    <w:p w:rsidR="009A5133" w:rsidRPr="002602E2" w:rsidRDefault="009A5133" w:rsidP="002602E2">
      <w:pPr>
        <w:autoSpaceDE w:val="0"/>
        <w:autoSpaceDN w:val="0"/>
        <w:adjustRightInd w:val="0"/>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Times New Roman" w:hAnsi="Times New Roman"/>
          <w:sz w:val="28"/>
          <w:szCs w:val="28"/>
          <w:lang w:eastAsia="ru-RU"/>
        </w:rPr>
        <w:t>Для оценки результатов проведенной работы на заключительном этапе была проведена итоговая диагностика</w:t>
      </w:r>
      <w:r w:rsidRPr="002602E2">
        <w:rPr>
          <w:rFonts w:ascii="Times New Roman" w:eastAsia="Andale Sans UI" w:hAnsi="Times New Roman"/>
          <w:kern w:val="1"/>
          <w:sz w:val="28"/>
          <w:szCs w:val="28"/>
          <w:highlight w:val="white"/>
          <w:lang w:eastAsia="ar-SA"/>
        </w:rPr>
        <w:t xml:space="preserve"> уровня </w:t>
      </w:r>
      <w:proofErr w:type="spellStart"/>
      <w:r w:rsidRPr="002602E2">
        <w:rPr>
          <w:rFonts w:ascii="Times New Roman" w:eastAsia="Andale Sans UI" w:hAnsi="Times New Roman"/>
          <w:kern w:val="1"/>
          <w:sz w:val="28"/>
          <w:szCs w:val="28"/>
          <w:highlight w:val="white"/>
          <w:lang w:eastAsia="ar-SA"/>
        </w:rPr>
        <w:t>сформированности</w:t>
      </w:r>
      <w:proofErr w:type="spellEnd"/>
      <w:r w:rsidR="000049B7" w:rsidRPr="002602E2">
        <w:rPr>
          <w:rFonts w:ascii="Times New Roman" w:eastAsia="Andale Sans UI" w:hAnsi="Times New Roman"/>
          <w:kern w:val="1"/>
          <w:sz w:val="28"/>
          <w:szCs w:val="28"/>
          <w:highlight w:val="white"/>
          <w:lang w:eastAsia="ar-SA"/>
        </w:rPr>
        <w:t xml:space="preserve"> </w:t>
      </w:r>
      <w:r w:rsidRPr="002602E2">
        <w:rPr>
          <w:rFonts w:ascii="Times New Roman" w:eastAsia="Andale Sans UI" w:hAnsi="Times New Roman"/>
          <w:kern w:val="1"/>
          <w:sz w:val="28"/>
          <w:szCs w:val="28"/>
          <w:highlight w:val="white"/>
          <w:lang w:eastAsia="ar-SA"/>
        </w:rPr>
        <w:t>коммуникативных навыков у детей старшего дошкольного возраста, подведение итогов.</w:t>
      </w:r>
    </w:p>
    <w:p w:rsidR="009A5133" w:rsidRPr="002602E2" w:rsidRDefault="009A5133" w:rsidP="002602E2">
      <w:pPr>
        <w:autoSpaceDE w:val="0"/>
        <w:autoSpaceDN w:val="0"/>
        <w:adjustRightInd w:val="0"/>
        <w:spacing w:after="0" w:line="240" w:lineRule="auto"/>
        <w:ind w:firstLine="709"/>
        <w:jc w:val="both"/>
        <w:rPr>
          <w:rFonts w:ascii="Times New Roman" w:eastAsia="Andale Sans UI" w:hAnsi="Times New Roman"/>
          <w:color w:val="000000"/>
          <w:kern w:val="1"/>
          <w:sz w:val="28"/>
          <w:szCs w:val="28"/>
          <w:lang w:eastAsia="ar-SA"/>
        </w:rPr>
      </w:pPr>
      <w:r w:rsidRPr="002602E2">
        <w:rPr>
          <w:rFonts w:ascii="Times New Roman" w:eastAsia="Andale Sans UI" w:hAnsi="Times New Roman"/>
          <w:color w:val="000000"/>
          <w:kern w:val="1"/>
          <w:sz w:val="28"/>
          <w:szCs w:val="28"/>
          <w:lang w:eastAsia="ar-SA"/>
        </w:rPr>
        <w:t xml:space="preserve">Изучение </w:t>
      </w:r>
      <w:r w:rsidRPr="002602E2">
        <w:rPr>
          <w:rFonts w:ascii="Times New Roman" w:eastAsia="Andale Sans UI" w:hAnsi="Times New Roman"/>
          <w:bCs/>
          <w:color w:val="000000"/>
          <w:kern w:val="1"/>
          <w:sz w:val="28"/>
          <w:szCs w:val="28"/>
          <w:lang w:eastAsia="ar-SA"/>
        </w:rPr>
        <w:t>уровня развития коммуникативных навыков у детей старшего дошкольного возраста с общим недоразвитием речи</w:t>
      </w:r>
      <w:r w:rsidRPr="002602E2">
        <w:rPr>
          <w:rFonts w:ascii="Times New Roman" w:eastAsia="Andale Sans UI" w:hAnsi="Times New Roman"/>
          <w:color w:val="000000"/>
          <w:kern w:val="1"/>
          <w:sz w:val="28"/>
          <w:szCs w:val="28"/>
          <w:lang w:eastAsia="ar-SA"/>
        </w:rPr>
        <w:t xml:space="preserve"> осуществлялось </w:t>
      </w:r>
      <w:r w:rsidR="008E71B9" w:rsidRPr="002602E2">
        <w:rPr>
          <w:rFonts w:ascii="Times New Roman" w:eastAsia="Andale Sans UI" w:hAnsi="Times New Roman"/>
          <w:color w:val="000000"/>
          <w:kern w:val="1"/>
          <w:sz w:val="28"/>
          <w:szCs w:val="28"/>
          <w:lang w:eastAsia="ar-SA"/>
        </w:rPr>
        <w:t xml:space="preserve">на основе </w:t>
      </w:r>
      <w:r w:rsidRPr="002602E2">
        <w:rPr>
          <w:rFonts w:ascii="Times New Roman" w:eastAsia="Andale Sans UI" w:hAnsi="Times New Roman"/>
          <w:color w:val="000000"/>
          <w:kern w:val="1"/>
          <w:sz w:val="28"/>
          <w:szCs w:val="28"/>
          <w:lang w:eastAsia="ar-SA"/>
        </w:rPr>
        <w:t xml:space="preserve">модифицированной методике </w:t>
      </w:r>
      <w:r w:rsidRPr="002602E2">
        <w:rPr>
          <w:rFonts w:ascii="Times New Roman" w:eastAsia="Andale Sans UI" w:hAnsi="Times New Roman"/>
          <w:bCs/>
          <w:color w:val="000000"/>
          <w:kern w:val="1"/>
          <w:sz w:val="28"/>
          <w:szCs w:val="28"/>
          <w:lang w:eastAsia="ar-SA"/>
        </w:rPr>
        <w:t>Глухова В.П. [</w:t>
      </w:r>
      <w:r w:rsidR="00DF7F74" w:rsidRPr="002602E2">
        <w:rPr>
          <w:rFonts w:ascii="Times New Roman" w:eastAsia="Andale Sans UI" w:hAnsi="Times New Roman"/>
          <w:bCs/>
          <w:kern w:val="1"/>
          <w:sz w:val="28"/>
          <w:szCs w:val="28"/>
          <w:lang w:eastAsia="ar-SA"/>
        </w:rPr>
        <w:t>2</w:t>
      </w:r>
      <w:r w:rsidRPr="002602E2">
        <w:rPr>
          <w:rFonts w:ascii="Times New Roman" w:eastAsia="Andale Sans UI" w:hAnsi="Times New Roman"/>
          <w:bCs/>
          <w:color w:val="000000"/>
          <w:kern w:val="1"/>
          <w:sz w:val="28"/>
          <w:szCs w:val="28"/>
          <w:lang w:eastAsia="ar-SA"/>
        </w:rPr>
        <w:t>]</w:t>
      </w:r>
      <w:r w:rsidR="00D4694A" w:rsidRPr="002602E2">
        <w:rPr>
          <w:rFonts w:ascii="Times New Roman" w:eastAsia="Andale Sans UI" w:hAnsi="Times New Roman"/>
          <w:bCs/>
          <w:color w:val="000000"/>
          <w:kern w:val="1"/>
          <w:sz w:val="28"/>
          <w:szCs w:val="28"/>
          <w:lang w:eastAsia="ar-SA"/>
        </w:rPr>
        <w:t xml:space="preserve">, </w:t>
      </w:r>
      <w:r w:rsidR="00D4694A" w:rsidRPr="002602E2">
        <w:rPr>
          <w:rFonts w:ascii="Times New Roman" w:hAnsi="Times New Roman"/>
          <w:sz w:val="28"/>
          <w:szCs w:val="28"/>
        </w:rPr>
        <w:t>в которой синтезиров</w:t>
      </w:r>
      <w:r w:rsidR="006805C1" w:rsidRPr="002602E2">
        <w:rPr>
          <w:rFonts w:ascii="Times New Roman" w:hAnsi="Times New Roman"/>
          <w:sz w:val="28"/>
          <w:szCs w:val="28"/>
        </w:rPr>
        <w:t>али наиболее, на мой</w:t>
      </w:r>
      <w:r w:rsidR="00091051" w:rsidRPr="002602E2">
        <w:rPr>
          <w:rFonts w:ascii="Times New Roman" w:hAnsi="Times New Roman"/>
          <w:sz w:val="28"/>
          <w:szCs w:val="28"/>
        </w:rPr>
        <w:t xml:space="preserve"> взгляд, информативные, ада</w:t>
      </w:r>
      <w:r w:rsidR="00D4694A" w:rsidRPr="002602E2">
        <w:rPr>
          <w:rFonts w:ascii="Times New Roman" w:hAnsi="Times New Roman"/>
          <w:sz w:val="28"/>
          <w:szCs w:val="28"/>
        </w:rPr>
        <w:t>птированные задания.</w:t>
      </w:r>
    </w:p>
    <w:p w:rsidR="009A5133" w:rsidRPr="002602E2" w:rsidRDefault="009A5133" w:rsidP="002602E2">
      <w:pPr>
        <w:shd w:val="clear" w:color="auto" w:fill="FFFFFF"/>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color w:val="000000"/>
          <w:kern w:val="1"/>
          <w:sz w:val="28"/>
          <w:szCs w:val="28"/>
          <w:lang w:eastAsia="ar-SA"/>
        </w:rPr>
        <w:t xml:space="preserve">Результаты </w:t>
      </w:r>
      <w:r w:rsidR="008E71B9" w:rsidRPr="002602E2">
        <w:rPr>
          <w:rFonts w:ascii="Times New Roman" w:eastAsia="Andale Sans UI" w:hAnsi="Times New Roman"/>
          <w:bCs/>
          <w:color w:val="000000"/>
          <w:kern w:val="1"/>
          <w:sz w:val="28"/>
          <w:szCs w:val="28"/>
          <w:lang w:eastAsia="ar-SA"/>
        </w:rPr>
        <w:t>диагностики</w:t>
      </w:r>
      <w:r w:rsidRPr="002602E2">
        <w:rPr>
          <w:rFonts w:ascii="Times New Roman" w:eastAsia="Andale Sans UI" w:hAnsi="Times New Roman"/>
          <w:bCs/>
          <w:color w:val="000000"/>
          <w:kern w:val="1"/>
          <w:sz w:val="28"/>
          <w:szCs w:val="28"/>
          <w:lang w:eastAsia="ar-SA"/>
        </w:rPr>
        <w:t xml:space="preserve"> представлены в таблице </w:t>
      </w:r>
      <w:r w:rsidRPr="002602E2">
        <w:rPr>
          <w:rFonts w:ascii="Times New Roman" w:eastAsia="Andale Sans UI" w:hAnsi="Times New Roman"/>
          <w:bCs/>
          <w:kern w:val="1"/>
          <w:sz w:val="28"/>
          <w:szCs w:val="28"/>
          <w:lang w:eastAsia="ar-SA"/>
        </w:rPr>
        <w:t>2.3.</w:t>
      </w:r>
      <w:r w:rsidR="009A399B" w:rsidRPr="002602E2">
        <w:rPr>
          <w:rFonts w:ascii="Times New Roman" w:eastAsia="Andale Sans UI" w:hAnsi="Times New Roman"/>
          <w:bCs/>
          <w:kern w:val="1"/>
          <w:sz w:val="28"/>
          <w:szCs w:val="28"/>
          <w:lang w:eastAsia="ar-SA"/>
        </w:rPr>
        <w:t xml:space="preserve"> </w:t>
      </w:r>
    </w:p>
    <w:p w:rsidR="009A5133" w:rsidRPr="002602E2" w:rsidRDefault="009A5133" w:rsidP="002602E2">
      <w:pPr>
        <w:shd w:val="clear" w:color="auto" w:fill="FFFFFF"/>
        <w:suppressAutoHyphens/>
        <w:spacing w:after="0" w:line="240" w:lineRule="auto"/>
        <w:ind w:firstLine="709"/>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Таблица 2.3.</w:t>
      </w:r>
    </w:p>
    <w:p w:rsidR="009A5133" w:rsidRPr="002602E2" w:rsidRDefault="009A5133" w:rsidP="002602E2">
      <w:pPr>
        <w:suppressAutoHyphens/>
        <w:spacing w:after="0" w:line="240" w:lineRule="auto"/>
        <w:jc w:val="center"/>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Результаты исследования коммуникативных навыков у старших дошкольников с ОНР (</w:t>
      </w:r>
      <w:r w:rsidR="008E71B9" w:rsidRPr="002602E2">
        <w:rPr>
          <w:rFonts w:ascii="Times New Roman" w:eastAsia="Andale Sans UI" w:hAnsi="Times New Roman"/>
          <w:kern w:val="1"/>
          <w:sz w:val="28"/>
          <w:szCs w:val="28"/>
          <w:lang w:eastAsia="ar-SA"/>
        </w:rPr>
        <w:t>2022</w:t>
      </w:r>
      <w:r w:rsidR="00C538D3">
        <w:rPr>
          <w:rFonts w:ascii="Times New Roman" w:eastAsia="Andale Sans UI" w:hAnsi="Times New Roman"/>
          <w:kern w:val="1"/>
          <w:sz w:val="28"/>
          <w:szCs w:val="28"/>
          <w:lang w:eastAsia="ar-SA"/>
        </w:rPr>
        <w:t xml:space="preserve"> </w:t>
      </w:r>
      <w:r w:rsidR="008E71B9" w:rsidRPr="002602E2">
        <w:rPr>
          <w:rFonts w:ascii="Times New Roman" w:eastAsia="Andale Sans UI" w:hAnsi="Times New Roman"/>
          <w:kern w:val="1"/>
          <w:sz w:val="28"/>
          <w:szCs w:val="28"/>
          <w:lang w:eastAsia="ar-SA"/>
        </w:rPr>
        <w:t>г</w:t>
      </w:r>
      <w:r w:rsidR="00C538D3">
        <w:rPr>
          <w:rFonts w:ascii="Times New Roman" w:eastAsia="Andale Sans UI" w:hAnsi="Times New Roman"/>
          <w:kern w:val="1"/>
          <w:sz w:val="28"/>
          <w:szCs w:val="28"/>
          <w:lang w:eastAsia="ar-SA"/>
        </w:rPr>
        <w:t>.</w:t>
      </w:r>
      <w:r w:rsidRPr="002602E2">
        <w:rPr>
          <w:rFonts w:ascii="Times New Roman" w:eastAsia="Andale Sans UI" w:hAnsi="Times New Roman"/>
          <w:kern w:val="1"/>
          <w:sz w:val="28"/>
          <w:szCs w:val="28"/>
          <w:lang w:eastAsia="ar-SA"/>
        </w:rPr>
        <w:t>).</w:t>
      </w:r>
    </w:p>
    <w:tbl>
      <w:tblPr>
        <w:tblW w:w="10207" w:type="dxa"/>
        <w:tblCellSpacing w:w="0" w:type="dxa"/>
        <w:tblInd w:w="-574"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shd w:val="clear" w:color="auto" w:fill="FFFFFF"/>
        <w:tblLayout w:type="fixed"/>
        <w:tblCellMar>
          <w:top w:w="120" w:type="dxa"/>
          <w:left w:w="120" w:type="dxa"/>
          <w:bottom w:w="120" w:type="dxa"/>
          <w:right w:w="120" w:type="dxa"/>
        </w:tblCellMar>
        <w:tblLook w:val="0000" w:firstRow="0" w:lastRow="0" w:firstColumn="0" w:lastColumn="0" w:noHBand="0" w:noVBand="0"/>
      </w:tblPr>
      <w:tblGrid>
        <w:gridCol w:w="540"/>
        <w:gridCol w:w="1303"/>
        <w:gridCol w:w="1095"/>
        <w:gridCol w:w="1470"/>
        <w:gridCol w:w="1476"/>
        <w:gridCol w:w="1701"/>
        <w:gridCol w:w="1062"/>
        <w:gridCol w:w="1560"/>
      </w:tblGrid>
      <w:tr w:rsidR="006219A7" w:rsidRPr="002602E2" w:rsidTr="006219A7">
        <w:trPr>
          <w:trHeight w:val="227"/>
          <w:tblCellSpacing w:w="0" w:type="dxa"/>
        </w:trPr>
        <w:tc>
          <w:tcPr>
            <w:tcW w:w="540" w:type="dxa"/>
            <w:vMerge w:val="restart"/>
            <w:tcBorders>
              <w:right w:val="outset" w:sz="6" w:space="0" w:color="000000"/>
            </w:tcBorders>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p>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p>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w:t>
            </w:r>
          </w:p>
        </w:tc>
        <w:tc>
          <w:tcPr>
            <w:tcW w:w="1303" w:type="dxa"/>
            <w:vMerge w:val="restart"/>
            <w:tcBorders>
              <w:left w:val="outset" w:sz="6" w:space="0" w:color="000000"/>
            </w:tcBorders>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p>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p>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Дети</w:t>
            </w:r>
          </w:p>
        </w:tc>
        <w:tc>
          <w:tcPr>
            <w:tcW w:w="5742" w:type="dxa"/>
            <w:gridSpan w:val="4"/>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Методика</w:t>
            </w:r>
          </w:p>
        </w:tc>
        <w:tc>
          <w:tcPr>
            <w:tcW w:w="1062" w:type="dxa"/>
            <w:vMerge w:val="restart"/>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Сумма баллов</w:t>
            </w:r>
          </w:p>
        </w:tc>
        <w:tc>
          <w:tcPr>
            <w:tcW w:w="1560" w:type="dxa"/>
            <w:vMerge w:val="restart"/>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 xml:space="preserve">Уровень </w:t>
            </w:r>
          </w:p>
        </w:tc>
      </w:tr>
      <w:tr w:rsidR="006219A7" w:rsidRPr="002602E2" w:rsidTr="00DB4BC6">
        <w:trPr>
          <w:trHeight w:val="982"/>
          <w:tblCellSpacing w:w="0" w:type="dxa"/>
        </w:trPr>
        <w:tc>
          <w:tcPr>
            <w:tcW w:w="540" w:type="dxa"/>
            <w:vMerge/>
            <w:tcBorders>
              <w:right w:val="outset" w:sz="6" w:space="0" w:color="000000"/>
            </w:tcBorders>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303" w:type="dxa"/>
            <w:vMerge/>
            <w:tcBorders>
              <w:left w:val="outset" w:sz="6" w:space="0" w:color="000000"/>
            </w:tcBorders>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095" w:type="dxa"/>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«Репка»</w:t>
            </w:r>
          </w:p>
        </w:tc>
        <w:tc>
          <w:tcPr>
            <w:tcW w:w="1470" w:type="dxa"/>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b/>
                <w:bCs/>
                <w:kern w:val="1"/>
                <w:sz w:val="24"/>
                <w:szCs w:val="24"/>
                <w:lang w:eastAsia="ar-SA"/>
              </w:rPr>
              <w:t>«</w:t>
            </w:r>
            <w:r w:rsidRPr="00C538D3">
              <w:rPr>
                <w:rFonts w:ascii="Times New Roman" w:eastAsia="Andale Sans UI" w:hAnsi="Times New Roman"/>
                <w:kern w:val="1"/>
                <w:sz w:val="24"/>
                <w:szCs w:val="24"/>
                <w:lang w:eastAsia="ar-SA"/>
              </w:rPr>
              <w:t>Сюжетная картина «Дети в группе»</w:t>
            </w:r>
          </w:p>
        </w:tc>
        <w:tc>
          <w:tcPr>
            <w:tcW w:w="1476" w:type="dxa"/>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«Моя любимая игрушка»</w:t>
            </w:r>
          </w:p>
        </w:tc>
        <w:tc>
          <w:tcPr>
            <w:tcW w:w="1701" w:type="dxa"/>
            <w:shd w:val="clear" w:color="auto" w:fill="FFFFFF"/>
          </w:tcPr>
          <w:p w:rsidR="009A5133" w:rsidRPr="00C538D3" w:rsidRDefault="009A5133" w:rsidP="002602E2">
            <w:pPr>
              <w:widowControl w:val="0"/>
              <w:suppressAutoHyphens/>
              <w:spacing w:after="0" w:line="240" w:lineRule="auto"/>
              <w:jc w:val="center"/>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Рассказ на тему и продолжению по данному началу.</w:t>
            </w:r>
          </w:p>
        </w:tc>
        <w:tc>
          <w:tcPr>
            <w:tcW w:w="1062" w:type="dxa"/>
            <w:vMerge/>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560" w:type="dxa"/>
            <w:vMerge/>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p>
        </w:tc>
      </w:tr>
      <w:tr w:rsidR="006219A7" w:rsidRPr="002602E2" w:rsidTr="008E71B9">
        <w:trPr>
          <w:trHeight w:val="20"/>
          <w:tblCellSpacing w:w="0" w:type="dxa"/>
        </w:trPr>
        <w:tc>
          <w:tcPr>
            <w:tcW w:w="540" w:type="dxa"/>
            <w:tcBorders>
              <w:righ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w:t>
            </w:r>
          </w:p>
        </w:tc>
        <w:tc>
          <w:tcPr>
            <w:tcW w:w="1303" w:type="dxa"/>
            <w:tcBorders>
              <w:lef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Анна Г</w:t>
            </w:r>
            <w:r w:rsidR="009A5133" w:rsidRPr="00C538D3">
              <w:rPr>
                <w:rFonts w:ascii="Times New Roman" w:eastAsia="Andale Sans UI" w:hAnsi="Times New Roman"/>
                <w:kern w:val="1"/>
                <w:sz w:val="24"/>
                <w:szCs w:val="24"/>
                <w:lang w:eastAsia="ar-SA"/>
              </w:rPr>
              <w:t>.</w:t>
            </w:r>
          </w:p>
        </w:tc>
        <w:tc>
          <w:tcPr>
            <w:tcW w:w="1095" w:type="dxa"/>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0"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6" w:type="dxa"/>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701"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062"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10</w:t>
            </w:r>
          </w:p>
        </w:tc>
        <w:tc>
          <w:tcPr>
            <w:tcW w:w="1560"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высокий</w:t>
            </w:r>
          </w:p>
        </w:tc>
      </w:tr>
      <w:tr w:rsidR="00091051" w:rsidRPr="002602E2" w:rsidTr="008E71B9">
        <w:trPr>
          <w:trHeight w:val="20"/>
          <w:tblCellSpacing w:w="0" w:type="dxa"/>
        </w:trPr>
        <w:tc>
          <w:tcPr>
            <w:tcW w:w="540" w:type="dxa"/>
            <w:tcBorders>
              <w:right w:val="outset" w:sz="6" w:space="0" w:color="000000"/>
            </w:tcBorders>
            <w:shd w:val="clear" w:color="auto" w:fill="FFFFFF"/>
          </w:tcPr>
          <w:p w:rsidR="00091051"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303" w:type="dxa"/>
            <w:tcBorders>
              <w:left w:val="outset" w:sz="6" w:space="0" w:color="000000"/>
            </w:tcBorders>
            <w:shd w:val="clear" w:color="auto" w:fill="FFFFFF"/>
          </w:tcPr>
          <w:p w:rsidR="00091051"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Милана Р.</w:t>
            </w:r>
          </w:p>
        </w:tc>
        <w:tc>
          <w:tcPr>
            <w:tcW w:w="1095"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3</w:t>
            </w:r>
          </w:p>
        </w:tc>
        <w:tc>
          <w:tcPr>
            <w:tcW w:w="1470"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2</w:t>
            </w:r>
          </w:p>
        </w:tc>
        <w:tc>
          <w:tcPr>
            <w:tcW w:w="1476"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3</w:t>
            </w:r>
          </w:p>
        </w:tc>
        <w:tc>
          <w:tcPr>
            <w:tcW w:w="1701"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2</w:t>
            </w:r>
          </w:p>
        </w:tc>
        <w:tc>
          <w:tcPr>
            <w:tcW w:w="1062"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10</w:t>
            </w:r>
          </w:p>
        </w:tc>
        <w:tc>
          <w:tcPr>
            <w:tcW w:w="1560" w:type="dxa"/>
            <w:shd w:val="clear" w:color="auto" w:fill="FFFFFF"/>
          </w:tcPr>
          <w:p w:rsidR="00091051" w:rsidRPr="00C538D3" w:rsidRDefault="00091051" w:rsidP="002602E2">
            <w:pPr>
              <w:spacing w:line="240" w:lineRule="auto"/>
              <w:rPr>
                <w:rFonts w:ascii="Times New Roman" w:hAnsi="Times New Roman"/>
                <w:sz w:val="24"/>
                <w:szCs w:val="24"/>
              </w:rPr>
            </w:pPr>
            <w:r w:rsidRPr="00C538D3">
              <w:rPr>
                <w:rFonts w:ascii="Times New Roman" w:hAnsi="Times New Roman"/>
                <w:sz w:val="24"/>
                <w:szCs w:val="24"/>
              </w:rPr>
              <w:t>высокий</w:t>
            </w:r>
          </w:p>
        </w:tc>
      </w:tr>
      <w:tr w:rsidR="006219A7" w:rsidRPr="002602E2" w:rsidTr="008E71B9">
        <w:trPr>
          <w:trHeight w:val="20"/>
          <w:tblCellSpacing w:w="0" w:type="dxa"/>
        </w:trPr>
        <w:tc>
          <w:tcPr>
            <w:tcW w:w="540" w:type="dxa"/>
            <w:tcBorders>
              <w:righ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303" w:type="dxa"/>
            <w:tcBorders>
              <w:lef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Кирилл Т</w:t>
            </w:r>
            <w:r w:rsidR="006219A7" w:rsidRPr="00C538D3">
              <w:rPr>
                <w:rFonts w:ascii="Times New Roman" w:eastAsia="Andale Sans UI" w:hAnsi="Times New Roman"/>
                <w:kern w:val="1"/>
                <w:sz w:val="24"/>
                <w:szCs w:val="24"/>
                <w:lang w:eastAsia="ar-SA"/>
              </w:rPr>
              <w:t>.</w:t>
            </w:r>
          </w:p>
        </w:tc>
        <w:tc>
          <w:tcPr>
            <w:tcW w:w="1095" w:type="dxa"/>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0" w:type="dxa"/>
            <w:shd w:val="clear" w:color="auto" w:fill="FFFFFF"/>
          </w:tcPr>
          <w:p w:rsidR="009A5133" w:rsidRPr="00C538D3"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6" w:type="dxa"/>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701" w:type="dxa"/>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w:t>
            </w:r>
          </w:p>
        </w:tc>
        <w:tc>
          <w:tcPr>
            <w:tcW w:w="1062" w:type="dxa"/>
            <w:shd w:val="clear" w:color="auto" w:fill="FFFFFF"/>
          </w:tcPr>
          <w:p w:rsidR="009A5133" w:rsidRPr="00C538D3"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9</w:t>
            </w:r>
          </w:p>
        </w:tc>
        <w:tc>
          <w:tcPr>
            <w:tcW w:w="1560" w:type="dxa"/>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средний</w:t>
            </w:r>
          </w:p>
        </w:tc>
      </w:tr>
      <w:tr w:rsidR="006219A7" w:rsidRPr="002602E2" w:rsidTr="008E71B9">
        <w:trPr>
          <w:trHeight w:val="20"/>
          <w:tblCellSpacing w:w="0" w:type="dxa"/>
        </w:trPr>
        <w:tc>
          <w:tcPr>
            <w:tcW w:w="540" w:type="dxa"/>
            <w:tcBorders>
              <w:righ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4</w:t>
            </w:r>
          </w:p>
        </w:tc>
        <w:tc>
          <w:tcPr>
            <w:tcW w:w="1303" w:type="dxa"/>
            <w:tcBorders>
              <w:lef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Павел П</w:t>
            </w:r>
            <w:r w:rsidR="009A5133" w:rsidRPr="00C538D3">
              <w:rPr>
                <w:rFonts w:ascii="Times New Roman" w:eastAsia="Andale Sans UI" w:hAnsi="Times New Roman"/>
                <w:kern w:val="1"/>
                <w:sz w:val="24"/>
                <w:szCs w:val="24"/>
                <w:lang w:eastAsia="ar-SA"/>
              </w:rPr>
              <w:t>.</w:t>
            </w:r>
          </w:p>
        </w:tc>
        <w:tc>
          <w:tcPr>
            <w:tcW w:w="1095" w:type="dxa"/>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470"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6"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701"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w:t>
            </w:r>
          </w:p>
        </w:tc>
        <w:tc>
          <w:tcPr>
            <w:tcW w:w="1062"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8</w:t>
            </w:r>
          </w:p>
        </w:tc>
        <w:tc>
          <w:tcPr>
            <w:tcW w:w="1560" w:type="dxa"/>
            <w:shd w:val="clear" w:color="auto" w:fill="FFFFFF"/>
          </w:tcPr>
          <w:p w:rsidR="009A5133" w:rsidRPr="00C538D3" w:rsidRDefault="00091051" w:rsidP="002602E2">
            <w:pPr>
              <w:widowControl w:val="0"/>
              <w:suppressAutoHyphens/>
              <w:spacing w:after="0" w:line="240" w:lineRule="auto"/>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 xml:space="preserve"> средний</w:t>
            </w:r>
          </w:p>
        </w:tc>
      </w:tr>
      <w:tr w:rsidR="006219A7" w:rsidRPr="002602E2" w:rsidTr="008E71B9">
        <w:trPr>
          <w:trHeight w:val="35"/>
          <w:tblCellSpacing w:w="0" w:type="dxa"/>
        </w:trPr>
        <w:tc>
          <w:tcPr>
            <w:tcW w:w="540" w:type="dxa"/>
            <w:tcBorders>
              <w:righ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5</w:t>
            </w:r>
          </w:p>
        </w:tc>
        <w:tc>
          <w:tcPr>
            <w:tcW w:w="1303" w:type="dxa"/>
            <w:tcBorders>
              <w:lef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Полина К</w:t>
            </w:r>
            <w:r w:rsidR="006219A7" w:rsidRPr="00C538D3">
              <w:rPr>
                <w:rFonts w:ascii="Times New Roman" w:eastAsia="Andale Sans UI" w:hAnsi="Times New Roman"/>
                <w:kern w:val="1"/>
                <w:sz w:val="24"/>
                <w:szCs w:val="24"/>
                <w:lang w:eastAsia="ar-SA"/>
              </w:rPr>
              <w:t>.</w:t>
            </w:r>
          </w:p>
        </w:tc>
        <w:tc>
          <w:tcPr>
            <w:tcW w:w="1095"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0"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476"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3</w:t>
            </w:r>
          </w:p>
        </w:tc>
        <w:tc>
          <w:tcPr>
            <w:tcW w:w="1701"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062" w:type="dxa"/>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11</w:t>
            </w:r>
          </w:p>
        </w:tc>
        <w:tc>
          <w:tcPr>
            <w:tcW w:w="1560" w:type="dxa"/>
            <w:shd w:val="clear" w:color="auto" w:fill="FFFFFF"/>
          </w:tcPr>
          <w:p w:rsidR="009A5133" w:rsidRPr="00C538D3" w:rsidRDefault="00091051" w:rsidP="002602E2">
            <w:pPr>
              <w:widowControl w:val="0"/>
              <w:suppressAutoHyphens/>
              <w:spacing w:after="0" w:line="240" w:lineRule="auto"/>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высок</w:t>
            </w:r>
            <w:r w:rsidR="009A5133" w:rsidRPr="00C538D3">
              <w:rPr>
                <w:rFonts w:ascii="Times New Roman" w:eastAsia="Andale Sans UI" w:hAnsi="Times New Roman"/>
                <w:kern w:val="1"/>
                <w:sz w:val="24"/>
                <w:szCs w:val="24"/>
                <w:lang w:eastAsia="ar-SA"/>
              </w:rPr>
              <w:t>ий</w:t>
            </w:r>
          </w:p>
        </w:tc>
      </w:tr>
      <w:tr w:rsidR="006219A7" w:rsidRPr="002602E2" w:rsidTr="008E71B9">
        <w:trPr>
          <w:trHeight w:val="20"/>
          <w:tblCellSpacing w:w="0" w:type="dxa"/>
        </w:trPr>
        <w:tc>
          <w:tcPr>
            <w:tcW w:w="540" w:type="dxa"/>
            <w:tcBorders>
              <w:bottom w:val="outset" w:sz="6" w:space="0" w:color="000000"/>
              <w:right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lastRenderedPageBreak/>
              <w:t>6</w:t>
            </w:r>
          </w:p>
        </w:tc>
        <w:tc>
          <w:tcPr>
            <w:tcW w:w="1303" w:type="dxa"/>
            <w:tcBorders>
              <w:left w:val="outset" w:sz="6" w:space="0" w:color="000000"/>
              <w:bottom w:val="outset" w:sz="6" w:space="0" w:color="000000"/>
            </w:tcBorders>
            <w:shd w:val="clear" w:color="auto" w:fill="FFFFFF"/>
          </w:tcPr>
          <w:p w:rsidR="009A5133" w:rsidRPr="00C538D3" w:rsidRDefault="009B65FB"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Станислав В</w:t>
            </w:r>
            <w:r w:rsidR="009A5133" w:rsidRPr="00C538D3">
              <w:rPr>
                <w:rFonts w:ascii="Times New Roman" w:eastAsia="Andale Sans UI" w:hAnsi="Times New Roman"/>
                <w:kern w:val="1"/>
                <w:sz w:val="24"/>
                <w:szCs w:val="24"/>
                <w:lang w:eastAsia="ar-SA"/>
              </w:rPr>
              <w:t>.</w:t>
            </w:r>
          </w:p>
        </w:tc>
        <w:tc>
          <w:tcPr>
            <w:tcW w:w="1095" w:type="dxa"/>
            <w:tcBorders>
              <w:bottom w:val="outset" w:sz="6" w:space="0" w:color="000000"/>
            </w:tcBorders>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470" w:type="dxa"/>
            <w:tcBorders>
              <w:bottom w:val="outset" w:sz="6" w:space="0" w:color="000000"/>
            </w:tcBorders>
            <w:shd w:val="clear" w:color="auto" w:fill="FFFFFF"/>
          </w:tcPr>
          <w:p w:rsidR="009A5133" w:rsidRPr="00C538D3" w:rsidRDefault="009A5133"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476" w:type="dxa"/>
            <w:tcBorders>
              <w:bottom w:val="outset" w:sz="6" w:space="0" w:color="000000"/>
            </w:tcBorders>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2</w:t>
            </w:r>
          </w:p>
        </w:tc>
        <w:tc>
          <w:tcPr>
            <w:tcW w:w="1701" w:type="dxa"/>
            <w:tcBorders>
              <w:bottom w:val="outset" w:sz="6" w:space="0" w:color="000000"/>
            </w:tcBorders>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1</w:t>
            </w:r>
          </w:p>
        </w:tc>
        <w:tc>
          <w:tcPr>
            <w:tcW w:w="1062" w:type="dxa"/>
            <w:tcBorders>
              <w:bottom w:val="outset" w:sz="6" w:space="0" w:color="000000"/>
            </w:tcBorders>
            <w:shd w:val="clear" w:color="auto" w:fill="FFFFFF"/>
          </w:tcPr>
          <w:p w:rsidR="009A5133" w:rsidRPr="00C538D3" w:rsidRDefault="00091051" w:rsidP="002602E2">
            <w:pPr>
              <w:widowControl w:val="0"/>
              <w:suppressAutoHyphens/>
              <w:spacing w:after="0" w:line="240" w:lineRule="auto"/>
              <w:jc w:val="both"/>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7</w:t>
            </w:r>
          </w:p>
        </w:tc>
        <w:tc>
          <w:tcPr>
            <w:tcW w:w="1560" w:type="dxa"/>
            <w:tcBorders>
              <w:bottom w:val="outset" w:sz="6" w:space="0" w:color="000000"/>
            </w:tcBorders>
            <w:shd w:val="clear" w:color="auto" w:fill="FFFFFF"/>
          </w:tcPr>
          <w:p w:rsidR="009A5133" w:rsidRPr="00C538D3" w:rsidRDefault="00091051" w:rsidP="002602E2">
            <w:pPr>
              <w:widowControl w:val="0"/>
              <w:suppressAutoHyphens/>
              <w:spacing w:after="0" w:line="240" w:lineRule="auto"/>
              <w:rPr>
                <w:rFonts w:ascii="Times New Roman" w:eastAsia="Andale Sans UI" w:hAnsi="Times New Roman"/>
                <w:kern w:val="1"/>
                <w:sz w:val="24"/>
                <w:szCs w:val="24"/>
                <w:lang w:eastAsia="ar-SA"/>
              </w:rPr>
            </w:pPr>
            <w:r w:rsidRPr="00C538D3">
              <w:rPr>
                <w:rFonts w:ascii="Times New Roman" w:eastAsia="Andale Sans UI" w:hAnsi="Times New Roman"/>
                <w:kern w:val="1"/>
                <w:sz w:val="24"/>
                <w:szCs w:val="24"/>
                <w:lang w:eastAsia="ar-SA"/>
              </w:rPr>
              <w:t xml:space="preserve"> средний</w:t>
            </w:r>
          </w:p>
        </w:tc>
      </w:tr>
    </w:tbl>
    <w:p w:rsidR="00FA6FB5" w:rsidRPr="002602E2" w:rsidRDefault="00FA6FB5" w:rsidP="002602E2">
      <w:pPr>
        <w:shd w:val="clear" w:color="auto" w:fill="FFFFFF"/>
        <w:suppressAutoHyphens/>
        <w:spacing w:after="0" w:line="240" w:lineRule="auto"/>
        <w:ind w:firstLine="709"/>
        <w:jc w:val="both"/>
        <w:rPr>
          <w:rFonts w:ascii="Times New Roman" w:eastAsia="Andale Sans UI" w:hAnsi="Times New Roman"/>
          <w:kern w:val="1"/>
          <w:sz w:val="28"/>
          <w:szCs w:val="28"/>
          <w:highlight w:val="white"/>
          <w:lang w:eastAsia="ar-SA"/>
        </w:rPr>
      </w:pPr>
    </w:p>
    <w:p w:rsidR="00091051" w:rsidRPr="002602E2" w:rsidRDefault="00091051" w:rsidP="002602E2">
      <w:pPr>
        <w:shd w:val="clear" w:color="auto" w:fill="FFFFFF"/>
        <w:suppressAutoHyphens/>
        <w:spacing w:after="0" w:line="240" w:lineRule="auto"/>
        <w:ind w:firstLine="709"/>
        <w:jc w:val="both"/>
        <w:rPr>
          <w:rFonts w:ascii="Times New Roman" w:eastAsia="Andale Sans UI" w:hAnsi="Times New Roman"/>
          <w:kern w:val="1"/>
          <w:sz w:val="28"/>
          <w:szCs w:val="28"/>
          <w:highlight w:val="white"/>
          <w:lang w:eastAsia="ar-SA"/>
        </w:rPr>
      </w:pPr>
      <w:r w:rsidRPr="002602E2">
        <w:rPr>
          <w:rFonts w:ascii="Times New Roman" w:eastAsia="Andale Sans UI" w:hAnsi="Times New Roman"/>
          <w:kern w:val="1"/>
          <w:sz w:val="28"/>
          <w:szCs w:val="28"/>
          <w:lang w:eastAsia="ar-SA"/>
        </w:rPr>
        <w:t xml:space="preserve">В результате анализа контрольного эксперимента выявлено 3 ребенка  с высоким уровнем </w:t>
      </w:r>
      <w:proofErr w:type="spellStart"/>
      <w:r w:rsidRPr="002602E2">
        <w:rPr>
          <w:rFonts w:ascii="Times New Roman" w:eastAsia="Andale Sans UI" w:hAnsi="Times New Roman"/>
          <w:kern w:val="1"/>
          <w:sz w:val="28"/>
          <w:szCs w:val="28"/>
          <w:lang w:eastAsia="ar-SA"/>
        </w:rPr>
        <w:t>сформированности</w:t>
      </w:r>
      <w:proofErr w:type="spellEnd"/>
      <w:r w:rsidRPr="002602E2">
        <w:rPr>
          <w:rFonts w:ascii="Times New Roman" w:eastAsia="Andale Sans UI" w:hAnsi="Times New Roman"/>
          <w:kern w:val="1"/>
          <w:sz w:val="28"/>
          <w:szCs w:val="28"/>
          <w:lang w:eastAsia="ar-SA"/>
        </w:rPr>
        <w:t xml:space="preserve"> коммуникативных навыков, что составило 50 %, 3 ребенка со средним уровнем, что составило 50 % от общего количества детей. </w:t>
      </w:r>
    </w:p>
    <w:p w:rsidR="00091051" w:rsidRPr="002602E2" w:rsidRDefault="00091051" w:rsidP="002602E2">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Три воспитанника имеют высокий уровень </w:t>
      </w:r>
      <w:proofErr w:type="spellStart"/>
      <w:r w:rsidRPr="002602E2">
        <w:rPr>
          <w:rFonts w:ascii="Times New Roman" w:eastAsia="Andale Sans UI" w:hAnsi="Times New Roman"/>
          <w:kern w:val="1"/>
          <w:sz w:val="28"/>
          <w:szCs w:val="28"/>
          <w:lang w:eastAsia="ar-SA"/>
        </w:rPr>
        <w:t>сформированности</w:t>
      </w:r>
      <w:proofErr w:type="spellEnd"/>
      <w:r w:rsidRPr="002602E2">
        <w:rPr>
          <w:rFonts w:ascii="Times New Roman" w:eastAsia="Andale Sans UI" w:hAnsi="Times New Roman"/>
          <w:kern w:val="1"/>
          <w:sz w:val="28"/>
          <w:szCs w:val="28"/>
          <w:lang w:eastAsia="ar-SA"/>
        </w:rPr>
        <w:t xml:space="preserve"> коммуникативных навыков. Дети могут определить коммуникативную ситуацию, ясно выражают свои мысли, у них имеется достаточное количество лексических форм, соблюдают связность и последовательность изложения, языковое оформление, в основном, соответствует грамматическим нормам. Дети активны, разговорчивы, способны проявить инициативу и развить тему общения; сосредоточены на теме общения, испытывают эмоциональный комфорт, способны слышать партнера по коммуникации.</w:t>
      </w:r>
    </w:p>
    <w:p w:rsidR="009A5133" w:rsidRPr="002602E2" w:rsidRDefault="00091051" w:rsidP="002602E2">
      <w:pPr>
        <w:shd w:val="clear" w:color="auto" w:fill="FFFFFF"/>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Три воспитанника имеют средний уровень </w:t>
      </w:r>
      <w:proofErr w:type="spellStart"/>
      <w:r w:rsidRPr="002602E2">
        <w:rPr>
          <w:rFonts w:ascii="Times New Roman" w:eastAsia="Andale Sans UI" w:hAnsi="Times New Roman"/>
          <w:kern w:val="1"/>
          <w:sz w:val="28"/>
          <w:szCs w:val="28"/>
          <w:lang w:eastAsia="ar-SA"/>
        </w:rPr>
        <w:t>сформированности</w:t>
      </w:r>
      <w:proofErr w:type="spellEnd"/>
      <w:r w:rsidRPr="002602E2">
        <w:rPr>
          <w:rFonts w:ascii="Times New Roman" w:eastAsia="Andale Sans UI" w:hAnsi="Times New Roman"/>
          <w:kern w:val="1"/>
          <w:sz w:val="28"/>
          <w:szCs w:val="28"/>
          <w:lang w:eastAsia="ar-SA"/>
        </w:rPr>
        <w:t xml:space="preserve"> коммуникативных навыков. </w:t>
      </w:r>
      <w:r w:rsidRPr="002602E2">
        <w:rPr>
          <w:rFonts w:ascii="Times New Roman" w:eastAsia="Andale Sans UI" w:hAnsi="Times New Roman"/>
          <w:kern w:val="1"/>
          <w:sz w:val="28"/>
          <w:szCs w:val="28"/>
          <w:highlight w:val="white"/>
          <w:lang w:eastAsia="ar-SA"/>
        </w:rPr>
        <w:t xml:space="preserve">Дети </w:t>
      </w:r>
      <w:r w:rsidR="009A5133" w:rsidRPr="002602E2">
        <w:rPr>
          <w:rFonts w:ascii="Times New Roman" w:eastAsia="Andale Sans UI" w:hAnsi="Times New Roman"/>
          <w:kern w:val="1"/>
          <w:sz w:val="28"/>
          <w:szCs w:val="28"/>
          <w:lang w:eastAsia="ar-SA"/>
        </w:rPr>
        <w:t xml:space="preserve"> активны, разговорчивы, развивают тему общения при помощи взрослого; отвлекаются от темы общения, эмоциональный комфорт нарушается периодически. Отмечаются неявно выраженные нарушения связности повествования, единичные ошибки в построении фраз, бедность лекси</w:t>
      </w:r>
      <w:r w:rsidR="0078585F" w:rsidRPr="002602E2">
        <w:rPr>
          <w:rFonts w:ascii="Times New Roman" w:eastAsia="Andale Sans UI" w:hAnsi="Times New Roman"/>
          <w:kern w:val="1"/>
          <w:sz w:val="28"/>
          <w:szCs w:val="28"/>
          <w:lang w:eastAsia="ar-SA"/>
        </w:rPr>
        <w:t xml:space="preserve">ческих форм. Дети поддерживают </w:t>
      </w:r>
      <w:r w:rsidR="009A5133" w:rsidRPr="002602E2">
        <w:rPr>
          <w:rFonts w:ascii="Times New Roman" w:eastAsia="Andale Sans UI" w:hAnsi="Times New Roman"/>
          <w:kern w:val="1"/>
          <w:sz w:val="28"/>
          <w:szCs w:val="28"/>
          <w:lang w:eastAsia="ar-SA"/>
        </w:rPr>
        <w:t>беседу с помощью наводящих вопросов, способны слышать партнера по коммуникации, умеют оценить нормы поведения других, в отличие от собственных поступков. Дети способны задать вопросы, мнение высказывают с неохотой, интереса к мнению и оценке педагога не проявляют.</w:t>
      </w:r>
    </w:p>
    <w:p w:rsidR="00091051" w:rsidRPr="002602E2" w:rsidRDefault="00091051" w:rsidP="002602E2">
      <w:pPr>
        <w:shd w:val="clear" w:color="auto" w:fill="FFFFFF"/>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Дети с низким уровнем </w:t>
      </w:r>
      <w:proofErr w:type="spellStart"/>
      <w:r w:rsidRPr="002602E2">
        <w:rPr>
          <w:rFonts w:ascii="Times New Roman" w:eastAsia="Andale Sans UI" w:hAnsi="Times New Roman"/>
          <w:kern w:val="1"/>
          <w:sz w:val="28"/>
          <w:szCs w:val="28"/>
          <w:lang w:eastAsia="ar-SA"/>
        </w:rPr>
        <w:t>сформированности</w:t>
      </w:r>
      <w:proofErr w:type="spellEnd"/>
      <w:r w:rsidRPr="002602E2">
        <w:rPr>
          <w:rFonts w:ascii="Times New Roman" w:eastAsia="Andale Sans UI" w:hAnsi="Times New Roman"/>
          <w:kern w:val="1"/>
          <w:sz w:val="28"/>
          <w:szCs w:val="28"/>
          <w:lang w:eastAsia="ar-SA"/>
        </w:rPr>
        <w:t xml:space="preserve"> коммуникативных навыков не выявлены.</w:t>
      </w:r>
    </w:p>
    <w:p w:rsidR="00091051" w:rsidRPr="002602E2" w:rsidRDefault="00091051" w:rsidP="002602E2">
      <w:pPr>
        <w:shd w:val="clear" w:color="auto" w:fill="FFFFFF"/>
        <w:suppressAutoHyphens/>
        <w:spacing w:after="0" w:line="240" w:lineRule="auto"/>
        <w:ind w:firstLine="709"/>
        <w:jc w:val="both"/>
        <w:rPr>
          <w:rFonts w:ascii="Times New Roman" w:eastAsia="Andale Sans UI" w:hAnsi="Times New Roman"/>
          <w:color w:val="FF0000"/>
          <w:kern w:val="1"/>
          <w:sz w:val="28"/>
          <w:szCs w:val="28"/>
          <w:highlight w:val="white"/>
          <w:lang w:eastAsia="ar-SA"/>
        </w:rPr>
      </w:pPr>
      <w:r w:rsidRPr="002602E2">
        <w:rPr>
          <w:rFonts w:ascii="Times New Roman" w:eastAsia="Andale Sans UI" w:hAnsi="Times New Roman"/>
          <w:kern w:val="1"/>
          <w:sz w:val="28"/>
          <w:szCs w:val="28"/>
          <w:lang w:eastAsia="ar-SA"/>
        </w:rPr>
        <w:t>Сравнительные результаты представлены в виде диаграммы (Рис. 2.2.).</w:t>
      </w:r>
    </w:p>
    <w:p w:rsidR="003250B6" w:rsidRPr="002602E2" w:rsidRDefault="00412120" w:rsidP="002602E2">
      <w:pPr>
        <w:shd w:val="clear" w:color="auto" w:fill="FFFFFF"/>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noProof/>
          <w:kern w:val="1"/>
          <w:sz w:val="28"/>
          <w:szCs w:val="28"/>
          <w:lang w:eastAsia="ru-RU"/>
        </w:rPr>
        <w:lastRenderedPageBreak/>
        <w:drawing>
          <wp:inline distT="0" distB="0" distL="0" distR="0" wp14:anchorId="45C276E8" wp14:editId="50588603">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250B6" w:rsidRPr="002602E2" w:rsidRDefault="003250B6" w:rsidP="002602E2">
      <w:pPr>
        <w:shd w:val="clear" w:color="auto" w:fill="FFFFFF"/>
        <w:suppressAutoHyphens/>
        <w:spacing w:after="0" w:line="240" w:lineRule="auto"/>
        <w:ind w:firstLine="709"/>
        <w:jc w:val="both"/>
        <w:rPr>
          <w:rFonts w:ascii="Times New Roman" w:eastAsia="Andale Sans UI" w:hAnsi="Times New Roman"/>
          <w:kern w:val="1"/>
          <w:sz w:val="28"/>
          <w:szCs w:val="28"/>
          <w:lang w:eastAsia="ar-SA"/>
        </w:rPr>
      </w:pPr>
    </w:p>
    <w:p w:rsidR="009A5133" w:rsidRPr="002602E2" w:rsidRDefault="009A5133" w:rsidP="002602E2">
      <w:pPr>
        <w:widowControl w:val="0"/>
        <w:shd w:val="clear" w:color="auto" w:fill="FFFFFF"/>
        <w:suppressAutoHyphens/>
        <w:spacing w:after="0" w:line="240" w:lineRule="auto"/>
        <w:jc w:val="center"/>
        <w:rPr>
          <w:rFonts w:ascii="Times New Roman" w:eastAsia="Andale Sans UI" w:hAnsi="Times New Roman"/>
          <w:bCs/>
          <w:iCs/>
          <w:kern w:val="1"/>
          <w:sz w:val="28"/>
          <w:szCs w:val="28"/>
          <w:lang w:eastAsia="ar-SA"/>
        </w:rPr>
      </w:pPr>
      <w:r w:rsidRPr="002602E2">
        <w:rPr>
          <w:rFonts w:ascii="Times New Roman" w:eastAsia="Andale Sans UI" w:hAnsi="Times New Roman"/>
          <w:bCs/>
          <w:iCs/>
          <w:kern w:val="1"/>
          <w:sz w:val="28"/>
          <w:szCs w:val="28"/>
          <w:lang w:eastAsia="ar-SA"/>
        </w:rPr>
        <w:t xml:space="preserve">Рис.2.2. </w:t>
      </w:r>
      <w:r w:rsidR="003250B6" w:rsidRPr="002602E2">
        <w:rPr>
          <w:rFonts w:ascii="Times New Roman" w:eastAsia="Andale Sans UI" w:hAnsi="Times New Roman"/>
          <w:bCs/>
          <w:iCs/>
          <w:kern w:val="1"/>
          <w:sz w:val="28"/>
          <w:szCs w:val="28"/>
          <w:lang w:eastAsia="ar-SA"/>
        </w:rPr>
        <w:t>Сравнительная диаграмма у</w:t>
      </w:r>
      <w:r w:rsidRPr="002602E2">
        <w:rPr>
          <w:rFonts w:ascii="Times New Roman" w:eastAsia="Andale Sans UI" w:hAnsi="Times New Roman"/>
          <w:bCs/>
          <w:iCs/>
          <w:kern w:val="1"/>
          <w:sz w:val="28"/>
          <w:szCs w:val="28"/>
          <w:lang w:eastAsia="ar-SA"/>
        </w:rPr>
        <w:t>ровн</w:t>
      </w:r>
      <w:r w:rsidR="003250B6" w:rsidRPr="002602E2">
        <w:rPr>
          <w:rFonts w:ascii="Times New Roman" w:eastAsia="Andale Sans UI" w:hAnsi="Times New Roman"/>
          <w:bCs/>
          <w:iCs/>
          <w:kern w:val="1"/>
          <w:sz w:val="28"/>
          <w:szCs w:val="28"/>
          <w:lang w:eastAsia="ar-SA"/>
        </w:rPr>
        <w:t>я</w:t>
      </w:r>
      <w:r w:rsidR="00091051" w:rsidRPr="002602E2">
        <w:rPr>
          <w:rFonts w:ascii="Times New Roman" w:eastAsia="Andale Sans UI" w:hAnsi="Times New Roman"/>
          <w:bCs/>
          <w:iCs/>
          <w:kern w:val="1"/>
          <w:sz w:val="28"/>
          <w:szCs w:val="28"/>
          <w:lang w:eastAsia="ar-SA"/>
        </w:rPr>
        <w:t xml:space="preserve"> </w:t>
      </w:r>
      <w:proofErr w:type="spellStart"/>
      <w:r w:rsidRPr="002602E2">
        <w:rPr>
          <w:rFonts w:ascii="Times New Roman" w:eastAsia="Andale Sans UI" w:hAnsi="Times New Roman"/>
          <w:bCs/>
          <w:iCs/>
          <w:kern w:val="1"/>
          <w:sz w:val="28"/>
          <w:szCs w:val="28"/>
          <w:lang w:eastAsia="ar-SA"/>
        </w:rPr>
        <w:t>сформированности</w:t>
      </w:r>
      <w:proofErr w:type="spellEnd"/>
      <w:r w:rsidRPr="002602E2">
        <w:rPr>
          <w:rFonts w:ascii="Times New Roman" w:eastAsia="Andale Sans UI" w:hAnsi="Times New Roman"/>
          <w:bCs/>
          <w:iCs/>
          <w:kern w:val="1"/>
          <w:sz w:val="28"/>
          <w:szCs w:val="28"/>
          <w:lang w:eastAsia="ar-SA"/>
        </w:rPr>
        <w:t xml:space="preserve"> коммуникативных навыков у детей старшего дошкольного возраста с ОНР (</w:t>
      </w:r>
      <w:r w:rsidR="008E71B9" w:rsidRPr="002602E2">
        <w:rPr>
          <w:rFonts w:ascii="Times New Roman" w:eastAsia="Andale Sans UI" w:hAnsi="Times New Roman"/>
          <w:bCs/>
          <w:iCs/>
          <w:kern w:val="1"/>
          <w:sz w:val="28"/>
          <w:szCs w:val="28"/>
          <w:lang w:eastAsia="ar-SA"/>
        </w:rPr>
        <w:t>сентябрь 2020</w:t>
      </w:r>
      <w:r w:rsidR="002602E2" w:rsidRPr="002602E2">
        <w:rPr>
          <w:rFonts w:ascii="Times New Roman" w:eastAsia="Andale Sans UI" w:hAnsi="Times New Roman"/>
          <w:bCs/>
          <w:iCs/>
          <w:kern w:val="1"/>
          <w:sz w:val="28"/>
          <w:szCs w:val="28"/>
          <w:lang w:eastAsia="ar-SA"/>
        </w:rPr>
        <w:t xml:space="preserve"> </w:t>
      </w:r>
      <w:r w:rsidR="008E71B9" w:rsidRPr="002602E2">
        <w:rPr>
          <w:rFonts w:ascii="Times New Roman" w:eastAsia="Andale Sans UI" w:hAnsi="Times New Roman"/>
          <w:bCs/>
          <w:iCs/>
          <w:kern w:val="1"/>
          <w:sz w:val="28"/>
          <w:szCs w:val="28"/>
          <w:lang w:eastAsia="ar-SA"/>
        </w:rPr>
        <w:t>г</w:t>
      </w:r>
      <w:r w:rsidR="002602E2" w:rsidRPr="002602E2">
        <w:rPr>
          <w:rFonts w:ascii="Times New Roman" w:eastAsia="Andale Sans UI" w:hAnsi="Times New Roman"/>
          <w:bCs/>
          <w:iCs/>
          <w:kern w:val="1"/>
          <w:sz w:val="28"/>
          <w:szCs w:val="28"/>
          <w:lang w:eastAsia="ar-SA"/>
        </w:rPr>
        <w:t>.</w:t>
      </w:r>
      <w:r w:rsidR="008E71B9" w:rsidRPr="002602E2">
        <w:rPr>
          <w:rFonts w:ascii="Times New Roman" w:eastAsia="Andale Sans UI" w:hAnsi="Times New Roman"/>
          <w:bCs/>
          <w:iCs/>
          <w:kern w:val="1"/>
          <w:sz w:val="28"/>
          <w:szCs w:val="28"/>
          <w:lang w:eastAsia="ar-SA"/>
        </w:rPr>
        <w:t xml:space="preserve"> и апрель 2022</w:t>
      </w:r>
      <w:r w:rsidR="002602E2" w:rsidRPr="002602E2">
        <w:rPr>
          <w:rFonts w:ascii="Times New Roman" w:eastAsia="Andale Sans UI" w:hAnsi="Times New Roman"/>
          <w:bCs/>
          <w:iCs/>
          <w:kern w:val="1"/>
          <w:sz w:val="28"/>
          <w:szCs w:val="28"/>
          <w:lang w:eastAsia="ar-SA"/>
        </w:rPr>
        <w:t xml:space="preserve"> </w:t>
      </w:r>
      <w:r w:rsidR="008E71B9" w:rsidRPr="002602E2">
        <w:rPr>
          <w:rFonts w:ascii="Times New Roman" w:eastAsia="Andale Sans UI" w:hAnsi="Times New Roman"/>
          <w:bCs/>
          <w:iCs/>
          <w:kern w:val="1"/>
          <w:sz w:val="28"/>
          <w:szCs w:val="28"/>
          <w:lang w:eastAsia="ar-SA"/>
        </w:rPr>
        <w:t>г</w:t>
      </w:r>
      <w:r w:rsidR="002602E2" w:rsidRPr="002602E2">
        <w:rPr>
          <w:rFonts w:ascii="Times New Roman" w:eastAsia="Andale Sans UI" w:hAnsi="Times New Roman"/>
          <w:bCs/>
          <w:iCs/>
          <w:kern w:val="1"/>
          <w:sz w:val="28"/>
          <w:szCs w:val="28"/>
          <w:lang w:eastAsia="ar-SA"/>
        </w:rPr>
        <w:t>.</w:t>
      </w:r>
      <w:r w:rsidRPr="002602E2">
        <w:rPr>
          <w:rFonts w:ascii="Times New Roman" w:eastAsia="Andale Sans UI" w:hAnsi="Times New Roman"/>
          <w:bCs/>
          <w:iCs/>
          <w:kern w:val="1"/>
          <w:sz w:val="28"/>
          <w:szCs w:val="28"/>
          <w:lang w:eastAsia="ar-SA"/>
        </w:rPr>
        <w:t>).</w:t>
      </w:r>
    </w:p>
    <w:p w:rsidR="009A5133" w:rsidRPr="002602E2" w:rsidRDefault="009A5133" w:rsidP="002602E2">
      <w:pPr>
        <w:widowControl w:val="0"/>
        <w:shd w:val="clear" w:color="auto" w:fill="FFFFFF"/>
        <w:suppressAutoHyphens/>
        <w:spacing w:after="0" w:line="240" w:lineRule="auto"/>
        <w:jc w:val="center"/>
        <w:rPr>
          <w:rFonts w:ascii="Times New Roman" w:eastAsia="Andale Sans UI" w:hAnsi="Times New Roman"/>
          <w:bCs/>
          <w:kern w:val="1"/>
          <w:sz w:val="28"/>
          <w:szCs w:val="28"/>
          <w:lang w:eastAsia="ar-SA"/>
        </w:rPr>
      </w:pPr>
    </w:p>
    <w:p w:rsidR="009A5133" w:rsidRPr="002602E2" w:rsidRDefault="009A5133"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ab/>
        <w:t xml:space="preserve">Таким образом, уровень </w:t>
      </w:r>
      <w:proofErr w:type="spellStart"/>
      <w:r w:rsidRPr="002602E2">
        <w:rPr>
          <w:rFonts w:ascii="Times New Roman" w:eastAsia="Andale Sans UI" w:hAnsi="Times New Roman"/>
          <w:kern w:val="1"/>
          <w:sz w:val="28"/>
          <w:szCs w:val="28"/>
          <w:lang w:eastAsia="ar-SA"/>
        </w:rPr>
        <w:t>сформированности</w:t>
      </w:r>
      <w:proofErr w:type="spellEnd"/>
      <w:r w:rsidRPr="002602E2">
        <w:rPr>
          <w:rFonts w:ascii="Times New Roman" w:eastAsia="Andale Sans UI" w:hAnsi="Times New Roman"/>
          <w:kern w:val="1"/>
          <w:sz w:val="28"/>
          <w:szCs w:val="28"/>
          <w:lang w:eastAsia="ar-SA"/>
        </w:rPr>
        <w:t xml:space="preserve"> коммуникативных навыков у детей с ОНР после проведенной работы значительно повысился, что доказывает эффективность системы работы в данном направлении.</w:t>
      </w:r>
    </w:p>
    <w:p w:rsidR="009A5133" w:rsidRPr="002602E2" w:rsidRDefault="009A5133" w:rsidP="00C538D3">
      <w:pPr>
        <w:widowControl w:val="0"/>
        <w:suppressAutoHyphens/>
        <w:autoSpaceDE w:val="0"/>
        <w:autoSpaceDN w:val="0"/>
        <w:adjustRightInd w:val="0"/>
        <w:spacing w:after="0" w:line="240" w:lineRule="auto"/>
        <w:ind w:firstLine="709"/>
        <w:jc w:val="both"/>
        <w:rPr>
          <w:rFonts w:ascii="Times New Roman" w:eastAsia="Andale Sans UI" w:hAnsi="Times New Roman"/>
          <w:kern w:val="1"/>
          <w:sz w:val="28"/>
          <w:szCs w:val="28"/>
          <w:highlight w:val="white"/>
          <w:lang w:eastAsia="ar-SA"/>
        </w:rPr>
      </w:pPr>
      <w:proofErr w:type="spellStart"/>
      <w:r w:rsidRPr="002602E2">
        <w:rPr>
          <w:rFonts w:ascii="Times New Roman" w:eastAsia="Andale Sans UI" w:hAnsi="Times New Roman"/>
          <w:kern w:val="1"/>
          <w:sz w:val="28"/>
          <w:szCs w:val="28"/>
          <w:highlight w:val="white"/>
          <w:lang w:eastAsia="ar-SA"/>
        </w:rPr>
        <w:t>Арт</w:t>
      </w:r>
      <w:r w:rsidR="00EC4C14" w:rsidRPr="002602E2">
        <w:rPr>
          <w:rFonts w:ascii="Times New Roman" w:eastAsia="Andale Sans UI" w:hAnsi="Times New Roman"/>
          <w:kern w:val="1"/>
          <w:sz w:val="28"/>
          <w:szCs w:val="28"/>
          <w:highlight w:val="white"/>
          <w:lang w:eastAsia="ar-SA"/>
        </w:rPr>
        <w:t>педагогические</w:t>
      </w:r>
      <w:proofErr w:type="spellEnd"/>
      <w:r w:rsidR="00EC4C14" w:rsidRPr="002602E2">
        <w:rPr>
          <w:rFonts w:ascii="Times New Roman" w:eastAsia="Andale Sans UI" w:hAnsi="Times New Roman"/>
          <w:kern w:val="1"/>
          <w:sz w:val="28"/>
          <w:szCs w:val="28"/>
          <w:highlight w:val="white"/>
          <w:lang w:eastAsia="ar-SA"/>
        </w:rPr>
        <w:t xml:space="preserve"> методы</w:t>
      </w:r>
      <w:r w:rsidRPr="002602E2">
        <w:rPr>
          <w:rFonts w:ascii="Times New Roman" w:eastAsia="Andale Sans UI" w:hAnsi="Times New Roman"/>
          <w:kern w:val="1"/>
          <w:sz w:val="28"/>
          <w:szCs w:val="28"/>
          <w:highlight w:val="white"/>
          <w:lang w:eastAsia="ar-SA"/>
        </w:rPr>
        <w:t xml:space="preserve"> помога</w:t>
      </w:r>
      <w:r w:rsidR="00EC4C14" w:rsidRPr="002602E2">
        <w:rPr>
          <w:rFonts w:ascii="Times New Roman" w:eastAsia="Andale Sans UI" w:hAnsi="Times New Roman"/>
          <w:kern w:val="1"/>
          <w:sz w:val="28"/>
          <w:szCs w:val="28"/>
          <w:highlight w:val="white"/>
          <w:lang w:eastAsia="ar-SA"/>
        </w:rPr>
        <w:t>ю</w:t>
      </w:r>
      <w:r w:rsidRPr="002602E2">
        <w:rPr>
          <w:rFonts w:ascii="Times New Roman" w:eastAsia="Andale Sans UI" w:hAnsi="Times New Roman"/>
          <w:kern w:val="1"/>
          <w:sz w:val="28"/>
          <w:szCs w:val="28"/>
          <w:highlight w:val="white"/>
          <w:lang w:eastAsia="ar-SA"/>
        </w:rPr>
        <w:t>т формированию полноценной личности способной преодолевать трудности в общении, свойственные детям с нарушениями речи.</w:t>
      </w:r>
    </w:p>
    <w:p w:rsidR="00AF43B4" w:rsidRPr="002602E2" w:rsidRDefault="00AF43B4" w:rsidP="00C538D3">
      <w:pPr>
        <w:shd w:val="clear" w:color="auto" w:fill="FFFFFF"/>
        <w:spacing w:before="100" w:beforeAutospacing="1" w:after="157" w:line="240" w:lineRule="auto"/>
        <w:contextualSpacing/>
        <w:jc w:val="center"/>
        <w:rPr>
          <w:rFonts w:ascii="Times New Roman" w:eastAsia="Times New Roman" w:hAnsi="Times New Roman"/>
          <w:b/>
          <w:bCs/>
          <w:color w:val="000000"/>
          <w:sz w:val="28"/>
          <w:szCs w:val="28"/>
          <w:lang w:eastAsia="ru-RU"/>
        </w:rPr>
      </w:pPr>
      <w:r w:rsidRPr="002602E2">
        <w:rPr>
          <w:rFonts w:ascii="Times New Roman" w:eastAsia="Times New Roman" w:hAnsi="Times New Roman"/>
          <w:b/>
          <w:bCs/>
          <w:color w:val="000000"/>
          <w:sz w:val="28"/>
          <w:szCs w:val="28"/>
          <w:lang w:eastAsia="ru-RU"/>
        </w:rPr>
        <w:t>Библиографический список</w:t>
      </w:r>
    </w:p>
    <w:p w:rsidR="00AF43B4" w:rsidRPr="002602E2" w:rsidRDefault="00AF43B4" w:rsidP="00C538D3">
      <w:pPr>
        <w:shd w:val="clear" w:color="auto" w:fill="FFFFFF"/>
        <w:tabs>
          <w:tab w:val="left" w:pos="9214"/>
        </w:tabs>
        <w:spacing w:after="0" w:line="240" w:lineRule="auto"/>
        <w:jc w:val="both"/>
        <w:rPr>
          <w:rFonts w:ascii="Times New Roman" w:eastAsia="Times New Roman" w:hAnsi="Times New Roman"/>
          <w:color w:val="FF0000"/>
          <w:sz w:val="28"/>
          <w:szCs w:val="28"/>
          <w:lang w:eastAsia="ru-RU"/>
        </w:rPr>
      </w:pPr>
    </w:p>
    <w:p w:rsidR="00AF43B4" w:rsidRPr="002602E2" w:rsidRDefault="00AF43B4" w:rsidP="00C538D3">
      <w:pPr>
        <w:pStyle w:val="ae"/>
        <w:numPr>
          <w:ilvl w:val="0"/>
          <w:numId w:val="14"/>
        </w:numPr>
        <w:ind w:left="0" w:firstLine="709"/>
        <w:jc w:val="both"/>
        <w:rPr>
          <w:sz w:val="28"/>
          <w:szCs w:val="28"/>
        </w:rPr>
      </w:pPr>
      <w:proofErr w:type="spellStart"/>
      <w:r w:rsidRPr="002602E2">
        <w:rPr>
          <w:sz w:val="28"/>
          <w:szCs w:val="28"/>
        </w:rPr>
        <w:t>Бушинская</w:t>
      </w:r>
      <w:proofErr w:type="spellEnd"/>
      <w:r w:rsidRPr="002602E2">
        <w:rPr>
          <w:sz w:val="28"/>
          <w:szCs w:val="28"/>
        </w:rPr>
        <w:t xml:space="preserve">, Е. А. Использование </w:t>
      </w:r>
      <w:proofErr w:type="spellStart"/>
      <w:r w:rsidRPr="002602E2">
        <w:rPr>
          <w:sz w:val="28"/>
          <w:szCs w:val="28"/>
        </w:rPr>
        <w:t>цветотерапии</w:t>
      </w:r>
      <w:proofErr w:type="spellEnd"/>
      <w:r w:rsidRPr="002602E2">
        <w:rPr>
          <w:sz w:val="28"/>
          <w:szCs w:val="28"/>
        </w:rPr>
        <w:t xml:space="preserve"> в логопедической работе с дошкольниками с общим недоразвитием речи третьего уровня и недоразвитием произвольного внимания в условиях инклюзивного образования [Электронный ресурс] / Е.А. </w:t>
      </w:r>
      <w:proofErr w:type="spellStart"/>
      <w:r w:rsidRPr="002602E2">
        <w:rPr>
          <w:sz w:val="28"/>
          <w:szCs w:val="28"/>
        </w:rPr>
        <w:t>Бушинская</w:t>
      </w:r>
      <w:proofErr w:type="spellEnd"/>
      <w:r w:rsidRPr="002602E2">
        <w:rPr>
          <w:sz w:val="28"/>
          <w:szCs w:val="28"/>
        </w:rPr>
        <w:t xml:space="preserve"> // Научно-методический электронный журнал «Концепт». - 2013. - Т. 3. - С. 1241-1245. - URL: </w:t>
      </w:r>
      <w:r w:rsidR="00091051" w:rsidRPr="002602E2">
        <w:rPr>
          <w:sz w:val="28"/>
          <w:szCs w:val="28"/>
        </w:rPr>
        <w:t xml:space="preserve"> </w:t>
      </w:r>
      <w:r w:rsidRPr="002602E2">
        <w:rPr>
          <w:sz w:val="28"/>
          <w:szCs w:val="28"/>
        </w:rPr>
        <w:t xml:space="preserve"> </w:t>
      </w:r>
      <w:hyperlink r:id="rId9" w:history="1">
        <w:r w:rsidR="00091051" w:rsidRPr="002602E2">
          <w:rPr>
            <w:rStyle w:val="ac"/>
            <w:sz w:val="28"/>
            <w:szCs w:val="28"/>
          </w:rPr>
          <w:t>http://e-koncept.ru/2013/53251.htm.</w:t>
        </w:r>
      </w:hyperlink>
      <w:r w:rsidR="00091051" w:rsidRPr="002602E2">
        <w:rPr>
          <w:sz w:val="28"/>
          <w:szCs w:val="28"/>
        </w:rPr>
        <w:t xml:space="preserve"> </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Глухов, В.П. Формирование связной речи детей дошкольного возраста с ОНР [Текст] / В.П. Глухов. - М: </w:t>
      </w:r>
      <w:proofErr w:type="spellStart"/>
      <w:r w:rsidRPr="002602E2">
        <w:rPr>
          <w:sz w:val="28"/>
          <w:szCs w:val="28"/>
        </w:rPr>
        <w:t>Аркти</w:t>
      </w:r>
      <w:proofErr w:type="spellEnd"/>
      <w:r w:rsidRPr="002602E2">
        <w:rPr>
          <w:sz w:val="28"/>
          <w:szCs w:val="28"/>
        </w:rPr>
        <w:t xml:space="preserve">, 2004. - 168с. </w:t>
      </w:r>
    </w:p>
    <w:p w:rsidR="00AF43B4" w:rsidRPr="002602E2" w:rsidRDefault="00AF43B4" w:rsidP="00C538D3">
      <w:pPr>
        <w:pStyle w:val="ae"/>
        <w:numPr>
          <w:ilvl w:val="0"/>
          <w:numId w:val="14"/>
        </w:numPr>
        <w:ind w:left="0" w:firstLine="709"/>
        <w:jc w:val="both"/>
        <w:rPr>
          <w:sz w:val="28"/>
          <w:szCs w:val="28"/>
        </w:rPr>
      </w:pPr>
      <w:proofErr w:type="spellStart"/>
      <w:r w:rsidRPr="002602E2">
        <w:rPr>
          <w:sz w:val="28"/>
          <w:szCs w:val="28"/>
        </w:rPr>
        <w:t>Грабенко</w:t>
      </w:r>
      <w:proofErr w:type="spellEnd"/>
      <w:r w:rsidRPr="002602E2">
        <w:rPr>
          <w:sz w:val="28"/>
          <w:szCs w:val="28"/>
        </w:rPr>
        <w:t xml:space="preserve">, Т.М. Чудеса на песке. </w:t>
      </w:r>
      <w:proofErr w:type="gramStart"/>
      <w:r w:rsidRPr="002602E2">
        <w:rPr>
          <w:sz w:val="28"/>
          <w:szCs w:val="28"/>
        </w:rPr>
        <w:t>Песочная</w:t>
      </w:r>
      <w:proofErr w:type="gramEnd"/>
      <w:r w:rsidRPr="002602E2">
        <w:rPr>
          <w:sz w:val="28"/>
          <w:szCs w:val="28"/>
        </w:rPr>
        <w:t xml:space="preserve"> </w:t>
      </w:r>
      <w:proofErr w:type="spellStart"/>
      <w:r w:rsidRPr="002602E2">
        <w:rPr>
          <w:sz w:val="28"/>
          <w:szCs w:val="28"/>
        </w:rPr>
        <w:t>игротерапия</w:t>
      </w:r>
      <w:proofErr w:type="spellEnd"/>
      <w:r w:rsidRPr="002602E2">
        <w:rPr>
          <w:sz w:val="28"/>
          <w:szCs w:val="28"/>
        </w:rPr>
        <w:t xml:space="preserve"> [Текст] / Т.М. </w:t>
      </w:r>
      <w:proofErr w:type="spellStart"/>
      <w:r w:rsidRPr="002602E2">
        <w:rPr>
          <w:sz w:val="28"/>
          <w:szCs w:val="28"/>
        </w:rPr>
        <w:t>Грабенко</w:t>
      </w:r>
      <w:proofErr w:type="spellEnd"/>
      <w:r w:rsidRPr="002602E2">
        <w:rPr>
          <w:sz w:val="28"/>
          <w:szCs w:val="28"/>
        </w:rPr>
        <w:t xml:space="preserve">, Т.Д. </w:t>
      </w:r>
      <w:proofErr w:type="spellStart"/>
      <w:r w:rsidRPr="002602E2">
        <w:rPr>
          <w:sz w:val="28"/>
          <w:szCs w:val="28"/>
        </w:rPr>
        <w:t>Зинкевич</w:t>
      </w:r>
      <w:proofErr w:type="spellEnd"/>
      <w:r w:rsidRPr="002602E2">
        <w:rPr>
          <w:sz w:val="28"/>
          <w:szCs w:val="28"/>
        </w:rPr>
        <w:t xml:space="preserve">-Евстигнеева. </w:t>
      </w:r>
      <w:r w:rsidRPr="002602E2">
        <w:rPr>
          <w:sz w:val="28"/>
          <w:szCs w:val="28"/>
          <w:shd w:val="clear" w:color="auto" w:fill="FFFFFF"/>
        </w:rPr>
        <w:t xml:space="preserve">- </w:t>
      </w:r>
      <w:r w:rsidR="00F321EA" w:rsidRPr="002602E2">
        <w:rPr>
          <w:sz w:val="28"/>
          <w:szCs w:val="28"/>
          <w:shd w:val="clear" w:color="auto" w:fill="FFFFFF"/>
        </w:rPr>
        <w:t>СПб</w:t>
      </w:r>
      <w:proofErr w:type="gramStart"/>
      <w:r w:rsidR="00F321EA" w:rsidRPr="002602E2">
        <w:rPr>
          <w:sz w:val="28"/>
          <w:szCs w:val="28"/>
          <w:shd w:val="clear" w:color="auto" w:fill="FFFFFF"/>
        </w:rPr>
        <w:t xml:space="preserve">.: </w:t>
      </w:r>
      <w:proofErr w:type="gramEnd"/>
      <w:r w:rsidR="00F321EA" w:rsidRPr="002602E2">
        <w:rPr>
          <w:sz w:val="28"/>
          <w:szCs w:val="28"/>
          <w:shd w:val="clear" w:color="auto" w:fill="FFFFFF"/>
        </w:rPr>
        <w:t>Речь, 2005 -340 с.</w:t>
      </w:r>
    </w:p>
    <w:p w:rsidR="00AF43B4" w:rsidRPr="002602E2" w:rsidRDefault="00AF43B4" w:rsidP="00C538D3">
      <w:pPr>
        <w:pStyle w:val="ae"/>
        <w:numPr>
          <w:ilvl w:val="0"/>
          <w:numId w:val="14"/>
        </w:numPr>
        <w:ind w:left="0" w:firstLine="709"/>
        <w:jc w:val="both"/>
        <w:rPr>
          <w:sz w:val="28"/>
          <w:szCs w:val="28"/>
        </w:rPr>
      </w:pPr>
      <w:proofErr w:type="spellStart"/>
      <w:r w:rsidRPr="002602E2">
        <w:rPr>
          <w:sz w:val="28"/>
          <w:szCs w:val="28"/>
        </w:rPr>
        <w:t>Жинкин</w:t>
      </w:r>
      <w:proofErr w:type="spellEnd"/>
      <w:r w:rsidRPr="002602E2">
        <w:rPr>
          <w:sz w:val="28"/>
          <w:szCs w:val="28"/>
        </w:rPr>
        <w:t xml:space="preserve">, Н.И. Язык. Речь. Творчество [Текст] / Н.И. </w:t>
      </w:r>
      <w:proofErr w:type="spellStart"/>
      <w:r w:rsidRPr="002602E2">
        <w:rPr>
          <w:sz w:val="28"/>
          <w:szCs w:val="28"/>
        </w:rPr>
        <w:t>Жинкин</w:t>
      </w:r>
      <w:proofErr w:type="spellEnd"/>
      <w:r w:rsidRPr="002602E2">
        <w:rPr>
          <w:sz w:val="28"/>
          <w:szCs w:val="28"/>
        </w:rPr>
        <w:t>. - М.: Лабиринт, - 1998. - 368 с.</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Корженко, О. М. </w:t>
      </w:r>
      <w:proofErr w:type="spellStart"/>
      <w:r w:rsidRPr="002602E2">
        <w:rPr>
          <w:sz w:val="28"/>
          <w:szCs w:val="28"/>
        </w:rPr>
        <w:t>Артпедагогика</w:t>
      </w:r>
      <w:proofErr w:type="spellEnd"/>
      <w:r w:rsidRPr="002602E2">
        <w:rPr>
          <w:sz w:val="28"/>
          <w:szCs w:val="28"/>
        </w:rPr>
        <w:t xml:space="preserve"> сегодня: цели и перспективы развития [Текст] / О. М. Корженко, Е. А. </w:t>
      </w:r>
      <w:proofErr w:type="spellStart"/>
      <w:r w:rsidRPr="002602E2">
        <w:rPr>
          <w:sz w:val="28"/>
          <w:szCs w:val="28"/>
        </w:rPr>
        <w:t>Заргарьян</w:t>
      </w:r>
      <w:proofErr w:type="spellEnd"/>
      <w:r w:rsidRPr="002602E2">
        <w:rPr>
          <w:sz w:val="28"/>
          <w:szCs w:val="28"/>
        </w:rPr>
        <w:t xml:space="preserve"> // Теория и практика образования в современном мире: материалы </w:t>
      </w:r>
      <w:proofErr w:type="gramStart"/>
      <w:r w:rsidRPr="002602E2">
        <w:rPr>
          <w:sz w:val="28"/>
          <w:szCs w:val="28"/>
          <w:lang w:val="en-US"/>
        </w:rPr>
        <w:t>III</w:t>
      </w:r>
      <w:proofErr w:type="spellStart"/>
      <w:proofErr w:type="gramEnd"/>
      <w:r w:rsidRPr="002602E2">
        <w:rPr>
          <w:sz w:val="28"/>
          <w:szCs w:val="28"/>
        </w:rPr>
        <w:t>междунар</w:t>
      </w:r>
      <w:proofErr w:type="spellEnd"/>
      <w:r w:rsidRPr="002602E2">
        <w:rPr>
          <w:sz w:val="28"/>
          <w:szCs w:val="28"/>
        </w:rPr>
        <w:t xml:space="preserve">. науч. </w:t>
      </w:r>
      <w:proofErr w:type="spellStart"/>
      <w:r w:rsidRPr="002602E2">
        <w:rPr>
          <w:sz w:val="28"/>
          <w:szCs w:val="28"/>
        </w:rPr>
        <w:t>конф</w:t>
      </w:r>
      <w:proofErr w:type="spellEnd"/>
      <w:r w:rsidRPr="002602E2">
        <w:rPr>
          <w:sz w:val="28"/>
          <w:szCs w:val="28"/>
        </w:rPr>
        <w:t>. (г. Санкт-Петербург, май 2013 г.). - СПб</w:t>
      </w:r>
      <w:proofErr w:type="gramStart"/>
      <w:r w:rsidRPr="002602E2">
        <w:rPr>
          <w:sz w:val="28"/>
          <w:szCs w:val="28"/>
        </w:rPr>
        <w:t xml:space="preserve">.: </w:t>
      </w:r>
      <w:proofErr w:type="gramEnd"/>
      <w:r w:rsidRPr="002602E2">
        <w:rPr>
          <w:sz w:val="28"/>
          <w:szCs w:val="28"/>
        </w:rPr>
        <w:t>Реноме, 2013. - С. 95-97.</w:t>
      </w:r>
    </w:p>
    <w:p w:rsidR="00AF43B4" w:rsidRPr="002602E2" w:rsidRDefault="00AF43B4" w:rsidP="00C538D3">
      <w:pPr>
        <w:pStyle w:val="ae"/>
        <w:numPr>
          <w:ilvl w:val="0"/>
          <w:numId w:val="14"/>
        </w:numPr>
        <w:ind w:left="0" w:firstLine="709"/>
        <w:jc w:val="both"/>
        <w:rPr>
          <w:sz w:val="28"/>
          <w:szCs w:val="28"/>
        </w:rPr>
      </w:pPr>
      <w:r w:rsidRPr="002602E2">
        <w:rPr>
          <w:sz w:val="28"/>
          <w:szCs w:val="28"/>
        </w:rPr>
        <w:lastRenderedPageBreak/>
        <w:t xml:space="preserve">Короткова, Л. Д. </w:t>
      </w:r>
      <w:proofErr w:type="spellStart"/>
      <w:r w:rsidRPr="002602E2">
        <w:rPr>
          <w:sz w:val="28"/>
          <w:szCs w:val="28"/>
        </w:rPr>
        <w:t>Сказкотерапия</w:t>
      </w:r>
      <w:proofErr w:type="spellEnd"/>
      <w:r w:rsidRPr="002602E2">
        <w:rPr>
          <w:sz w:val="28"/>
          <w:szCs w:val="28"/>
        </w:rPr>
        <w:t xml:space="preserve"> для дошкольников и младших школьников [Текст]: методические рекомендации для педагогической и </w:t>
      </w:r>
      <w:proofErr w:type="spellStart"/>
      <w:r w:rsidRPr="002602E2">
        <w:rPr>
          <w:sz w:val="28"/>
          <w:szCs w:val="28"/>
        </w:rPr>
        <w:t>психокоррекционной</w:t>
      </w:r>
      <w:proofErr w:type="spellEnd"/>
      <w:r w:rsidRPr="002602E2">
        <w:rPr>
          <w:sz w:val="28"/>
          <w:szCs w:val="28"/>
        </w:rPr>
        <w:t xml:space="preserve"> работы / Л.Д. Короткова. - М.: ЦГЛ, 2006. - 128 с.</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Котова, И.Б. Общая психология [Текст] / И.Б. Котова, О.С. </w:t>
      </w:r>
      <w:proofErr w:type="spellStart"/>
      <w:r w:rsidRPr="002602E2">
        <w:rPr>
          <w:sz w:val="28"/>
          <w:szCs w:val="28"/>
        </w:rPr>
        <w:t>Канаркевич</w:t>
      </w:r>
      <w:proofErr w:type="spellEnd"/>
      <w:r w:rsidRPr="002602E2">
        <w:rPr>
          <w:sz w:val="28"/>
          <w:szCs w:val="28"/>
        </w:rPr>
        <w:t xml:space="preserve">. - М.: Дашков и К, </w:t>
      </w:r>
      <w:proofErr w:type="spellStart"/>
      <w:r w:rsidRPr="002602E2">
        <w:rPr>
          <w:sz w:val="28"/>
          <w:szCs w:val="28"/>
        </w:rPr>
        <w:t>Академцентр</w:t>
      </w:r>
      <w:proofErr w:type="spellEnd"/>
      <w:r w:rsidRPr="002602E2">
        <w:rPr>
          <w:sz w:val="28"/>
          <w:szCs w:val="28"/>
        </w:rPr>
        <w:t xml:space="preserve">, 2016. </w:t>
      </w:r>
      <w:r w:rsidR="00C538D3">
        <w:rPr>
          <w:sz w:val="28"/>
          <w:szCs w:val="28"/>
        </w:rPr>
        <w:t>–</w:t>
      </w:r>
      <w:r w:rsidRPr="002602E2">
        <w:rPr>
          <w:sz w:val="28"/>
          <w:szCs w:val="28"/>
        </w:rPr>
        <w:t xml:space="preserve"> 480</w:t>
      </w:r>
      <w:r w:rsidR="00C538D3">
        <w:rPr>
          <w:sz w:val="28"/>
          <w:szCs w:val="28"/>
        </w:rPr>
        <w:t>.</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Леонова, Е.В., </w:t>
      </w:r>
      <w:proofErr w:type="spellStart"/>
      <w:r w:rsidRPr="002602E2">
        <w:rPr>
          <w:sz w:val="28"/>
          <w:szCs w:val="28"/>
        </w:rPr>
        <w:t>Самохвалова</w:t>
      </w:r>
      <w:proofErr w:type="spellEnd"/>
      <w:r w:rsidRPr="002602E2">
        <w:rPr>
          <w:sz w:val="28"/>
          <w:szCs w:val="28"/>
        </w:rPr>
        <w:t xml:space="preserve">, Е.А. Анализ подходов к определению понятия «коммуникативные навыки» в отечественной психолого-педагогической литературе [Текст] / Е.В. Леонова, Е.А. </w:t>
      </w:r>
      <w:proofErr w:type="spellStart"/>
      <w:r w:rsidRPr="002602E2">
        <w:rPr>
          <w:sz w:val="28"/>
          <w:szCs w:val="28"/>
        </w:rPr>
        <w:t>Самохвалова</w:t>
      </w:r>
      <w:proofErr w:type="spellEnd"/>
      <w:r w:rsidRPr="002602E2">
        <w:rPr>
          <w:sz w:val="28"/>
          <w:szCs w:val="28"/>
        </w:rPr>
        <w:t xml:space="preserve"> // Интегративные тенденции в медицине и образовании. - 2015. - Т. 1. - С. 52-56.</w:t>
      </w:r>
    </w:p>
    <w:p w:rsidR="00AF43B4" w:rsidRPr="002602E2" w:rsidRDefault="00AF43B4" w:rsidP="00C538D3">
      <w:pPr>
        <w:pStyle w:val="ae"/>
        <w:numPr>
          <w:ilvl w:val="0"/>
          <w:numId w:val="14"/>
        </w:numPr>
        <w:ind w:left="0" w:firstLine="709"/>
        <w:jc w:val="both"/>
        <w:rPr>
          <w:bCs/>
          <w:sz w:val="28"/>
          <w:szCs w:val="28"/>
        </w:rPr>
      </w:pPr>
      <w:r w:rsidRPr="002602E2">
        <w:rPr>
          <w:bCs/>
          <w:iCs/>
          <w:sz w:val="28"/>
          <w:szCs w:val="28"/>
        </w:rPr>
        <w:t>Леонтьев, А.А.</w:t>
      </w:r>
      <w:r w:rsidRPr="002602E2">
        <w:rPr>
          <w:sz w:val="28"/>
          <w:szCs w:val="28"/>
        </w:rPr>
        <w:t xml:space="preserve"> Психология общения [Текст]: учебное пособие / А.А. Леонтьев.</w:t>
      </w:r>
      <w:r w:rsidRPr="002602E2">
        <w:rPr>
          <w:sz w:val="28"/>
          <w:szCs w:val="28"/>
          <w:shd w:val="clear" w:color="auto" w:fill="FFFFFF"/>
        </w:rPr>
        <w:t xml:space="preserve"> - М.: Академия, 2007</w:t>
      </w:r>
      <w:r w:rsidRPr="002602E2">
        <w:rPr>
          <w:bCs/>
          <w:sz w:val="28"/>
          <w:szCs w:val="28"/>
        </w:rPr>
        <w:t>. - 368 с.</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Лисина, М.И. Развитие общения у детей в первые семь лет жизни [Текст] // Проблемы онтогенеза общения / М.И. Лисина. - </w:t>
      </w:r>
      <w:r w:rsidR="00F321EA" w:rsidRPr="002602E2">
        <w:rPr>
          <w:sz w:val="28"/>
          <w:szCs w:val="28"/>
        </w:rPr>
        <w:t>СПб</w:t>
      </w:r>
      <w:proofErr w:type="gramStart"/>
      <w:r w:rsidRPr="002602E2">
        <w:rPr>
          <w:sz w:val="28"/>
          <w:szCs w:val="28"/>
        </w:rPr>
        <w:t>.</w:t>
      </w:r>
      <w:r w:rsidR="00F321EA" w:rsidRPr="002602E2">
        <w:rPr>
          <w:sz w:val="28"/>
          <w:szCs w:val="28"/>
        </w:rPr>
        <w:t xml:space="preserve">: </w:t>
      </w:r>
      <w:proofErr w:type="gramEnd"/>
      <w:r w:rsidR="00F321EA" w:rsidRPr="002602E2">
        <w:rPr>
          <w:sz w:val="28"/>
          <w:szCs w:val="28"/>
        </w:rPr>
        <w:t>Питер</w:t>
      </w:r>
      <w:r w:rsidRPr="002602E2">
        <w:rPr>
          <w:sz w:val="28"/>
          <w:szCs w:val="28"/>
        </w:rPr>
        <w:t xml:space="preserve">, </w:t>
      </w:r>
      <w:r w:rsidR="00F321EA" w:rsidRPr="002602E2">
        <w:rPr>
          <w:sz w:val="28"/>
          <w:szCs w:val="28"/>
        </w:rPr>
        <w:t>2009</w:t>
      </w:r>
      <w:r w:rsidRPr="002602E2">
        <w:rPr>
          <w:sz w:val="28"/>
          <w:szCs w:val="28"/>
        </w:rPr>
        <w:t>. - С.75-103.</w:t>
      </w:r>
    </w:p>
    <w:p w:rsidR="00AF43B4" w:rsidRPr="002602E2" w:rsidRDefault="00AF43B4" w:rsidP="00C538D3">
      <w:pPr>
        <w:pStyle w:val="ae"/>
        <w:numPr>
          <w:ilvl w:val="0"/>
          <w:numId w:val="14"/>
        </w:numPr>
        <w:ind w:left="0" w:firstLine="709"/>
        <w:jc w:val="both"/>
        <w:rPr>
          <w:sz w:val="28"/>
          <w:szCs w:val="28"/>
        </w:rPr>
      </w:pPr>
      <w:r w:rsidRPr="002602E2">
        <w:rPr>
          <w:sz w:val="28"/>
          <w:szCs w:val="28"/>
        </w:rPr>
        <w:t xml:space="preserve">Логопедия [Текст]: Учебник для студентов </w:t>
      </w:r>
      <w:proofErr w:type="spellStart"/>
      <w:r w:rsidRPr="002602E2">
        <w:rPr>
          <w:sz w:val="28"/>
          <w:szCs w:val="28"/>
        </w:rPr>
        <w:t>дефектол</w:t>
      </w:r>
      <w:proofErr w:type="spellEnd"/>
      <w:r w:rsidRPr="002602E2">
        <w:rPr>
          <w:sz w:val="28"/>
          <w:szCs w:val="28"/>
        </w:rPr>
        <w:t xml:space="preserve">. фак. </w:t>
      </w:r>
      <w:proofErr w:type="spellStart"/>
      <w:r w:rsidRPr="002602E2">
        <w:rPr>
          <w:sz w:val="28"/>
          <w:szCs w:val="28"/>
        </w:rPr>
        <w:t>пед</w:t>
      </w:r>
      <w:proofErr w:type="spellEnd"/>
      <w:r w:rsidRPr="002602E2">
        <w:rPr>
          <w:sz w:val="28"/>
          <w:szCs w:val="28"/>
        </w:rPr>
        <w:t>. вузов</w:t>
      </w:r>
      <w:proofErr w:type="gramStart"/>
      <w:r w:rsidRPr="002602E2">
        <w:rPr>
          <w:sz w:val="28"/>
          <w:szCs w:val="28"/>
        </w:rPr>
        <w:t xml:space="preserve"> / П</w:t>
      </w:r>
      <w:proofErr w:type="gramEnd"/>
      <w:r w:rsidRPr="002602E2">
        <w:rPr>
          <w:sz w:val="28"/>
          <w:szCs w:val="28"/>
        </w:rPr>
        <w:t xml:space="preserve">од ред. Л.С. Волковой, С.Н. Шаховской. - М.: ВЛАДОС, </w:t>
      </w:r>
      <w:r w:rsidR="00F321EA" w:rsidRPr="002602E2">
        <w:rPr>
          <w:sz w:val="28"/>
          <w:szCs w:val="28"/>
        </w:rPr>
        <w:t>2009</w:t>
      </w:r>
      <w:r w:rsidRPr="002602E2">
        <w:rPr>
          <w:sz w:val="28"/>
          <w:szCs w:val="28"/>
        </w:rPr>
        <w:t>. - 680 с.</w:t>
      </w:r>
    </w:p>
    <w:p w:rsidR="00F321EA" w:rsidRPr="002602E2" w:rsidRDefault="00AF43B4" w:rsidP="00C538D3">
      <w:pPr>
        <w:pStyle w:val="ae"/>
        <w:numPr>
          <w:ilvl w:val="0"/>
          <w:numId w:val="14"/>
        </w:numPr>
        <w:ind w:left="0" w:firstLine="709"/>
        <w:jc w:val="both"/>
        <w:rPr>
          <w:sz w:val="28"/>
          <w:szCs w:val="28"/>
        </w:rPr>
      </w:pPr>
      <w:r w:rsidRPr="002602E2">
        <w:rPr>
          <w:sz w:val="28"/>
          <w:szCs w:val="28"/>
        </w:rPr>
        <w:t xml:space="preserve">Медведева, Е.А. </w:t>
      </w:r>
      <w:proofErr w:type="spellStart"/>
      <w:r w:rsidRPr="002602E2">
        <w:rPr>
          <w:sz w:val="28"/>
          <w:szCs w:val="28"/>
        </w:rPr>
        <w:t>Артпедагогика</w:t>
      </w:r>
      <w:proofErr w:type="spellEnd"/>
      <w:r w:rsidRPr="002602E2">
        <w:rPr>
          <w:sz w:val="28"/>
          <w:szCs w:val="28"/>
        </w:rPr>
        <w:t xml:space="preserve"> и </w:t>
      </w:r>
      <w:proofErr w:type="spellStart"/>
      <w:r w:rsidRPr="002602E2">
        <w:rPr>
          <w:sz w:val="28"/>
          <w:szCs w:val="28"/>
        </w:rPr>
        <w:t>арттерапия</w:t>
      </w:r>
      <w:proofErr w:type="spellEnd"/>
      <w:r w:rsidRPr="002602E2">
        <w:rPr>
          <w:sz w:val="28"/>
          <w:szCs w:val="28"/>
        </w:rPr>
        <w:t xml:space="preserve"> в специальном образовании: учеб</w:t>
      </w:r>
      <w:proofErr w:type="gramStart"/>
      <w:r w:rsidRPr="002602E2">
        <w:rPr>
          <w:sz w:val="28"/>
          <w:szCs w:val="28"/>
        </w:rPr>
        <w:t>.</w:t>
      </w:r>
      <w:proofErr w:type="gramEnd"/>
      <w:r w:rsidRPr="002602E2">
        <w:rPr>
          <w:sz w:val="28"/>
          <w:szCs w:val="28"/>
        </w:rPr>
        <w:t xml:space="preserve"> </w:t>
      </w:r>
      <w:proofErr w:type="gramStart"/>
      <w:r w:rsidRPr="002602E2">
        <w:rPr>
          <w:sz w:val="28"/>
          <w:szCs w:val="28"/>
        </w:rPr>
        <w:t>д</w:t>
      </w:r>
      <w:proofErr w:type="gramEnd"/>
      <w:r w:rsidRPr="002602E2">
        <w:rPr>
          <w:sz w:val="28"/>
          <w:szCs w:val="28"/>
        </w:rPr>
        <w:t xml:space="preserve">ля студентов сред. и </w:t>
      </w:r>
      <w:proofErr w:type="spellStart"/>
      <w:r w:rsidRPr="002602E2">
        <w:rPr>
          <w:sz w:val="28"/>
          <w:szCs w:val="28"/>
        </w:rPr>
        <w:t>высш</w:t>
      </w:r>
      <w:proofErr w:type="spellEnd"/>
      <w:r w:rsidRPr="002602E2">
        <w:rPr>
          <w:sz w:val="28"/>
          <w:szCs w:val="28"/>
        </w:rPr>
        <w:t xml:space="preserve">. </w:t>
      </w:r>
      <w:proofErr w:type="spellStart"/>
      <w:r w:rsidRPr="002602E2">
        <w:rPr>
          <w:sz w:val="28"/>
          <w:szCs w:val="28"/>
        </w:rPr>
        <w:t>пед</w:t>
      </w:r>
      <w:proofErr w:type="spellEnd"/>
      <w:r w:rsidRPr="002602E2">
        <w:rPr>
          <w:sz w:val="28"/>
          <w:szCs w:val="28"/>
        </w:rPr>
        <w:t xml:space="preserve">. учеб. заведений [Текст]/ Е.А. Медведева,  И.Ю. Левченко, Л.Н. Комиссарова, Т.А. Добровольская. </w:t>
      </w:r>
      <w:r w:rsidR="00F321EA" w:rsidRPr="002602E2">
        <w:rPr>
          <w:sz w:val="28"/>
          <w:szCs w:val="28"/>
        </w:rPr>
        <w:t xml:space="preserve">- 2-е изд., </w:t>
      </w:r>
      <w:proofErr w:type="spellStart"/>
      <w:r w:rsidR="00F321EA" w:rsidRPr="002602E2">
        <w:rPr>
          <w:sz w:val="28"/>
          <w:szCs w:val="28"/>
        </w:rPr>
        <w:t>испр</w:t>
      </w:r>
      <w:proofErr w:type="spellEnd"/>
      <w:r w:rsidR="00F321EA" w:rsidRPr="002602E2">
        <w:rPr>
          <w:sz w:val="28"/>
          <w:szCs w:val="28"/>
        </w:rPr>
        <w:t xml:space="preserve">. и доп. – М.: </w:t>
      </w:r>
      <w:proofErr w:type="spellStart"/>
      <w:r w:rsidR="00F321EA" w:rsidRPr="002602E2">
        <w:rPr>
          <w:sz w:val="28"/>
          <w:szCs w:val="28"/>
        </w:rPr>
        <w:t>Юрайт</w:t>
      </w:r>
      <w:proofErr w:type="spellEnd"/>
      <w:r w:rsidR="00F321EA" w:rsidRPr="002602E2">
        <w:rPr>
          <w:sz w:val="28"/>
          <w:szCs w:val="28"/>
        </w:rPr>
        <w:t>, 2022. - 274 с.</w:t>
      </w:r>
    </w:p>
    <w:p w:rsidR="00AF43B4" w:rsidRPr="002602E2" w:rsidRDefault="00AF43B4" w:rsidP="00066878">
      <w:pPr>
        <w:pStyle w:val="ae"/>
        <w:numPr>
          <w:ilvl w:val="0"/>
          <w:numId w:val="14"/>
        </w:numPr>
        <w:ind w:left="0" w:firstLine="709"/>
        <w:jc w:val="both"/>
        <w:rPr>
          <w:sz w:val="28"/>
          <w:szCs w:val="28"/>
        </w:rPr>
      </w:pPr>
      <w:proofErr w:type="spellStart"/>
      <w:r w:rsidRPr="002602E2">
        <w:rPr>
          <w:sz w:val="28"/>
          <w:szCs w:val="28"/>
        </w:rPr>
        <w:t>Мешавкина</w:t>
      </w:r>
      <w:proofErr w:type="spellEnd"/>
      <w:r w:rsidRPr="002602E2">
        <w:rPr>
          <w:sz w:val="28"/>
          <w:szCs w:val="28"/>
        </w:rPr>
        <w:t xml:space="preserve">, Т.Ф. Использование песочной терапии в работе с дошкольниками [Электронный ресурс] / Т.Ф. </w:t>
      </w:r>
      <w:proofErr w:type="spellStart"/>
      <w:r w:rsidRPr="002602E2">
        <w:rPr>
          <w:sz w:val="28"/>
          <w:szCs w:val="28"/>
        </w:rPr>
        <w:t>Мешавкина</w:t>
      </w:r>
      <w:proofErr w:type="spellEnd"/>
      <w:r w:rsidRPr="002602E2">
        <w:rPr>
          <w:sz w:val="28"/>
          <w:szCs w:val="28"/>
        </w:rPr>
        <w:t xml:space="preserve">. - Екатеринбург, 2003. - 78 с. - Режим доступа: </w:t>
      </w:r>
      <w:hyperlink r:id="rId10" w:history="1">
        <w:r w:rsidRPr="002602E2">
          <w:rPr>
            <w:rStyle w:val="ac"/>
            <w:sz w:val="28"/>
            <w:szCs w:val="28"/>
          </w:rPr>
          <w:t>http://cyberleninka.ru/article/n/pesochnaya-terapiya-odin-iz-metodov-art-terapii</w:t>
        </w:r>
      </w:hyperlink>
    </w:p>
    <w:p w:rsidR="00AF43B4" w:rsidRPr="002602E2" w:rsidRDefault="00AF43B4" w:rsidP="00066878">
      <w:pPr>
        <w:pStyle w:val="ae"/>
        <w:numPr>
          <w:ilvl w:val="0"/>
          <w:numId w:val="14"/>
        </w:numPr>
        <w:ind w:left="0" w:firstLine="709"/>
        <w:jc w:val="both"/>
        <w:rPr>
          <w:sz w:val="28"/>
          <w:szCs w:val="28"/>
        </w:rPr>
      </w:pPr>
      <w:proofErr w:type="spellStart"/>
      <w:r w:rsidRPr="002602E2">
        <w:rPr>
          <w:sz w:val="28"/>
          <w:szCs w:val="28"/>
        </w:rPr>
        <w:t>Неретина</w:t>
      </w:r>
      <w:proofErr w:type="spellEnd"/>
      <w:r w:rsidRPr="002602E2">
        <w:rPr>
          <w:sz w:val="28"/>
          <w:szCs w:val="28"/>
        </w:rPr>
        <w:t xml:space="preserve">, Т.Г. Использование </w:t>
      </w:r>
      <w:proofErr w:type="spellStart"/>
      <w:r w:rsidRPr="002602E2">
        <w:rPr>
          <w:sz w:val="28"/>
          <w:szCs w:val="28"/>
        </w:rPr>
        <w:t>артпедагогических</w:t>
      </w:r>
      <w:proofErr w:type="spellEnd"/>
      <w:r w:rsidRPr="002602E2">
        <w:rPr>
          <w:sz w:val="28"/>
          <w:szCs w:val="28"/>
        </w:rPr>
        <w:t xml:space="preserve"> технологий в коррекционной работе [Текст] / Т.Г. </w:t>
      </w:r>
      <w:proofErr w:type="spellStart"/>
      <w:r w:rsidRPr="002602E2">
        <w:rPr>
          <w:sz w:val="28"/>
          <w:szCs w:val="28"/>
        </w:rPr>
        <w:t>Неретина</w:t>
      </w:r>
      <w:proofErr w:type="spellEnd"/>
      <w:r w:rsidRPr="002602E2">
        <w:rPr>
          <w:sz w:val="28"/>
          <w:szCs w:val="28"/>
        </w:rPr>
        <w:t>. - М.: ФЛИНТА, 2011. – 186 с.</w:t>
      </w:r>
    </w:p>
    <w:p w:rsidR="008E71B9" w:rsidRPr="002602E2" w:rsidRDefault="000049B7" w:rsidP="00066878">
      <w:pPr>
        <w:pStyle w:val="ae"/>
        <w:numPr>
          <w:ilvl w:val="0"/>
          <w:numId w:val="14"/>
        </w:numPr>
        <w:ind w:left="0" w:firstLine="709"/>
        <w:jc w:val="both"/>
        <w:rPr>
          <w:sz w:val="28"/>
          <w:szCs w:val="28"/>
        </w:rPr>
      </w:pPr>
      <w:r w:rsidRPr="002602E2">
        <w:rPr>
          <w:sz w:val="28"/>
          <w:szCs w:val="28"/>
        </w:rPr>
        <w:t xml:space="preserve"> </w:t>
      </w:r>
      <w:r w:rsidR="008E71B9" w:rsidRPr="002602E2">
        <w:rPr>
          <w:sz w:val="28"/>
          <w:szCs w:val="28"/>
        </w:rPr>
        <w:t>Сазонова</w:t>
      </w:r>
      <w:r w:rsidR="000D3784" w:rsidRPr="002602E2">
        <w:rPr>
          <w:sz w:val="28"/>
          <w:szCs w:val="28"/>
        </w:rPr>
        <w:t xml:space="preserve">, </w:t>
      </w:r>
      <w:r w:rsidR="008E71B9" w:rsidRPr="002602E2">
        <w:rPr>
          <w:sz w:val="28"/>
          <w:szCs w:val="28"/>
        </w:rPr>
        <w:t>С.Н.</w:t>
      </w:r>
      <w:r w:rsidRPr="002602E2">
        <w:rPr>
          <w:sz w:val="28"/>
          <w:szCs w:val="28"/>
        </w:rPr>
        <w:t xml:space="preserve"> </w:t>
      </w:r>
      <w:r w:rsidR="008E71B9" w:rsidRPr="002602E2">
        <w:rPr>
          <w:sz w:val="28"/>
          <w:szCs w:val="28"/>
        </w:rPr>
        <w:t>Развитие</w:t>
      </w:r>
      <w:r w:rsidRPr="002602E2">
        <w:rPr>
          <w:sz w:val="28"/>
          <w:szCs w:val="28"/>
        </w:rPr>
        <w:t xml:space="preserve"> </w:t>
      </w:r>
      <w:r w:rsidR="008E71B9" w:rsidRPr="002602E2">
        <w:rPr>
          <w:bCs/>
          <w:sz w:val="28"/>
          <w:szCs w:val="28"/>
        </w:rPr>
        <w:t>речи</w:t>
      </w:r>
      <w:r w:rsidRPr="002602E2">
        <w:rPr>
          <w:bCs/>
          <w:sz w:val="28"/>
          <w:szCs w:val="28"/>
        </w:rPr>
        <w:t xml:space="preserve"> </w:t>
      </w:r>
      <w:r w:rsidR="008E71B9" w:rsidRPr="002602E2">
        <w:rPr>
          <w:bCs/>
          <w:sz w:val="28"/>
          <w:szCs w:val="28"/>
        </w:rPr>
        <w:t>дошкольников</w:t>
      </w:r>
      <w:r w:rsidRPr="002602E2">
        <w:rPr>
          <w:bCs/>
          <w:sz w:val="28"/>
          <w:szCs w:val="28"/>
        </w:rPr>
        <w:t xml:space="preserve"> </w:t>
      </w:r>
      <w:r w:rsidR="008E71B9" w:rsidRPr="002602E2">
        <w:rPr>
          <w:bCs/>
          <w:sz w:val="28"/>
          <w:szCs w:val="28"/>
        </w:rPr>
        <w:t>с</w:t>
      </w:r>
      <w:r w:rsidRPr="002602E2">
        <w:rPr>
          <w:bCs/>
          <w:sz w:val="28"/>
          <w:szCs w:val="28"/>
        </w:rPr>
        <w:t xml:space="preserve"> </w:t>
      </w:r>
      <w:r w:rsidR="008E71B9" w:rsidRPr="002602E2">
        <w:rPr>
          <w:sz w:val="28"/>
          <w:szCs w:val="28"/>
        </w:rPr>
        <w:t>общим</w:t>
      </w:r>
      <w:r w:rsidRPr="002602E2">
        <w:rPr>
          <w:sz w:val="28"/>
          <w:szCs w:val="28"/>
        </w:rPr>
        <w:t xml:space="preserve"> </w:t>
      </w:r>
      <w:r w:rsidR="008E71B9" w:rsidRPr="002602E2">
        <w:rPr>
          <w:sz w:val="28"/>
          <w:szCs w:val="28"/>
        </w:rPr>
        <w:t>недоразвитием</w:t>
      </w:r>
      <w:r w:rsidRPr="002602E2">
        <w:rPr>
          <w:sz w:val="28"/>
          <w:szCs w:val="28"/>
        </w:rPr>
        <w:t xml:space="preserve"> </w:t>
      </w:r>
      <w:r w:rsidR="008E71B9" w:rsidRPr="002602E2">
        <w:rPr>
          <w:bCs/>
          <w:sz w:val="28"/>
          <w:szCs w:val="28"/>
        </w:rPr>
        <w:t>реч</w:t>
      </w:r>
      <w:proofErr w:type="gramStart"/>
      <w:r w:rsidR="008E71B9" w:rsidRPr="002602E2">
        <w:rPr>
          <w:bCs/>
          <w:sz w:val="28"/>
          <w:szCs w:val="28"/>
        </w:rPr>
        <w:t>и</w:t>
      </w:r>
      <w:r w:rsidR="000D3784" w:rsidRPr="002602E2">
        <w:rPr>
          <w:bCs/>
          <w:sz w:val="28"/>
          <w:szCs w:val="28"/>
        </w:rPr>
        <w:t>[</w:t>
      </w:r>
      <w:proofErr w:type="gramEnd"/>
      <w:r w:rsidR="000D3784" w:rsidRPr="002602E2">
        <w:rPr>
          <w:bCs/>
          <w:sz w:val="28"/>
          <w:szCs w:val="28"/>
        </w:rPr>
        <w:t>Текст] /С.Н. Сазонова</w:t>
      </w:r>
      <w:r w:rsidR="008E71B9" w:rsidRPr="002602E2">
        <w:rPr>
          <w:sz w:val="28"/>
          <w:szCs w:val="28"/>
        </w:rPr>
        <w:t>.3-еизд.-</w:t>
      </w:r>
      <w:r w:rsidR="000D3784" w:rsidRPr="002602E2">
        <w:rPr>
          <w:sz w:val="28"/>
          <w:szCs w:val="28"/>
        </w:rPr>
        <w:t xml:space="preserve"> М.: </w:t>
      </w:r>
      <w:r w:rsidR="008E71B9" w:rsidRPr="002602E2">
        <w:rPr>
          <w:sz w:val="28"/>
          <w:szCs w:val="28"/>
        </w:rPr>
        <w:t>Академия, 2007. - 144 с.</w:t>
      </w:r>
    </w:p>
    <w:p w:rsidR="00AF43B4" w:rsidRPr="002602E2" w:rsidRDefault="00AF43B4" w:rsidP="00066878">
      <w:pPr>
        <w:pStyle w:val="ae"/>
        <w:numPr>
          <w:ilvl w:val="0"/>
          <w:numId w:val="14"/>
        </w:numPr>
        <w:ind w:left="0" w:firstLine="709"/>
        <w:jc w:val="both"/>
        <w:rPr>
          <w:sz w:val="28"/>
          <w:szCs w:val="28"/>
        </w:rPr>
      </w:pPr>
      <w:r w:rsidRPr="002602E2">
        <w:rPr>
          <w:sz w:val="28"/>
          <w:szCs w:val="28"/>
        </w:rPr>
        <w:t xml:space="preserve">Федеральный закон от 29.12.2012 N 273-ФЗ (ред. от 17.02.2021) «Об образовании в Российской Федерации».  </w:t>
      </w:r>
      <w:hyperlink r:id="rId11" w:history="1">
        <w:r w:rsidRPr="002602E2">
          <w:rPr>
            <w:rStyle w:val="ac"/>
            <w:sz w:val="28"/>
            <w:szCs w:val="28"/>
          </w:rPr>
          <w:t>http://publication.pravo.gov.ru/Document/View/0001201212300007</w:t>
        </w:r>
      </w:hyperlink>
    </w:p>
    <w:p w:rsidR="00AF43B4" w:rsidRPr="002602E2" w:rsidRDefault="00AF43B4" w:rsidP="00066878">
      <w:pPr>
        <w:pStyle w:val="ae"/>
        <w:numPr>
          <w:ilvl w:val="0"/>
          <w:numId w:val="14"/>
        </w:numPr>
        <w:ind w:left="0" w:firstLine="709"/>
        <w:jc w:val="both"/>
        <w:rPr>
          <w:sz w:val="28"/>
          <w:szCs w:val="28"/>
        </w:rPr>
      </w:pPr>
      <w:r w:rsidRPr="002602E2">
        <w:rPr>
          <w:sz w:val="28"/>
          <w:szCs w:val="28"/>
        </w:rPr>
        <w:t>Федеральный Государственный образовательный стандарт дошкольного образования [Текст]: утвержден приказом Министерства образования и науки Российской Федерации от 17 октября 2013г., №1155 / Министерство образования и науки Российской Федерации. – Москва: 2013г.</w:t>
      </w:r>
    </w:p>
    <w:p w:rsidR="00AF43B4" w:rsidRPr="002602E2" w:rsidRDefault="00AF43B4" w:rsidP="002602E2">
      <w:pPr>
        <w:widowControl w:val="0"/>
        <w:spacing w:after="0" w:line="240" w:lineRule="auto"/>
        <w:rPr>
          <w:rFonts w:ascii="Times New Roman" w:eastAsia="Times New Roman" w:hAnsi="Times New Roman"/>
          <w:color w:val="FF0000"/>
          <w:sz w:val="28"/>
          <w:szCs w:val="28"/>
          <w:lang w:eastAsia="ru-RU"/>
        </w:rPr>
      </w:pPr>
    </w:p>
    <w:p w:rsidR="00DA0530" w:rsidRDefault="00DA0530"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Default="00066878" w:rsidP="002602E2">
      <w:pPr>
        <w:widowControl w:val="0"/>
        <w:spacing w:after="0" w:line="240" w:lineRule="auto"/>
        <w:rPr>
          <w:rFonts w:ascii="Times New Roman" w:eastAsia="Times New Roman" w:hAnsi="Times New Roman"/>
          <w:b/>
          <w:sz w:val="28"/>
          <w:szCs w:val="28"/>
          <w:lang w:eastAsia="ru-RU"/>
        </w:rPr>
      </w:pPr>
    </w:p>
    <w:p w:rsidR="00066878" w:rsidRPr="002602E2" w:rsidRDefault="00066878" w:rsidP="002602E2">
      <w:pPr>
        <w:widowControl w:val="0"/>
        <w:spacing w:after="0" w:line="240" w:lineRule="auto"/>
        <w:rPr>
          <w:rFonts w:ascii="Times New Roman" w:eastAsia="Times New Roman" w:hAnsi="Times New Roman"/>
          <w:b/>
          <w:sz w:val="28"/>
          <w:szCs w:val="28"/>
          <w:lang w:eastAsia="ru-RU"/>
        </w:rPr>
      </w:pPr>
    </w:p>
    <w:p w:rsidR="00DA0530" w:rsidRPr="002602E2" w:rsidRDefault="00DA0530" w:rsidP="002602E2">
      <w:pPr>
        <w:widowControl w:val="0"/>
        <w:spacing w:after="0" w:line="240" w:lineRule="auto"/>
        <w:jc w:val="center"/>
        <w:rPr>
          <w:rFonts w:ascii="Times New Roman" w:eastAsia="Times New Roman" w:hAnsi="Times New Roman"/>
          <w:b/>
          <w:sz w:val="28"/>
          <w:szCs w:val="28"/>
          <w:lang w:eastAsia="ru-RU"/>
        </w:rPr>
      </w:pPr>
    </w:p>
    <w:p w:rsidR="005F3F65" w:rsidRPr="002602E2" w:rsidRDefault="00EB1C82" w:rsidP="002602E2">
      <w:pPr>
        <w:widowControl w:val="0"/>
        <w:spacing w:after="0" w:line="240" w:lineRule="auto"/>
        <w:jc w:val="center"/>
        <w:rPr>
          <w:rFonts w:ascii="Times New Roman" w:eastAsia="Times New Roman" w:hAnsi="Times New Roman"/>
          <w:b/>
          <w:sz w:val="28"/>
          <w:szCs w:val="28"/>
          <w:lang w:eastAsia="ru-RU"/>
        </w:rPr>
      </w:pPr>
      <w:r w:rsidRPr="002602E2">
        <w:rPr>
          <w:rFonts w:ascii="Times New Roman" w:eastAsia="Times New Roman" w:hAnsi="Times New Roman"/>
          <w:b/>
          <w:sz w:val="28"/>
          <w:szCs w:val="28"/>
          <w:lang w:eastAsia="ru-RU"/>
        </w:rPr>
        <w:t>ПРИЛОЖЕНИЕ</w:t>
      </w:r>
    </w:p>
    <w:p w:rsidR="00EB1C82" w:rsidRPr="002602E2" w:rsidRDefault="00EB1C82" w:rsidP="002602E2">
      <w:pPr>
        <w:widowControl w:val="0"/>
        <w:spacing w:after="0" w:line="240" w:lineRule="auto"/>
        <w:jc w:val="center"/>
        <w:rPr>
          <w:rFonts w:ascii="Times New Roman" w:eastAsia="Times New Roman" w:hAnsi="Times New Roman"/>
          <w:b/>
          <w:sz w:val="28"/>
          <w:szCs w:val="28"/>
          <w:lang w:eastAsia="ru-RU"/>
        </w:rPr>
      </w:pPr>
    </w:p>
    <w:p w:rsidR="005F3F65" w:rsidRPr="002602E2" w:rsidRDefault="005F3F65" w:rsidP="002602E2">
      <w:pPr>
        <w:widowControl w:val="0"/>
        <w:spacing w:after="0" w:line="240" w:lineRule="auto"/>
        <w:jc w:val="center"/>
        <w:rPr>
          <w:rFonts w:ascii="Times New Roman" w:eastAsia="Times New Roman" w:hAnsi="Times New Roman"/>
          <w:b/>
          <w:sz w:val="28"/>
          <w:szCs w:val="28"/>
          <w:lang w:eastAsia="ru-RU"/>
        </w:rPr>
      </w:pPr>
    </w:p>
    <w:p w:rsidR="006219A7" w:rsidRPr="002602E2" w:rsidRDefault="005F3F65" w:rsidP="002602E2">
      <w:pPr>
        <w:widowControl w:val="0"/>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Приложение 1 - </w:t>
      </w:r>
      <w:r w:rsidR="008C47D8" w:rsidRPr="002602E2">
        <w:rPr>
          <w:rFonts w:ascii="Times New Roman" w:eastAsia="Times New Roman" w:hAnsi="Times New Roman"/>
          <w:sz w:val="28"/>
          <w:szCs w:val="28"/>
          <w:lang w:eastAsia="ru-RU"/>
        </w:rPr>
        <w:t xml:space="preserve">Диагностика </w:t>
      </w:r>
      <w:r w:rsidR="008C47D8" w:rsidRPr="002602E2">
        <w:rPr>
          <w:rFonts w:ascii="Times New Roman" w:eastAsia="Times New Roman" w:hAnsi="Times New Roman"/>
          <w:bCs/>
          <w:sz w:val="28"/>
          <w:szCs w:val="28"/>
          <w:lang w:eastAsia="ru-RU"/>
        </w:rPr>
        <w:t>уровня развития коммуникативных навыков у детей старшего дошкольного возраста с общим недоразвитием речи</w:t>
      </w:r>
      <w:r w:rsidR="00066878">
        <w:rPr>
          <w:rFonts w:ascii="Times New Roman" w:eastAsia="Times New Roman" w:hAnsi="Times New Roman"/>
          <w:bCs/>
          <w:sz w:val="28"/>
          <w:szCs w:val="28"/>
          <w:lang w:eastAsia="ru-RU"/>
        </w:rPr>
        <w:t>.</w:t>
      </w:r>
    </w:p>
    <w:p w:rsidR="005F3F65" w:rsidRPr="002602E2" w:rsidRDefault="005F3F65" w:rsidP="002602E2">
      <w:pPr>
        <w:widowControl w:val="0"/>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Приложение 2 </w:t>
      </w:r>
      <w:r w:rsidR="001D7288" w:rsidRPr="002602E2">
        <w:rPr>
          <w:rFonts w:ascii="Times New Roman" w:eastAsia="Times New Roman" w:hAnsi="Times New Roman"/>
          <w:sz w:val="28"/>
          <w:szCs w:val="28"/>
          <w:lang w:eastAsia="ru-RU"/>
        </w:rPr>
        <w:t>–</w:t>
      </w:r>
      <w:r w:rsidR="00066878">
        <w:rPr>
          <w:rFonts w:ascii="Times New Roman" w:eastAsia="Times New Roman" w:hAnsi="Times New Roman"/>
          <w:sz w:val="28"/>
          <w:szCs w:val="28"/>
          <w:lang w:eastAsia="ru-RU"/>
        </w:rPr>
        <w:t xml:space="preserve"> </w:t>
      </w:r>
      <w:r w:rsidR="008C47D8" w:rsidRPr="002602E2">
        <w:rPr>
          <w:rFonts w:ascii="Times New Roman" w:eastAsia="Times New Roman" w:hAnsi="Times New Roman"/>
          <w:sz w:val="28"/>
          <w:szCs w:val="28"/>
          <w:lang w:eastAsia="ru-RU"/>
        </w:rPr>
        <w:t xml:space="preserve">Тематический план по формированию коммуникативных навыков у старших дошкольников с ОНР на основе </w:t>
      </w:r>
      <w:proofErr w:type="spellStart"/>
      <w:r w:rsidR="008C47D8" w:rsidRPr="002602E2">
        <w:rPr>
          <w:rFonts w:ascii="Times New Roman" w:eastAsia="Times New Roman" w:hAnsi="Times New Roman"/>
          <w:sz w:val="28"/>
          <w:szCs w:val="28"/>
          <w:lang w:eastAsia="ru-RU"/>
        </w:rPr>
        <w:t>артпедагогических</w:t>
      </w:r>
      <w:proofErr w:type="spellEnd"/>
      <w:r w:rsidR="008C47D8" w:rsidRPr="002602E2">
        <w:rPr>
          <w:rFonts w:ascii="Times New Roman" w:eastAsia="Times New Roman" w:hAnsi="Times New Roman"/>
          <w:sz w:val="28"/>
          <w:szCs w:val="28"/>
          <w:lang w:eastAsia="ru-RU"/>
        </w:rPr>
        <w:t xml:space="preserve"> методов</w:t>
      </w:r>
      <w:r w:rsidR="00066878">
        <w:rPr>
          <w:rFonts w:ascii="Times New Roman" w:eastAsia="Times New Roman" w:hAnsi="Times New Roman"/>
          <w:sz w:val="28"/>
          <w:szCs w:val="28"/>
          <w:lang w:eastAsia="ru-RU"/>
        </w:rPr>
        <w:t>.</w:t>
      </w:r>
    </w:p>
    <w:p w:rsidR="004F23C4" w:rsidRPr="002602E2" w:rsidRDefault="00E634A6" w:rsidP="002602E2">
      <w:pPr>
        <w:widowControl w:val="0"/>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Приложение 3 – </w:t>
      </w:r>
      <w:r w:rsidR="00C179FB" w:rsidRPr="002602E2">
        <w:rPr>
          <w:rFonts w:ascii="Times New Roman" w:eastAsia="Andale Sans UI" w:hAnsi="Times New Roman"/>
          <w:bCs/>
          <w:kern w:val="1"/>
          <w:sz w:val="28"/>
          <w:szCs w:val="28"/>
          <w:lang w:eastAsia="ar-SA"/>
        </w:rPr>
        <w:t>Конспект коррекционно-образовательной деятельности по мотивам русской народной сказки «Гуси-Лебеди»</w:t>
      </w:r>
      <w:r w:rsidR="00066878">
        <w:rPr>
          <w:rFonts w:ascii="Times New Roman" w:eastAsia="Andale Sans UI" w:hAnsi="Times New Roman"/>
          <w:bCs/>
          <w:kern w:val="1"/>
          <w:sz w:val="28"/>
          <w:szCs w:val="28"/>
          <w:lang w:eastAsia="ar-SA"/>
        </w:rPr>
        <w:t>.</w:t>
      </w:r>
    </w:p>
    <w:p w:rsidR="001D7288" w:rsidRPr="002602E2" w:rsidRDefault="004F23C4" w:rsidP="002602E2">
      <w:pPr>
        <w:widowControl w:val="0"/>
        <w:spacing w:after="0" w:line="240" w:lineRule="auto"/>
        <w:ind w:firstLine="709"/>
        <w:jc w:val="both"/>
        <w:rPr>
          <w:rFonts w:ascii="Times New Roman" w:eastAsia="MS PMincho" w:hAnsi="Times New Roman"/>
          <w:bCs/>
          <w:color w:val="000000"/>
          <w:kern w:val="1"/>
          <w:sz w:val="28"/>
          <w:szCs w:val="28"/>
        </w:rPr>
      </w:pPr>
      <w:r w:rsidRPr="002602E2">
        <w:rPr>
          <w:rFonts w:ascii="Times New Roman" w:eastAsia="Times New Roman" w:hAnsi="Times New Roman"/>
          <w:sz w:val="28"/>
          <w:szCs w:val="28"/>
          <w:lang w:eastAsia="ru-RU"/>
        </w:rPr>
        <w:t xml:space="preserve">Приложение 4 – </w:t>
      </w:r>
      <w:r w:rsidR="00C179FB" w:rsidRPr="002602E2">
        <w:rPr>
          <w:rFonts w:ascii="Times New Roman" w:eastAsia="Andale Sans UI" w:hAnsi="Times New Roman"/>
          <w:bCs/>
          <w:kern w:val="1"/>
          <w:sz w:val="28"/>
          <w:szCs w:val="28"/>
          <w:lang w:eastAsia="ar-SA"/>
        </w:rPr>
        <w:t>Конспект коррекционно-образовательной деятельности по мотивам сказки «</w:t>
      </w:r>
      <w:proofErr w:type="spellStart"/>
      <w:r w:rsidR="00C179FB" w:rsidRPr="002602E2">
        <w:rPr>
          <w:rFonts w:ascii="Times New Roman" w:eastAsia="Andale Sans UI" w:hAnsi="Times New Roman"/>
          <w:bCs/>
          <w:kern w:val="1"/>
          <w:sz w:val="28"/>
          <w:szCs w:val="28"/>
          <w:lang w:eastAsia="ar-SA"/>
        </w:rPr>
        <w:t>Федорино</w:t>
      </w:r>
      <w:proofErr w:type="spellEnd"/>
      <w:r w:rsidR="00C179FB" w:rsidRPr="002602E2">
        <w:rPr>
          <w:rFonts w:ascii="Times New Roman" w:eastAsia="Andale Sans UI" w:hAnsi="Times New Roman"/>
          <w:bCs/>
          <w:kern w:val="1"/>
          <w:sz w:val="28"/>
          <w:szCs w:val="28"/>
          <w:lang w:eastAsia="ar-SA"/>
        </w:rPr>
        <w:t xml:space="preserve"> горе»</w:t>
      </w:r>
      <w:r w:rsidR="00C179FB" w:rsidRPr="002602E2">
        <w:rPr>
          <w:rFonts w:ascii="Times New Roman" w:eastAsia="MS PMincho" w:hAnsi="Times New Roman"/>
          <w:bCs/>
          <w:color w:val="000000"/>
          <w:kern w:val="1"/>
          <w:sz w:val="28"/>
          <w:szCs w:val="28"/>
        </w:rPr>
        <w:t xml:space="preserve"> «В гости к тетушке Федоре»</w:t>
      </w:r>
      <w:r w:rsidR="00066878">
        <w:rPr>
          <w:rFonts w:ascii="Times New Roman" w:eastAsia="MS PMincho" w:hAnsi="Times New Roman"/>
          <w:bCs/>
          <w:color w:val="000000"/>
          <w:kern w:val="1"/>
          <w:sz w:val="28"/>
          <w:szCs w:val="28"/>
        </w:rPr>
        <w:t>.</w:t>
      </w:r>
    </w:p>
    <w:p w:rsidR="00545AD2" w:rsidRPr="002602E2" w:rsidRDefault="00545AD2" w:rsidP="002602E2">
      <w:pPr>
        <w:widowControl w:val="0"/>
        <w:spacing w:after="0" w:line="240" w:lineRule="auto"/>
        <w:ind w:firstLine="709"/>
        <w:jc w:val="both"/>
        <w:rPr>
          <w:rFonts w:ascii="Times New Roman" w:eastAsia="Times New Roman" w:hAnsi="Times New Roman"/>
          <w:b/>
          <w:sz w:val="28"/>
          <w:szCs w:val="28"/>
          <w:lang w:eastAsia="ru-RU"/>
        </w:rPr>
      </w:pPr>
      <w:r w:rsidRPr="002602E2">
        <w:rPr>
          <w:rFonts w:ascii="Times New Roman" w:eastAsia="Times New Roman" w:hAnsi="Times New Roman"/>
          <w:sz w:val="28"/>
          <w:szCs w:val="28"/>
          <w:lang w:eastAsia="ru-RU"/>
        </w:rPr>
        <w:t>Приложение 5 –</w:t>
      </w:r>
      <w:r w:rsidR="00066878">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 xml:space="preserve">Картотека игр по формированию коммуникативных навыков у детей старшего дошкольного возраста с ОНР посредством </w:t>
      </w:r>
      <w:proofErr w:type="spellStart"/>
      <w:r w:rsidRPr="002602E2">
        <w:rPr>
          <w:rFonts w:ascii="Times New Roman" w:eastAsia="Times New Roman" w:hAnsi="Times New Roman"/>
          <w:sz w:val="28"/>
          <w:szCs w:val="28"/>
          <w:lang w:eastAsia="ru-RU"/>
        </w:rPr>
        <w:t>артпедагогических</w:t>
      </w:r>
      <w:proofErr w:type="spellEnd"/>
      <w:r w:rsidRPr="002602E2">
        <w:rPr>
          <w:rFonts w:ascii="Times New Roman" w:eastAsia="Times New Roman" w:hAnsi="Times New Roman"/>
          <w:sz w:val="28"/>
          <w:szCs w:val="28"/>
          <w:lang w:eastAsia="ru-RU"/>
        </w:rPr>
        <w:t xml:space="preserve"> методов</w:t>
      </w:r>
      <w:r w:rsidR="00066878">
        <w:rPr>
          <w:rFonts w:ascii="Times New Roman" w:eastAsia="Times New Roman" w:hAnsi="Times New Roman"/>
          <w:sz w:val="28"/>
          <w:szCs w:val="28"/>
          <w:lang w:eastAsia="ru-RU"/>
        </w:rPr>
        <w:t>.</w:t>
      </w:r>
    </w:p>
    <w:p w:rsidR="00AC1E52" w:rsidRPr="002602E2" w:rsidRDefault="00C179FB" w:rsidP="002602E2">
      <w:pPr>
        <w:widowControl w:val="0"/>
        <w:spacing w:after="0" w:line="240" w:lineRule="auto"/>
        <w:ind w:firstLine="709"/>
        <w:jc w:val="both"/>
        <w:rPr>
          <w:rFonts w:ascii="Times New Roman" w:eastAsia="Andale Sans UI" w:hAnsi="Times New Roman"/>
          <w:bCs/>
          <w:kern w:val="1"/>
          <w:sz w:val="28"/>
          <w:szCs w:val="28"/>
          <w:lang w:eastAsia="ar-SA"/>
        </w:rPr>
      </w:pPr>
      <w:r w:rsidRPr="002602E2">
        <w:rPr>
          <w:rFonts w:ascii="Times New Roman" w:eastAsia="Times New Roman" w:hAnsi="Times New Roman"/>
          <w:sz w:val="28"/>
          <w:szCs w:val="28"/>
          <w:lang w:eastAsia="ru-RU"/>
        </w:rPr>
        <w:t xml:space="preserve">Приложение </w:t>
      </w:r>
      <w:r w:rsidR="00545AD2" w:rsidRPr="002602E2">
        <w:rPr>
          <w:rFonts w:ascii="Times New Roman" w:eastAsia="Times New Roman" w:hAnsi="Times New Roman"/>
          <w:sz w:val="28"/>
          <w:szCs w:val="28"/>
          <w:lang w:eastAsia="ru-RU"/>
        </w:rPr>
        <w:t>6</w:t>
      </w:r>
      <w:r w:rsidRPr="002602E2">
        <w:rPr>
          <w:rFonts w:ascii="Times New Roman" w:eastAsia="Times New Roman" w:hAnsi="Times New Roman"/>
          <w:sz w:val="28"/>
          <w:szCs w:val="28"/>
          <w:lang w:eastAsia="ru-RU"/>
        </w:rPr>
        <w:t xml:space="preserve"> –</w:t>
      </w:r>
      <w:r w:rsidR="00AC1E52" w:rsidRPr="002602E2">
        <w:rPr>
          <w:rFonts w:ascii="Times New Roman" w:eastAsia="Andale Sans UI" w:hAnsi="Times New Roman"/>
          <w:bCs/>
          <w:kern w:val="1"/>
          <w:sz w:val="28"/>
          <w:szCs w:val="28"/>
          <w:lang w:eastAsia="ar-SA"/>
        </w:rPr>
        <w:t xml:space="preserve"> Картотека </w:t>
      </w:r>
      <w:proofErr w:type="spellStart"/>
      <w:r w:rsidR="00AC1E52" w:rsidRPr="002602E2">
        <w:rPr>
          <w:rFonts w:ascii="Times New Roman" w:eastAsia="Andale Sans UI" w:hAnsi="Times New Roman"/>
          <w:bCs/>
          <w:kern w:val="1"/>
          <w:sz w:val="28"/>
          <w:szCs w:val="28"/>
          <w:lang w:eastAsia="ar-SA"/>
        </w:rPr>
        <w:t>логоритмических</w:t>
      </w:r>
      <w:proofErr w:type="spellEnd"/>
      <w:r w:rsidR="00AC1E52" w:rsidRPr="002602E2">
        <w:rPr>
          <w:rFonts w:ascii="Times New Roman" w:eastAsia="Andale Sans UI" w:hAnsi="Times New Roman"/>
          <w:bCs/>
          <w:kern w:val="1"/>
          <w:sz w:val="28"/>
          <w:szCs w:val="28"/>
          <w:lang w:eastAsia="ar-SA"/>
        </w:rPr>
        <w:t xml:space="preserve"> игр и упражнений</w:t>
      </w:r>
      <w:r w:rsidR="00066878">
        <w:rPr>
          <w:rFonts w:ascii="Times New Roman" w:eastAsia="Andale Sans UI" w:hAnsi="Times New Roman"/>
          <w:bCs/>
          <w:kern w:val="1"/>
          <w:sz w:val="28"/>
          <w:szCs w:val="28"/>
          <w:lang w:eastAsia="ar-SA"/>
        </w:rPr>
        <w:t>.</w:t>
      </w:r>
    </w:p>
    <w:p w:rsidR="00B013CA" w:rsidRPr="002602E2" w:rsidRDefault="00B013CA" w:rsidP="002602E2">
      <w:pPr>
        <w:widowControl w:val="0"/>
        <w:spacing w:after="0" w:line="240" w:lineRule="auto"/>
        <w:ind w:firstLine="709"/>
        <w:jc w:val="both"/>
        <w:rPr>
          <w:rFonts w:ascii="Times New Roman" w:eastAsia="Andale Sans UI" w:hAnsi="Times New Roman"/>
          <w:bCs/>
          <w:kern w:val="1"/>
          <w:sz w:val="28"/>
          <w:szCs w:val="28"/>
          <w:lang w:eastAsia="ar-SA"/>
        </w:rPr>
      </w:pPr>
      <w:r w:rsidRPr="002602E2">
        <w:rPr>
          <w:rFonts w:ascii="Times New Roman" w:eastAsia="Andale Sans UI" w:hAnsi="Times New Roman"/>
          <w:bCs/>
          <w:kern w:val="1"/>
          <w:sz w:val="28"/>
          <w:szCs w:val="28"/>
          <w:lang w:eastAsia="ar-SA"/>
        </w:rPr>
        <w:t>Приложение 7 - Картотека игр с песком для формирования коммуникативных навыков у детей</w:t>
      </w:r>
      <w:r w:rsidR="00066878">
        <w:rPr>
          <w:rFonts w:ascii="Times New Roman" w:eastAsia="Andale Sans UI" w:hAnsi="Times New Roman"/>
          <w:bCs/>
          <w:kern w:val="1"/>
          <w:sz w:val="28"/>
          <w:szCs w:val="28"/>
          <w:lang w:eastAsia="ar-SA"/>
        </w:rPr>
        <w:t>.</w:t>
      </w:r>
    </w:p>
    <w:p w:rsidR="00B013CA" w:rsidRPr="002602E2" w:rsidRDefault="00B013CA" w:rsidP="002602E2">
      <w:pPr>
        <w:widowControl w:val="0"/>
        <w:spacing w:after="0" w:line="240" w:lineRule="auto"/>
        <w:ind w:firstLine="709"/>
        <w:jc w:val="both"/>
        <w:rPr>
          <w:rFonts w:ascii="Times New Roman" w:eastAsia="Andale Sans UI" w:hAnsi="Times New Roman"/>
          <w:bCs/>
          <w:kern w:val="1"/>
          <w:sz w:val="28"/>
          <w:szCs w:val="28"/>
          <w:lang w:eastAsia="ar-SA"/>
        </w:rPr>
      </w:pPr>
    </w:p>
    <w:p w:rsidR="00715BBA" w:rsidRPr="002602E2" w:rsidRDefault="00715BBA" w:rsidP="002602E2">
      <w:pPr>
        <w:widowControl w:val="0"/>
        <w:spacing w:after="0" w:line="240" w:lineRule="auto"/>
        <w:ind w:firstLine="709"/>
        <w:jc w:val="both"/>
        <w:rPr>
          <w:rFonts w:ascii="Times New Roman" w:eastAsia="Andale Sans UI" w:hAnsi="Times New Roman"/>
          <w:bCs/>
          <w:kern w:val="1"/>
          <w:sz w:val="28"/>
          <w:szCs w:val="28"/>
          <w:lang w:eastAsia="ar-SA"/>
        </w:rPr>
      </w:pPr>
    </w:p>
    <w:p w:rsidR="00715BBA" w:rsidRPr="002602E2" w:rsidRDefault="00715BBA" w:rsidP="002602E2">
      <w:pPr>
        <w:widowControl w:val="0"/>
        <w:spacing w:after="0" w:line="240" w:lineRule="auto"/>
        <w:ind w:firstLine="709"/>
        <w:jc w:val="both"/>
        <w:rPr>
          <w:rFonts w:ascii="Times New Roman" w:eastAsia="Andale Sans UI" w:hAnsi="Times New Roman"/>
          <w:bCs/>
          <w:kern w:val="1"/>
          <w:sz w:val="28"/>
          <w:szCs w:val="28"/>
          <w:lang w:eastAsia="ar-SA"/>
        </w:rPr>
      </w:pPr>
    </w:p>
    <w:p w:rsidR="00715BBA" w:rsidRPr="002602E2" w:rsidRDefault="00715BBA" w:rsidP="002602E2">
      <w:pPr>
        <w:widowControl w:val="0"/>
        <w:spacing w:after="0" w:line="240" w:lineRule="auto"/>
        <w:ind w:firstLine="709"/>
        <w:jc w:val="both"/>
        <w:rPr>
          <w:rFonts w:ascii="Times New Roman" w:eastAsia="Andale Sans UI" w:hAnsi="Times New Roman"/>
          <w:bCs/>
          <w:kern w:val="1"/>
          <w:sz w:val="28"/>
          <w:szCs w:val="28"/>
          <w:lang w:eastAsia="ar-SA"/>
        </w:rPr>
      </w:pPr>
    </w:p>
    <w:p w:rsidR="00715BBA" w:rsidRDefault="00715BBA"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066878" w:rsidRPr="002602E2" w:rsidRDefault="00066878" w:rsidP="00066878">
      <w:pPr>
        <w:widowControl w:val="0"/>
        <w:spacing w:after="0" w:line="240" w:lineRule="auto"/>
        <w:jc w:val="both"/>
        <w:rPr>
          <w:rFonts w:ascii="Times New Roman" w:eastAsia="Andale Sans UI" w:hAnsi="Times New Roman"/>
          <w:bCs/>
          <w:kern w:val="1"/>
          <w:sz w:val="28"/>
          <w:szCs w:val="28"/>
          <w:lang w:eastAsia="ar-SA"/>
        </w:rPr>
      </w:pPr>
    </w:p>
    <w:p w:rsidR="00715BBA" w:rsidRPr="002602E2" w:rsidRDefault="00715BBA" w:rsidP="002602E2">
      <w:pPr>
        <w:widowControl w:val="0"/>
        <w:spacing w:after="0" w:line="240" w:lineRule="auto"/>
        <w:ind w:firstLine="709"/>
        <w:jc w:val="both"/>
        <w:rPr>
          <w:rFonts w:ascii="Times New Roman" w:eastAsia="Andale Sans UI" w:hAnsi="Times New Roman"/>
          <w:bCs/>
          <w:kern w:val="1"/>
          <w:sz w:val="28"/>
          <w:szCs w:val="28"/>
          <w:lang w:eastAsia="ar-SA"/>
        </w:rPr>
      </w:pP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1</w:t>
      </w: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b/>
          <w:bCs/>
          <w:kern w:val="1"/>
          <w:sz w:val="28"/>
          <w:szCs w:val="28"/>
          <w:lang w:eastAsia="ar-SA"/>
        </w:rPr>
      </w:pPr>
      <w:r w:rsidRPr="002602E2">
        <w:rPr>
          <w:rFonts w:ascii="Times New Roman" w:eastAsia="Andale Sans UI" w:hAnsi="Times New Roman"/>
          <w:b/>
          <w:kern w:val="1"/>
          <w:sz w:val="28"/>
          <w:szCs w:val="28"/>
          <w:lang w:eastAsia="ar-SA"/>
        </w:rPr>
        <w:t xml:space="preserve">Диагностика </w:t>
      </w:r>
      <w:r w:rsidRPr="002602E2">
        <w:rPr>
          <w:rFonts w:ascii="Times New Roman" w:eastAsia="Andale Sans UI" w:hAnsi="Times New Roman"/>
          <w:b/>
          <w:bCs/>
          <w:kern w:val="1"/>
          <w:sz w:val="28"/>
          <w:szCs w:val="28"/>
          <w:lang w:eastAsia="ar-SA"/>
        </w:rPr>
        <w:t>уровня развития коммуникативных навыков у детей старшего дошкольного возраста с общим недоразвитием речи</w:t>
      </w:r>
      <w:r w:rsidRPr="002602E2">
        <w:rPr>
          <w:rFonts w:ascii="Times New Roman" w:eastAsia="Andale Sans UI" w:hAnsi="Times New Roman"/>
          <w:b/>
          <w:kern w:val="1"/>
          <w:sz w:val="28"/>
          <w:szCs w:val="28"/>
          <w:lang w:eastAsia="ar-SA"/>
        </w:rPr>
        <w:t xml:space="preserve"> на модифицированной методике </w:t>
      </w:r>
      <w:r w:rsidRPr="002602E2">
        <w:rPr>
          <w:rFonts w:ascii="Times New Roman" w:eastAsia="Andale Sans UI" w:hAnsi="Times New Roman"/>
          <w:b/>
          <w:bCs/>
          <w:kern w:val="1"/>
          <w:sz w:val="28"/>
          <w:szCs w:val="28"/>
          <w:lang w:eastAsia="ar-SA"/>
        </w:rPr>
        <w:t xml:space="preserve">Глухова В.П. </w:t>
      </w:r>
    </w:p>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Было условно выделено 3 уровня </w:t>
      </w:r>
      <w:r w:rsidRPr="002602E2">
        <w:rPr>
          <w:rFonts w:ascii="Times New Roman" w:eastAsia="Andale Sans UI" w:hAnsi="Times New Roman"/>
          <w:bCs/>
          <w:kern w:val="1"/>
          <w:sz w:val="28"/>
          <w:szCs w:val="28"/>
          <w:lang w:eastAsia="ar-SA"/>
        </w:rPr>
        <w:t xml:space="preserve">развития коммуникативных навыков у </w:t>
      </w:r>
      <w:r w:rsidRPr="002602E2">
        <w:rPr>
          <w:rFonts w:ascii="Times New Roman" w:eastAsia="Andale Sans UI" w:hAnsi="Times New Roman"/>
          <w:kern w:val="1"/>
          <w:sz w:val="28"/>
          <w:szCs w:val="28"/>
          <w:lang w:eastAsia="ar-SA"/>
        </w:rPr>
        <w:t>старших дошкольников:</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10 – 12 - высокий уровень;</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6 – 9 - средний уровень;</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0 - 5 - низкий уровень.</w:t>
      </w:r>
    </w:p>
    <w:p w:rsidR="004E4E3B" w:rsidRPr="002602E2" w:rsidRDefault="004E4E3B" w:rsidP="002602E2">
      <w:pPr>
        <w:widowControl w:val="0"/>
        <w:suppressAutoHyphens/>
        <w:spacing w:after="0" w:line="240" w:lineRule="auto"/>
        <w:ind w:firstLine="709"/>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Таблица 2.1.</w:t>
      </w: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Схема оценки уровней выполнения заданий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6"/>
        <w:gridCol w:w="1984"/>
        <w:gridCol w:w="2126"/>
        <w:gridCol w:w="1985"/>
        <w:gridCol w:w="2126"/>
      </w:tblGrid>
      <w:tr w:rsidR="004E4E3B" w:rsidRPr="00066878" w:rsidTr="00A8109C">
        <w:tc>
          <w:tcPr>
            <w:tcW w:w="1986" w:type="dxa"/>
            <w:vMerge w:val="restart"/>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Уровень выполнения задания в баллах.</w:t>
            </w:r>
          </w:p>
        </w:tc>
        <w:tc>
          <w:tcPr>
            <w:tcW w:w="8221" w:type="dxa"/>
            <w:gridSpan w:val="4"/>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Методика</w:t>
            </w:r>
          </w:p>
        </w:tc>
      </w:tr>
      <w:tr w:rsidR="004E4E3B" w:rsidRPr="00066878" w:rsidTr="00A8109C">
        <w:tc>
          <w:tcPr>
            <w:tcW w:w="1986" w:type="dxa"/>
            <w:vMerge/>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 «Репка»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 «Сюжетная картина «Дети в группе».</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 «Моя любимая игрушка».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4. рассказ на тему и продолжению по данному началу.</w:t>
            </w:r>
          </w:p>
        </w:tc>
      </w:tr>
      <w:tr w:rsidR="004E4E3B" w:rsidRPr="00066878" w:rsidTr="00A8109C">
        <w:tc>
          <w:tcPr>
            <w:tcW w:w="198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 балла</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(высокий)</w:t>
            </w: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Ребенок может определить коммуникативную ситуацию, ясно выражает свои мысли,  имеется достаточное количество </w:t>
            </w:r>
            <w:r w:rsidRPr="00066878">
              <w:rPr>
                <w:rFonts w:ascii="Times New Roman" w:eastAsia="Andale Sans UI" w:hAnsi="Times New Roman"/>
                <w:kern w:val="1"/>
                <w:sz w:val="24"/>
                <w:szCs w:val="24"/>
                <w:lang w:eastAsia="ar-SA"/>
              </w:rPr>
              <w:lastRenderedPageBreak/>
              <w:t>лексических форм. Ребенок активен в беседе о сказке или её героях.</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Соблюдается связность и последовательность изложения, соблюдаются грамматические нормы родного языка.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 xml:space="preserve">Самостоятельно составляет связный рассказ, достаточно полно и адекватно отражающий коммуникативную ситуацию. Рассказ построен в </w:t>
            </w:r>
            <w:r w:rsidRPr="00066878">
              <w:rPr>
                <w:rFonts w:ascii="Times New Roman" w:eastAsia="Andale Sans UI" w:hAnsi="Times New Roman"/>
                <w:kern w:val="1"/>
                <w:sz w:val="24"/>
                <w:szCs w:val="24"/>
                <w:lang w:eastAsia="ar-SA"/>
              </w:rPr>
              <w:lastRenderedPageBreak/>
              <w:t>соответствии с грамматическими нормами языка (с учетом возраста детей). Ребенок активен и способен задать вопросы, высказывать мнения, проявляет интерес к мнению и оценке педагога.</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 xml:space="preserve">Ребенок активен, разговорчив, способен проявить инициативу и развить тему общения; сосредоточен на теме общения, </w:t>
            </w:r>
            <w:r w:rsidRPr="00066878">
              <w:rPr>
                <w:rFonts w:ascii="Times New Roman" w:eastAsia="Andale Sans UI" w:hAnsi="Times New Roman"/>
                <w:kern w:val="1"/>
                <w:sz w:val="24"/>
                <w:szCs w:val="24"/>
                <w:lang w:eastAsia="ar-SA"/>
              </w:rPr>
              <w:lastRenderedPageBreak/>
              <w:t>испытывает эмоциональный комфорт.</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В общении ребенок использует связные развернутые высказывания. Применение лексико-грамматических средств соответствует возрасту.</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 xml:space="preserve">Ребенок умеет поддержать беседу, способен слышать партнера по коммуникации, оценить полноту, связность и последовательность изложения, </w:t>
            </w:r>
            <w:r w:rsidRPr="00066878">
              <w:rPr>
                <w:rFonts w:ascii="Times New Roman" w:eastAsia="Andale Sans UI" w:hAnsi="Times New Roman"/>
                <w:kern w:val="1"/>
                <w:sz w:val="24"/>
                <w:szCs w:val="24"/>
                <w:lang w:eastAsia="ar-SA"/>
              </w:rPr>
              <w:lastRenderedPageBreak/>
              <w:t xml:space="preserve">умеет оценивать собственные поступки и нормы поведения других. </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Дает объяснение происходящих событий. Соблюдает связность и последовательность изложения. Языковое оформление, в основном, соответствует грамматическим нормам.</w:t>
            </w:r>
          </w:p>
        </w:tc>
      </w:tr>
      <w:tr w:rsidR="004E4E3B" w:rsidRPr="00066878" w:rsidTr="00A8109C">
        <w:tc>
          <w:tcPr>
            <w:tcW w:w="198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2 балла</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(средний)</w:t>
            </w: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roofErr w:type="gramStart"/>
            <w:r w:rsidRPr="00066878">
              <w:rPr>
                <w:rFonts w:ascii="Times New Roman" w:eastAsia="Andale Sans UI" w:hAnsi="Times New Roman"/>
                <w:kern w:val="1"/>
                <w:sz w:val="24"/>
                <w:szCs w:val="24"/>
                <w:lang w:eastAsia="ar-SA"/>
              </w:rPr>
              <w:t>Ребенок может определить коммуникативную ситуацию с некоторой помощью (побуждения,</w:t>
            </w:r>
            <w:proofErr w:type="gramEnd"/>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Отмечаются неявно выраженные нарушения связности повествования, единичные</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Ребенок активен, разговорчив, развивает тему общения при помощи взрослого; отвлекается </w:t>
            </w:r>
            <w:proofErr w:type="gramStart"/>
            <w:r w:rsidRPr="00066878">
              <w:rPr>
                <w:rFonts w:ascii="Times New Roman" w:eastAsia="Andale Sans UI" w:hAnsi="Times New Roman"/>
                <w:kern w:val="1"/>
                <w:sz w:val="24"/>
                <w:szCs w:val="24"/>
                <w:lang w:eastAsia="ar-SA"/>
              </w:rPr>
              <w:t>от</w:t>
            </w:r>
            <w:proofErr w:type="gramEnd"/>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Ребенок поддерживает беседу с помощью наводящих вопросов, способен слышать партнера </w:t>
            </w:r>
            <w:proofErr w:type="gramStart"/>
            <w:r w:rsidRPr="00066878">
              <w:rPr>
                <w:rFonts w:ascii="Times New Roman" w:eastAsia="Andale Sans UI" w:hAnsi="Times New Roman"/>
                <w:kern w:val="1"/>
                <w:sz w:val="24"/>
                <w:szCs w:val="24"/>
                <w:lang w:eastAsia="ar-SA"/>
              </w:rPr>
              <w:t>по</w:t>
            </w:r>
            <w:proofErr w:type="gramEnd"/>
            <w:r w:rsidRPr="00066878">
              <w:rPr>
                <w:rFonts w:ascii="Times New Roman" w:eastAsia="Andale Sans UI" w:hAnsi="Times New Roman"/>
                <w:kern w:val="1"/>
                <w:sz w:val="24"/>
                <w:szCs w:val="24"/>
                <w:lang w:eastAsia="ar-SA"/>
              </w:rPr>
              <w:t xml:space="preserve"> </w:t>
            </w:r>
          </w:p>
        </w:tc>
      </w:tr>
    </w:tbl>
    <w:p w:rsidR="004E4E3B" w:rsidRPr="00066878" w:rsidRDefault="004E4E3B" w:rsidP="002602E2">
      <w:pPr>
        <w:widowControl w:val="0"/>
        <w:suppressAutoHyphens/>
        <w:spacing w:after="0" w:line="240" w:lineRule="auto"/>
        <w:jc w:val="right"/>
        <w:rPr>
          <w:rFonts w:ascii="Times New Roman" w:eastAsia="Andale Sans UI" w:hAnsi="Times New Roman"/>
          <w:kern w:val="1"/>
          <w:sz w:val="24"/>
          <w:szCs w:val="24"/>
          <w:lang w:eastAsia="ar-SA"/>
        </w:rPr>
      </w:pPr>
    </w:p>
    <w:p w:rsidR="004E4E3B" w:rsidRPr="00066878" w:rsidRDefault="004E4E3B" w:rsidP="002602E2">
      <w:pPr>
        <w:widowControl w:val="0"/>
        <w:suppressAutoHyphens/>
        <w:spacing w:after="0" w:line="240" w:lineRule="auto"/>
        <w:jc w:val="right"/>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Таблица 2.1.</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Схема оценки уровней выполнения заданий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6"/>
        <w:gridCol w:w="1984"/>
        <w:gridCol w:w="2126"/>
        <w:gridCol w:w="1985"/>
        <w:gridCol w:w="2126"/>
      </w:tblGrid>
      <w:tr w:rsidR="004E4E3B" w:rsidRPr="00066878" w:rsidTr="00A8109C">
        <w:tc>
          <w:tcPr>
            <w:tcW w:w="1986" w:type="dxa"/>
            <w:vMerge w:val="restart"/>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Уровень выполнения задания в баллах.</w:t>
            </w:r>
          </w:p>
        </w:tc>
        <w:tc>
          <w:tcPr>
            <w:tcW w:w="8221" w:type="dxa"/>
            <w:gridSpan w:val="4"/>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Методика</w:t>
            </w:r>
          </w:p>
        </w:tc>
      </w:tr>
      <w:tr w:rsidR="004E4E3B" w:rsidRPr="00066878" w:rsidTr="00A8109C">
        <w:tc>
          <w:tcPr>
            <w:tcW w:w="1986" w:type="dxa"/>
            <w:vMerge/>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 «Репка»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 «Сюжетная картина «Дети в группе».</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 «Моя любимая игрушка».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4. рассказ на тему и продолжению по данному началу.</w:t>
            </w:r>
          </w:p>
        </w:tc>
      </w:tr>
      <w:tr w:rsidR="004E4E3B" w:rsidRPr="00066878" w:rsidTr="00A8109C">
        <w:tc>
          <w:tcPr>
            <w:tcW w:w="198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стимулирующие вопросы). Отмечаются отдельные нарушения связного воспроизведения. Отмечается бедность лексических форм. Ребенок активен в беседе о сказке или её героях.</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ошибки в построении фраз. Достаточно полно отражено содержание картинок (возможны пропуски отдельных моментов действия, в целом не нарушающие смыслового соответствия рассказа, изображенному сюжету). Ребенок способен задать вопросы, мнение высказывает с </w:t>
            </w:r>
            <w:r w:rsidRPr="00066878">
              <w:rPr>
                <w:rFonts w:ascii="Times New Roman" w:eastAsia="Andale Sans UI" w:hAnsi="Times New Roman"/>
                <w:kern w:val="1"/>
                <w:sz w:val="24"/>
                <w:szCs w:val="24"/>
                <w:lang w:eastAsia="ar-SA"/>
              </w:rPr>
              <w:lastRenderedPageBreak/>
              <w:t>неохотой, интереса к мнению и оценке педагога не проявляет.</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темы общения, эмоциональный комфорт нарушается периодически.</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Большая часть фрагментов представляет связные, достаточно информативные высказывания. Отмечаются отдельные морфолого-синтаксические нарушения (ошибки в построении фраз, в </w:t>
            </w:r>
            <w:r w:rsidRPr="00066878">
              <w:rPr>
                <w:rFonts w:ascii="Times New Roman" w:eastAsia="Andale Sans UI" w:hAnsi="Times New Roman"/>
                <w:kern w:val="1"/>
                <w:sz w:val="24"/>
                <w:szCs w:val="24"/>
                <w:lang w:eastAsia="ar-SA"/>
              </w:rPr>
              <w:lastRenderedPageBreak/>
              <w:t>употреблении глагольных форм и т.д.).</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коммуникации,</w:t>
            </w:r>
            <w:r w:rsidR="00066878">
              <w:rPr>
                <w:rFonts w:ascii="Times New Roman" w:eastAsia="Andale Sans UI" w:hAnsi="Times New Roman"/>
                <w:kern w:val="1"/>
                <w:sz w:val="24"/>
                <w:szCs w:val="24"/>
                <w:lang w:eastAsia="ar-SA"/>
              </w:rPr>
              <w:t xml:space="preserve"> </w:t>
            </w:r>
            <w:r w:rsidRPr="00066878">
              <w:rPr>
                <w:rFonts w:ascii="Times New Roman" w:eastAsia="Andale Sans UI" w:hAnsi="Times New Roman"/>
                <w:kern w:val="1"/>
                <w:sz w:val="24"/>
                <w:szCs w:val="24"/>
                <w:lang w:eastAsia="ar-SA"/>
              </w:rPr>
              <w:t>умеет оценить  нормы поведения других, в отличи</w:t>
            </w:r>
            <w:proofErr w:type="gramStart"/>
            <w:r w:rsidRPr="00066878">
              <w:rPr>
                <w:rFonts w:ascii="Times New Roman" w:eastAsia="Andale Sans UI" w:hAnsi="Times New Roman"/>
                <w:kern w:val="1"/>
                <w:sz w:val="24"/>
                <w:szCs w:val="24"/>
                <w:lang w:eastAsia="ar-SA"/>
              </w:rPr>
              <w:t>и</w:t>
            </w:r>
            <w:proofErr w:type="gramEnd"/>
            <w:r w:rsidRPr="00066878">
              <w:rPr>
                <w:rFonts w:ascii="Times New Roman" w:eastAsia="Andale Sans UI" w:hAnsi="Times New Roman"/>
                <w:kern w:val="1"/>
                <w:sz w:val="24"/>
                <w:szCs w:val="24"/>
                <w:lang w:eastAsia="ar-SA"/>
              </w:rPr>
              <w:t xml:space="preserve"> от собственных поступков.</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Отмечаются неявно выраженные нарушения связности, пропуски сюжетных моментов, не нарушающие общей логики повествования; некоторые языковые трудности в </w:t>
            </w:r>
            <w:r w:rsidRPr="00066878">
              <w:rPr>
                <w:rFonts w:ascii="Times New Roman" w:eastAsia="Andale Sans UI" w:hAnsi="Times New Roman"/>
                <w:kern w:val="1"/>
                <w:sz w:val="24"/>
                <w:szCs w:val="24"/>
                <w:lang w:eastAsia="ar-SA"/>
              </w:rPr>
              <w:lastRenderedPageBreak/>
              <w:t>реализации замысла.</w:t>
            </w:r>
          </w:p>
        </w:tc>
      </w:tr>
      <w:tr w:rsidR="004E4E3B" w:rsidRPr="00066878" w:rsidTr="00A8109C">
        <w:tc>
          <w:tcPr>
            <w:tcW w:w="198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lastRenderedPageBreak/>
              <w:t>1 балл</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(низкий)</w:t>
            </w: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Определяет коммуникативную ситуацию с помощью наводящих вопросов. </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Связность изложения значительно нарушена. Отмечается бедность и однообразие употребляемых языковых средств. Ребенок пассивен в беседе о сказке или её героях.</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Рассказ составлен с помощью наводящих вопросов. Его связность резко нарушена. Встречаются смысловые ошибки. Рассказ подменяется перечислением действий, представленных на </w:t>
            </w:r>
            <w:proofErr w:type="spellStart"/>
            <w:r w:rsidRPr="00066878">
              <w:rPr>
                <w:rFonts w:ascii="Times New Roman" w:eastAsia="Andale Sans UI" w:hAnsi="Times New Roman"/>
                <w:kern w:val="1"/>
                <w:sz w:val="24"/>
                <w:szCs w:val="24"/>
                <w:lang w:eastAsia="ar-SA"/>
              </w:rPr>
              <w:t>картинках</w:t>
            </w:r>
            <w:proofErr w:type="gramStart"/>
            <w:r w:rsidRPr="00066878">
              <w:rPr>
                <w:rFonts w:ascii="Times New Roman" w:eastAsia="Andale Sans UI" w:hAnsi="Times New Roman"/>
                <w:kern w:val="1"/>
                <w:sz w:val="24"/>
                <w:szCs w:val="24"/>
                <w:lang w:eastAsia="ar-SA"/>
              </w:rPr>
              <w:t>.Р</w:t>
            </w:r>
            <w:proofErr w:type="gramEnd"/>
            <w:r w:rsidRPr="00066878">
              <w:rPr>
                <w:rFonts w:ascii="Times New Roman" w:eastAsia="Andale Sans UI" w:hAnsi="Times New Roman"/>
                <w:kern w:val="1"/>
                <w:sz w:val="24"/>
                <w:szCs w:val="24"/>
                <w:lang w:eastAsia="ar-SA"/>
              </w:rPr>
              <w:t>ебенок</w:t>
            </w:r>
            <w:proofErr w:type="spellEnd"/>
            <w:r w:rsidRPr="00066878">
              <w:rPr>
                <w:rFonts w:ascii="Times New Roman" w:eastAsia="Andale Sans UI" w:hAnsi="Times New Roman"/>
                <w:kern w:val="1"/>
                <w:sz w:val="24"/>
                <w:szCs w:val="24"/>
                <w:lang w:eastAsia="ar-SA"/>
              </w:rPr>
              <w:t xml:space="preserve"> своего мнения не высказывает, интереса к мнению и оценке педагога не </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Ребенок пассивен, не разговорчив, тему общения не развивает; отвлекается, испытывает дискомфорт.</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Большая часть общения представляет простое перечисление предметов и действий (без детализации); отмечается крайняя бедность содержания; </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Ребенок неохотно поддерживает беседу, слышать партнера по коммуникации не способен, не умеет оценить  нормы поведения других и собственных поступков. </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Рассказ составлен целиком по наводящим вопросам; крайне беден по содержанию, схематичен и продолжен в соответствии </w:t>
            </w:r>
            <w:proofErr w:type="gramStart"/>
            <w:r w:rsidRPr="00066878">
              <w:rPr>
                <w:rFonts w:ascii="Times New Roman" w:eastAsia="Andale Sans UI" w:hAnsi="Times New Roman"/>
                <w:kern w:val="1"/>
                <w:sz w:val="24"/>
                <w:szCs w:val="24"/>
                <w:lang w:eastAsia="ar-SA"/>
              </w:rPr>
              <w:t>с</w:t>
            </w:r>
            <w:proofErr w:type="gramEnd"/>
            <w:r w:rsidRPr="00066878">
              <w:rPr>
                <w:rFonts w:ascii="Times New Roman" w:eastAsia="Andale Sans UI" w:hAnsi="Times New Roman"/>
                <w:kern w:val="1"/>
                <w:sz w:val="24"/>
                <w:szCs w:val="24"/>
                <w:lang w:eastAsia="ar-SA"/>
              </w:rPr>
              <w:t xml:space="preserve"> </w:t>
            </w:r>
          </w:p>
        </w:tc>
      </w:tr>
    </w:tbl>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p w:rsidR="004E4E3B" w:rsidRPr="00066878" w:rsidRDefault="004E4E3B" w:rsidP="002602E2">
      <w:pPr>
        <w:widowControl w:val="0"/>
        <w:suppressAutoHyphens/>
        <w:spacing w:after="0" w:line="240" w:lineRule="auto"/>
        <w:jc w:val="right"/>
        <w:rPr>
          <w:rFonts w:ascii="Times New Roman" w:eastAsia="Andale Sans UI" w:hAnsi="Times New Roman"/>
          <w:kern w:val="1"/>
          <w:sz w:val="24"/>
          <w:szCs w:val="24"/>
          <w:lang w:eastAsia="ar-SA"/>
        </w:rPr>
      </w:pPr>
    </w:p>
    <w:p w:rsidR="004E4E3B" w:rsidRPr="00066878" w:rsidRDefault="004E4E3B" w:rsidP="002602E2">
      <w:pPr>
        <w:widowControl w:val="0"/>
        <w:suppressAutoHyphens/>
        <w:spacing w:after="0" w:line="240" w:lineRule="auto"/>
        <w:jc w:val="right"/>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Таблица 2.1.</w:t>
      </w:r>
    </w:p>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Схема оценки уровней выполнения заданий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6"/>
        <w:gridCol w:w="1984"/>
        <w:gridCol w:w="2126"/>
        <w:gridCol w:w="1985"/>
        <w:gridCol w:w="2126"/>
      </w:tblGrid>
      <w:tr w:rsidR="004E4E3B" w:rsidRPr="00066878" w:rsidTr="00A8109C">
        <w:tc>
          <w:tcPr>
            <w:tcW w:w="1986" w:type="dxa"/>
            <w:vMerge w:val="restart"/>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Уровень выполнения задания в баллах.</w:t>
            </w:r>
          </w:p>
        </w:tc>
        <w:tc>
          <w:tcPr>
            <w:tcW w:w="8221" w:type="dxa"/>
            <w:gridSpan w:val="4"/>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Методика</w:t>
            </w:r>
          </w:p>
        </w:tc>
      </w:tr>
      <w:tr w:rsidR="004E4E3B" w:rsidRPr="00066878" w:rsidTr="00A8109C">
        <w:tc>
          <w:tcPr>
            <w:tcW w:w="1986" w:type="dxa"/>
            <w:vMerge/>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 «Репка»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 «Сюжетная картина «Дети в группе».</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 «Моя любимая игрушка».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4. рассказ на тему и продолжению по данному началу.</w:t>
            </w:r>
          </w:p>
        </w:tc>
      </w:tr>
      <w:tr w:rsidR="004E4E3B" w:rsidRPr="00066878" w:rsidTr="00A8109C">
        <w:tc>
          <w:tcPr>
            <w:tcW w:w="198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1984"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проявляет.</w:t>
            </w:r>
          </w:p>
        </w:tc>
        <w:tc>
          <w:tcPr>
            <w:tcW w:w="1985"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резко нарушена связность повествования; грубые лексико-грамматические недостатки, затрудняющие восприятие рассказа.</w:t>
            </w:r>
          </w:p>
        </w:tc>
        <w:tc>
          <w:tcPr>
            <w:tcW w:w="2126" w:type="dxa"/>
          </w:tcPr>
          <w:p w:rsidR="004E4E3B" w:rsidRPr="00066878" w:rsidRDefault="004E4E3B"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заданием, но не </w:t>
            </w:r>
            <w:proofErr w:type="gramStart"/>
            <w:r w:rsidRPr="00066878">
              <w:rPr>
                <w:rFonts w:ascii="Times New Roman" w:eastAsia="Andale Sans UI" w:hAnsi="Times New Roman"/>
                <w:kern w:val="1"/>
                <w:sz w:val="24"/>
                <w:szCs w:val="24"/>
                <w:lang w:eastAsia="ar-SA"/>
              </w:rPr>
              <w:t>завершен</w:t>
            </w:r>
            <w:proofErr w:type="gramEnd"/>
            <w:r w:rsidRPr="00066878">
              <w:rPr>
                <w:rFonts w:ascii="Times New Roman" w:eastAsia="Andale Sans UI" w:hAnsi="Times New Roman"/>
                <w:kern w:val="1"/>
                <w:sz w:val="24"/>
                <w:szCs w:val="24"/>
                <w:lang w:eastAsia="ar-SA"/>
              </w:rPr>
              <w:t>. Резко нарушена связность повествования; допускаются грубые смысловые ошибки. Нарушается последовательность изложения.</w:t>
            </w:r>
          </w:p>
        </w:tc>
      </w:tr>
      <w:tr w:rsidR="004E4E3B" w:rsidRPr="00066878" w:rsidTr="00A8109C">
        <w:tc>
          <w:tcPr>
            <w:tcW w:w="1986" w:type="dxa"/>
          </w:tcPr>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0 балл</w:t>
            </w:r>
          </w:p>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Задание не выполнено</w:t>
            </w:r>
          </w:p>
        </w:tc>
        <w:tc>
          <w:tcPr>
            <w:tcW w:w="1984" w:type="dxa"/>
          </w:tcPr>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br w:type="page"/>
            </w:r>
          </w:p>
        </w:tc>
        <w:tc>
          <w:tcPr>
            <w:tcW w:w="2126" w:type="dxa"/>
          </w:tcPr>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br w:type="page"/>
            </w:r>
          </w:p>
        </w:tc>
        <w:tc>
          <w:tcPr>
            <w:tcW w:w="1985" w:type="dxa"/>
          </w:tcPr>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br w:type="page"/>
            </w:r>
          </w:p>
        </w:tc>
        <w:tc>
          <w:tcPr>
            <w:tcW w:w="2126" w:type="dxa"/>
          </w:tcPr>
          <w:p w:rsidR="004E4E3B" w:rsidRPr="00066878" w:rsidRDefault="004E4E3B" w:rsidP="002602E2">
            <w:pPr>
              <w:widowControl w:val="0"/>
              <w:suppressAutoHyphens/>
              <w:spacing w:after="0" w:line="240" w:lineRule="auto"/>
              <w:ind w:firstLine="709"/>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br w:type="page"/>
            </w:r>
          </w:p>
        </w:tc>
      </w:tr>
    </w:tbl>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u w:val="single"/>
          <w:lang w:val="en-US" w:eastAsia="ar-SA"/>
        </w:rPr>
      </w:pP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Основными критериями оценки являются:</w:t>
      </w:r>
      <w:r w:rsidRPr="002602E2">
        <w:rPr>
          <w:rFonts w:ascii="Times New Roman" w:eastAsia="Andale Sans UI" w:hAnsi="Times New Roman"/>
          <w:kern w:val="1"/>
          <w:sz w:val="28"/>
          <w:szCs w:val="28"/>
          <w:lang w:eastAsia="ar-SA"/>
        </w:rPr>
        <w:t xml:space="preserve"> умение поддержать беседу, способность слышать партнера по коммуникации, активность, </w:t>
      </w:r>
      <w:r w:rsidRPr="002602E2">
        <w:rPr>
          <w:rFonts w:ascii="Times New Roman" w:eastAsia="Andale Sans UI" w:hAnsi="Times New Roman"/>
          <w:kern w:val="1"/>
          <w:sz w:val="28"/>
          <w:szCs w:val="28"/>
          <w:lang w:eastAsia="ar-SA"/>
        </w:rPr>
        <w:lastRenderedPageBreak/>
        <w:t>разговорчивость, способность проявлять инициативу в общении, степень самостоятельности при общении, полнота, связность и последовательность изложения, соответствие грамматическим нормам, достаточность лексических форм.</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Описание эксперимента:</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1. Методика</w:t>
      </w:r>
      <w:r w:rsidRPr="002602E2">
        <w:rPr>
          <w:rFonts w:ascii="Times New Roman" w:eastAsia="Andale Sans UI" w:hAnsi="Times New Roman"/>
          <w:kern w:val="1"/>
          <w:sz w:val="28"/>
          <w:szCs w:val="28"/>
          <w:lang w:eastAsia="ar-SA"/>
        </w:rPr>
        <w:t>: «Репка».</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Цель:</w:t>
      </w:r>
      <w:r w:rsidRPr="002602E2">
        <w:rPr>
          <w:rFonts w:ascii="Times New Roman" w:eastAsia="Andale Sans UI" w:hAnsi="Times New Roman"/>
          <w:kern w:val="1"/>
          <w:sz w:val="28"/>
          <w:szCs w:val="28"/>
          <w:lang w:eastAsia="ar-SA"/>
        </w:rPr>
        <w:t xml:space="preserve"> выявить умения определять коммуникативную ситуацию, ясно выражать свои мысли, достаточность лексических форм, активность участия в беседе о сказке или её героях.</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Педагог: «Послушай сказку внимательно, и ответь на вопросы:</w:t>
      </w:r>
    </w:p>
    <w:p w:rsidR="004E4E3B" w:rsidRPr="002602E2" w:rsidRDefault="004E4E3B" w:rsidP="002602E2">
      <w:pPr>
        <w:widowControl w:val="0"/>
        <w:numPr>
          <w:ilvl w:val="0"/>
          <w:numId w:val="9"/>
        </w:numPr>
        <w:suppressAutoHyphens/>
        <w:spacing w:after="0" w:line="240" w:lineRule="auto"/>
        <w:ind w:left="0"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Кто общается с дедом? (бабкой, внучкой, Жучкой, Кошкой, мышкой).</w:t>
      </w:r>
    </w:p>
    <w:p w:rsidR="004E4E3B" w:rsidRPr="002602E2" w:rsidRDefault="004E4E3B" w:rsidP="002602E2">
      <w:pPr>
        <w:widowControl w:val="0"/>
        <w:numPr>
          <w:ilvl w:val="0"/>
          <w:numId w:val="9"/>
        </w:numPr>
        <w:suppressAutoHyphens/>
        <w:spacing w:after="0" w:line="240" w:lineRule="auto"/>
        <w:ind w:left="0"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Кто играет главную роль? Почему ты так думаешь?».</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Схема оценки уровней выполнения заданий показана в таблице 2.1.</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2. Методика: «</w:t>
      </w:r>
      <w:r w:rsidRPr="002602E2">
        <w:rPr>
          <w:rFonts w:ascii="Times New Roman" w:eastAsia="Andale Sans UI" w:hAnsi="Times New Roman"/>
          <w:kern w:val="1"/>
          <w:sz w:val="28"/>
          <w:szCs w:val="28"/>
          <w:lang w:eastAsia="ar-SA"/>
        </w:rPr>
        <w:t>Сюжетная картина «Дети в группе».</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Цель: </w:t>
      </w:r>
      <w:r w:rsidRPr="002602E2">
        <w:rPr>
          <w:rFonts w:ascii="Times New Roman" w:eastAsia="Andale Sans UI" w:hAnsi="Times New Roman"/>
          <w:kern w:val="1"/>
          <w:sz w:val="28"/>
          <w:szCs w:val="28"/>
          <w:lang w:eastAsia="ar-SA"/>
        </w:rPr>
        <w:t>выявить навыки составления связного рассказа по сюжетной картине, активность и способность задать вопросы, высказывать мнения, интерес к мнению и оценке педагога.</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Педагог: «Посмотри на эту картинку, и </w:t>
      </w:r>
      <w:proofErr w:type="gramStart"/>
      <w:r w:rsidRPr="002602E2">
        <w:rPr>
          <w:rFonts w:ascii="Times New Roman" w:eastAsia="Andale Sans UI" w:hAnsi="Times New Roman"/>
          <w:kern w:val="1"/>
          <w:sz w:val="28"/>
          <w:szCs w:val="28"/>
          <w:lang w:eastAsia="ar-SA"/>
        </w:rPr>
        <w:t>скажи</w:t>
      </w:r>
      <w:proofErr w:type="gramEnd"/>
      <w:r w:rsidRPr="002602E2">
        <w:rPr>
          <w:rFonts w:ascii="Times New Roman" w:eastAsia="Andale Sans UI" w:hAnsi="Times New Roman"/>
          <w:kern w:val="1"/>
          <w:sz w:val="28"/>
          <w:szCs w:val="28"/>
          <w:lang w:eastAsia="ar-SA"/>
        </w:rPr>
        <w:t xml:space="preserve"> как ты думаешь что говорим мальчик в желтой рубашке девочке с красным бантом и т.д. Составь рассказ по этой картине».</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Схема оценки уровней выполнения заданий показана в таблице 2.1.</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3. Методика:</w:t>
      </w:r>
      <w:r w:rsidRPr="002602E2">
        <w:rPr>
          <w:rFonts w:ascii="Times New Roman" w:eastAsia="Andale Sans UI" w:hAnsi="Times New Roman"/>
          <w:kern w:val="1"/>
          <w:sz w:val="28"/>
          <w:szCs w:val="28"/>
          <w:lang w:eastAsia="ar-SA"/>
        </w:rPr>
        <w:t xml:space="preserve"> «Моя любимая игрушка».</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 xml:space="preserve">Цель: </w:t>
      </w:r>
      <w:r w:rsidRPr="002602E2">
        <w:rPr>
          <w:rFonts w:ascii="Times New Roman" w:eastAsia="Andale Sans UI" w:hAnsi="Times New Roman"/>
          <w:kern w:val="1"/>
          <w:sz w:val="28"/>
          <w:szCs w:val="28"/>
          <w:lang w:eastAsia="ar-SA"/>
        </w:rPr>
        <w:t>выявить уровень активности дошкольников: разговорчивость, способность проявить инициативу и развить тему общения; сосредоточенность на теме общения, эмоциональный комфорт.</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Педагог: «Вспомни, какая игрушка у тебя самая любимая и составь о ней рассказ».</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Схема оценки уровней выполнения заданий показана в таблице 2.1.</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4. Методика:</w:t>
      </w:r>
      <w:r w:rsidRPr="002602E2">
        <w:rPr>
          <w:rFonts w:ascii="Times New Roman" w:eastAsia="Andale Sans UI" w:hAnsi="Times New Roman"/>
          <w:kern w:val="1"/>
          <w:sz w:val="28"/>
          <w:szCs w:val="28"/>
          <w:lang w:eastAsia="ar-SA"/>
        </w:rPr>
        <w:t xml:space="preserve"> рассказ на тему и продолжению по данному началу.</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bCs/>
          <w:kern w:val="1"/>
          <w:sz w:val="28"/>
          <w:szCs w:val="28"/>
          <w:lang w:eastAsia="ar-SA"/>
        </w:rPr>
        <w:t xml:space="preserve">Цель: </w:t>
      </w:r>
      <w:r w:rsidRPr="002602E2">
        <w:rPr>
          <w:rFonts w:ascii="Times New Roman" w:eastAsia="Andale Sans UI" w:hAnsi="Times New Roman"/>
          <w:kern w:val="1"/>
          <w:sz w:val="28"/>
          <w:szCs w:val="28"/>
          <w:lang w:eastAsia="ar-SA"/>
        </w:rPr>
        <w:t>выявить умения поддержания беседы, способность слышать партнера по коммуникации, оценить полноту, связность и последовательность изложения, навыки оценивания собственных поступков и норм поведения других.</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Педагог: «Послушай начало рассказа, а окончание мы придумаем вместе».</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Как-то раз девочка Маша возвращалась домой из магазина с полным пакетом конфет. Она шла по тротуару, а на встречу к ней приближались мальчишки. Вдруг…</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Вопросы к детям:</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Что было потом? Что сделала Маша? Что произошло после этого?</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Схема оценки уровней выполнения заданий показана в таблице 2.1.</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bCs/>
          <w:kern w:val="1"/>
          <w:sz w:val="28"/>
          <w:szCs w:val="28"/>
          <w:lang w:eastAsia="ar-SA"/>
        </w:rPr>
      </w:pPr>
    </w:p>
    <w:p w:rsidR="004E4E3B" w:rsidRPr="002602E2" w:rsidRDefault="004E4E3B" w:rsidP="002602E2">
      <w:pPr>
        <w:widowControl w:val="0"/>
        <w:suppressAutoHyphens/>
        <w:spacing w:after="0" w:line="240" w:lineRule="auto"/>
        <w:ind w:firstLine="709"/>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Таблица 2.2.</w:t>
      </w:r>
    </w:p>
    <w:p w:rsidR="004E4E3B" w:rsidRPr="002602E2" w:rsidRDefault="004E4E3B" w:rsidP="002602E2">
      <w:pPr>
        <w:widowControl w:val="0"/>
        <w:suppressAutoHyphens/>
        <w:spacing w:after="0" w:line="240" w:lineRule="auto"/>
        <w:ind w:firstLine="709"/>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Результаты исследования коммуникативных навыков у старших дошкольников с ОНР.</w:t>
      </w:r>
    </w:p>
    <w:tbl>
      <w:tblPr>
        <w:tblW w:w="10207" w:type="dxa"/>
        <w:tblCellSpacing w:w="0" w:type="dxa"/>
        <w:tblInd w:w="-574"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shd w:val="clear" w:color="auto" w:fill="FFFFFF"/>
        <w:tblLayout w:type="fixed"/>
        <w:tblCellMar>
          <w:top w:w="120" w:type="dxa"/>
          <w:left w:w="120" w:type="dxa"/>
          <w:bottom w:w="120" w:type="dxa"/>
          <w:right w:w="120" w:type="dxa"/>
        </w:tblCellMar>
        <w:tblLook w:val="0000" w:firstRow="0" w:lastRow="0" w:firstColumn="0" w:lastColumn="0" w:noHBand="0" w:noVBand="0"/>
      </w:tblPr>
      <w:tblGrid>
        <w:gridCol w:w="540"/>
        <w:gridCol w:w="1303"/>
        <w:gridCol w:w="1095"/>
        <w:gridCol w:w="1470"/>
        <w:gridCol w:w="1476"/>
        <w:gridCol w:w="1701"/>
        <w:gridCol w:w="1062"/>
        <w:gridCol w:w="1560"/>
      </w:tblGrid>
      <w:tr w:rsidR="001D4738" w:rsidRPr="002602E2" w:rsidTr="002602E2">
        <w:trPr>
          <w:trHeight w:val="227"/>
          <w:tblCellSpacing w:w="0" w:type="dxa"/>
        </w:trPr>
        <w:tc>
          <w:tcPr>
            <w:tcW w:w="540" w:type="dxa"/>
            <w:vMerge w:val="restart"/>
            <w:tcBorders>
              <w:right w:val="outset" w:sz="6" w:space="0" w:color="000000"/>
            </w:tcBorders>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p>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p>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w:t>
            </w:r>
          </w:p>
        </w:tc>
        <w:tc>
          <w:tcPr>
            <w:tcW w:w="1303" w:type="dxa"/>
            <w:vMerge w:val="restart"/>
            <w:tcBorders>
              <w:left w:val="outset" w:sz="6" w:space="0" w:color="000000"/>
            </w:tcBorders>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p>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p>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Дети</w:t>
            </w:r>
          </w:p>
        </w:tc>
        <w:tc>
          <w:tcPr>
            <w:tcW w:w="5742" w:type="dxa"/>
            <w:gridSpan w:val="4"/>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Методика</w:t>
            </w:r>
          </w:p>
        </w:tc>
        <w:tc>
          <w:tcPr>
            <w:tcW w:w="1062" w:type="dxa"/>
            <w:vMerge w:val="restart"/>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Сумма баллов</w:t>
            </w:r>
          </w:p>
        </w:tc>
        <w:tc>
          <w:tcPr>
            <w:tcW w:w="1560" w:type="dxa"/>
            <w:vMerge w:val="restart"/>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 xml:space="preserve">Уровень </w:t>
            </w:r>
          </w:p>
        </w:tc>
      </w:tr>
      <w:tr w:rsidR="001D4738" w:rsidRPr="002602E2" w:rsidTr="002602E2">
        <w:trPr>
          <w:trHeight w:val="982"/>
          <w:tblCellSpacing w:w="0" w:type="dxa"/>
        </w:trPr>
        <w:tc>
          <w:tcPr>
            <w:tcW w:w="540" w:type="dxa"/>
            <w:vMerge/>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303" w:type="dxa"/>
            <w:vMerge/>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095" w:type="dxa"/>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«Репка»</w:t>
            </w:r>
          </w:p>
        </w:tc>
        <w:tc>
          <w:tcPr>
            <w:tcW w:w="1470" w:type="dxa"/>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b/>
                <w:bCs/>
                <w:kern w:val="1"/>
                <w:sz w:val="24"/>
                <w:szCs w:val="24"/>
                <w:lang w:eastAsia="ar-SA"/>
              </w:rPr>
              <w:t>«</w:t>
            </w:r>
            <w:r w:rsidRPr="00066878">
              <w:rPr>
                <w:rFonts w:ascii="Times New Roman" w:eastAsia="Andale Sans UI" w:hAnsi="Times New Roman"/>
                <w:kern w:val="1"/>
                <w:sz w:val="24"/>
                <w:szCs w:val="24"/>
                <w:lang w:eastAsia="ar-SA"/>
              </w:rPr>
              <w:t>Сюжетная картина «Дети в группе»</w:t>
            </w:r>
          </w:p>
        </w:tc>
        <w:tc>
          <w:tcPr>
            <w:tcW w:w="1476" w:type="dxa"/>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«Моя любимая игрушка»</w:t>
            </w:r>
          </w:p>
        </w:tc>
        <w:tc>
          <w:tcPr>
            <w:tcW w:w="1701" w:type="dxa"/>
            <w:shd w:val="clear" w:color="auto" w:fill="FFFFFF"/>
          </w:tcPr>
          <w:p w:rsidR="001D4738" w:rsidRPr="00066878" w:rsidRDefault="001D4738" w:rsidP="002602E2">
            <w:pPr>
              <w:widowControl w:val="0"/>
              <w:suppressAutoHyphens/>
              <w:spacing w:after="0" w:line="240" w:lineRule="auto"/>
              <w:jc w:val="center"/>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Рассказ на тему и продолжению по данному началу.</w:t>
            </w:r>
          </w:p>
        </w:tc>
        <w:tc>
          <w:tcPr>
            <w:tcW w:w="1062" w:type="dxa"/>
            <w:vMerge/>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p>
        </w:tc>
        <w:tc>
          <w:tcPr>
            <w:tcW w:w="1560" w:type="dxa"/>
            <w:vMerge/>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p>
        </w:tc>
      </w:tr>
      <w:tr w:rsidR="001D4738" w:rsidRPr="002602E2" w:rsidTr="002602E2">
        <w:trPr>
          <w:trHeight w:val="20"/>
          <w:tblCellSpacing w:w="0" w:type="dxa"/>
        </w:trPr>
        <w:tc>
          <w:tcPr>
            <w:tcW w:w="540" w:type="dxa"/>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303" w:type="dxa"/>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Анна Г.</w:t>
            </w:r>
          </w:p>
        </w:tc>
        <w:tc>
          <w:tcPr>
            <w:tcW w:w="1095"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w:t>
            </w:r>
          </w:p>
        </w:tc>
        <w:tc>
          <w:tcPr>
            <w:tcW w:w="147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6"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701"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062"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8</w:t>
            </w:r>
          </w:p>
        </w:tc>
        <w:tc>
          <w:tcPr>
            <w:tcW w:w="156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средний</w:t>
            </w:r>
          </w:p>
        </w:tc>
      </w:tr>
      <w:tr w:rsidR="001D4738" w:rsidRPr="002602E2" w:rsidTr="002602E2">
        <w:trPr>
          <w:trHeight w:val="20"/>
          <w:tblCellSpacing w:w="0" w:type="dxa"/>
        </w:trPr>
        <w:tc>
          <w:tcPr>
            <w:tcW w:w="540" w:type="dxa"/>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303" w:type="dxa"/>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Милана Р.</w:t>
            </w:r>
          </w:p>
        </w:tc>
        <w:tc>
          <w:tcPr>
            <w:tcW w:w="1095"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6"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701"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062"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7</w:t>
            </w:r>
          </w:p>
        </w:tc>
        <w:tc>
          <w:tcPr>
            <w:tcW w:w="156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средний</w:t>
            </w:r>
          </w:p>
        </w:tc>
      </w:tr>
      <w:tr w:rsidR="001D4738" w:rsidRPr="002602E2" w:rsidTr="002602E2">
        <w:trPr>
          <w:trHeight w:val="20"/>
          <w:tblCellSpacing w:w="0" w:type="dxa"/>
        </w:trPr>
        <w:tc>
          <w:tcPr>
            <w:tcW w:w="540" w:type="dxa"/>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w:t>
            </w:r>
          </w:p>
        </w:tc>
        <w:tc>
          <w:tcPr>
            <w:tcW w:w="1303" w:type="dxa"/>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Кирилл Т.</w:t>
            </w:r>
          </w:p>
        </w:tc>
        <w:tc>
          <w:tcPr>
            <w:tcW w:w="1095"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3</w:t>
            </w:r>
          </w:p>
        </w:tc>
        <w:tc>
          <w:tcPr>
            <w:tcW w:w="147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6"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701"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062"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8</w:t>
            </w:r>
          </w:p>
        </w:tc>
        <w:tc>
          <w:tcPr>
            <w:tcW w:w="156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средний</w:t>
            </w:r>
          </w:p>
        </w:tc>
      </w:tr>
      <w:tr w:rsidR="001D4738" w:rsidRPr="002602E2" w:rsidTr="002602E2">
        <w:trPr>
          <w:trHeight w:val="20"/>
          <w:tblCellSpacing w:w="0" w:type="dxa"/>
        </w:trPr>
        <w:tc>
          <w:tcPr>
            <w:tcW w:w="540" w:type="dxa"/>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4</w:t>
            </w:r>
          </w:p>
        </w:tc>
        <w:tc>
          <w:tcPr>
            <w:tcW w:w="1303" w:type="dxa"/>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Павел П.</w:t>
            </w:r>
          </w:p>
        </w:tc>
        <w:tc>
          <w:tcPr>
            <w:tcW w:w="1095"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476"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701"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0</w:t>
            </w:r>
          </w:p>
        </w:tc>
        <w:tc>
          <w:tcPr>
            <w:tcW w:w="1062"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4</w:t>
            </w:r>
          </w:p>
        </w:tc>
        <w:tc>
          <w:tcPr>
            <w:tcW w:w="1560" w:type="dxa"/>
            <w:shd w:val="clear" w:color="auto" w:fill="FFFFFF"/>
          </w:tcPr>
          <w:p w:rsidR="001D4738" w:rsidRPr="00066878" w:rsidRDefault="001D4738" w:rsidP="002602E2">
            <w:pPr>
              <w:widowControl w:val="0"/>
              <w:suppressAutoHyphens/>
              <w:spacing w:after="0" w:line="240" w:lineRule="auto"/>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низкий</w:t>
            </w:r>
          </w:p>
        </w:tc>
      </w:tr>
      <w:tr w:rsidR="001D4738" w:rsidRPr="002602E2" w:rsidTr="002602E2">
        <w:trPr>
          <w:trHeight w:val="35"/>
          <w:tblCellSpacing w:w="0" w:type="dxa"/>
        </w:trPr>
        <w:tc>
          <w:tcPr>
            <w:tcW w:w="540" w:type="dxa"/>
            <w:tcBorders>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5</w:t>
            </w:r>
          </w:p>
        </w:tc>
        <w:tc>
          <w:tcPr>
            <w:tcW w:w="1303" w:type="dxa"/>
            <w:tcBorders>
              <w:lef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Полина К.</w:t>
            </w:r>
          </w:p>
        </w:tc>
        <w:tc>
          <w:tcPr>
            <w:tcW w:w="1095"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0"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6"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701"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062" w:type="dxa"/>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6</w:t>
            </w:r>
          </w:p>
        </w:tc>
        <w:tc>
          <w:tcPr>
            <w:tcW w:w="1560" w:type="dxa"/>
            <w:shd w:val="clear" w:color="auto" w:fill="FFFFFF"/>
          </w:tcPr>
          <w:p w:rsidR="001D4738" w:rsidRPr="00066878" w:rsidRDefault="001D4738" w:rsidP="002602E2">
            <w:pPr>
              <w:widowControl w:val="0"/>
              <w:suppressAutoHyphens/>
              <w:spacing w:after="0" w:line="240" w:lineRule="auto"/>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средний</w:t>
            </w:r>
          </w:p>
        </w:tc>
      </w:tr>
      <w:tr w:rsidR="001D4738" w:rsidRPr="002602E2" w:rsidTr="002602E2">
        <w:trPr>
          <w:trHeight w:val="20"/>
          <w:tblCellSpacing w:w="0" w:type="dxa"/>
        </w:trPr>
        <w:tc>
          <w:tcPr>
            <w:tcW w:w="540" w:type="dxa"/>
            <w:tcBorders>
              <w:bottom w:val="outset" w:sz="6" w:space="0" w:color="000000"/>
              <w:right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6</w:t>
            </w:r>
          </w:p>
        </w:tc>
        <w:tc>
          <w:tcPr>
            <w:tcW w:w="1303" w:type="dxa"/>
            <w:tcBorders>
              <w:left w:val="outset" w:sz="6" w:space="0" w:color="000000"/>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Станислав В.</w:t>
            </w:r>
          </w:p>
        </w:tc>
        <w:tc>
          <w:tcPr>
            <w:tcW w:w="1095"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0"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2</w:t>
            </w:r>
          </w:p>
        </w:tc>
        <w:tc>
          <w:tcPr>
            <w:tcW w:w="1476"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1</w:t>
            </w:r>
          </w:p>
        </w:tc>
        <w:tc>
          <w:tcPr>
            <w:tcW w:w="1701"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0</w:t>
            </w:r>
          </w:p>
        </w:tc>
        <w:tc>
          <w:tcPr>
            <w:tcW w:w="1062"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jc w:val="both"/>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5</w:t>
            </w:r>
          </w:p>
        </w:tc>
        <w:tc>
          <w:tcPr>
            <w:tcW w:w="1560" w:type="dxa"/>
            <w:tcBorders>
              <w:bottom w:val="outset" w:sz="6" w:space="0" w:color="000000"/>
            </w:tcBorders>
            <w:shd w:val="clear" w:color="auto" w:fill="FFFFFF"/>
          </w:tcPr>
          <w:p w:rsidR="001D4738" w:rsidRPr="00066878" w:rsidRDefault="001D4738" w:rsidP="002602E2">
            <w:pPr>
              <w:widowControl w:val="0"/>
              <w:suppressAutoHyphens/>
              <w:spacing w:after="0" w:line="240" w:lineRule="auto"/>
              <w:rPr>
                <w:rFonts w:ascii="Times New Roman" w:eastAsia="Andale Sans UI" w:hAnsi="Times New Roman"/>
                <w:kern w:val="1"/>
                <w:sz w:val="24"/>
                <w:szCs w:val="24"/>
                <w:lang w:eastAsia="ar-SA"/>
              </w:rPr>
            </w:pPr>
            <w:r w:rsidRPr="00066878">
              <w:rPr>
                <w:rFonts w:ascii="Times New Roman" w:eastAsia="Andale Sans UI" w:hAnsi="Times New Roman"/>
                <w:kern w:val="1"/>
                <w:sz w:val="24"/>
                <w:szCs w:val="24"/>
                <w:lang w:eastAsia="ar-SA"/>
              </w:rPr>
              <w:t>низкий</w:t>
            </w:r>
          </w:p>
        </w:tc>
      </w:tr>
    </w:tbl>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2</w:t>
      </w: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r w:rsidRPr="002602E2">
        <w:rPr>
          <w:rFonts w:ascii="Times New Roman" w:eastAsia="Andale Sans UI" w:hAnsi="Times New Roman"/>
          <w:b/>
          <w:kern w:val="1"/>
          <w:sz w:val="28"/>
          <w:szCs w:val="28"/>
          <w:lang w:eastAsia="ar-SA"/>
        </w:rPr>
        <w:t xml:space="preserve">Тематический план по формированию коммуникативных навыков у старших дошкольников с ОНР на основе </w:t>
      </w:r>
      <w:proofErr w:type="spellStart"/>
      <w:r w:rsidRPr="002602E2">
        <w:rPr>
          <w:rFonts w:ascii="Times New Roman" w:eastAsia="Andale Sans UI" w:hAnsi="Times New Roman"/>
          <w:b/>
          <w:kern w:val="1"/>
          <w:sz w:val="28"/>
          <w:szCs w:val="28"/>
          <w:lang w:eastAsia="ar-SA"/>
        </w:rPr>
        <w:t>артпедагогических</w:t>
      </w:r>
      <w:proofErr w:type="spellEnd"/>
      <w:r w:rsidRPr="002602E2">
        <w:rPr>
          <w:rFonts w:ascii="Times New Roman" w:eastAsia="Andale Sans UI" w:hAnsi="Times New Roman"/>
          <w:b/>
          <w:kern w:val="1"/>
          <w:sz w:val="28"/>
          <w:szCs w:val="28"/>
          <w:lang w:eastAsia="ar-SA"/>
        </w:rPr>
        <w:t xml:space="preserve"> методов</w:t>
      </w:r>
    </w:p>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3190"/>
        <w:gridCol w:w="5173"/>
      </w:tblGrid>
      <w:tr w:rsidR="004E4E3B" w:rsidRPr="002602E2" w:rsidTr="00A8109C">
        <w:tc>
          <w:tcPr>
            <w:tcW w:w="1702" w:type="dxa"/>
          </w:tcPr>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r w:rsidRPr="002602E2">
              <w:rPr>
                <w:rFonts w:ascii="Times New Roman" w:eastAsia="Andale Sans UI" w:hAnsi="Times New Roman"/>
                <w:b/>
                <w:kern w:val="1"/>
                <w:sz w:val="28"/>
                <w:szCs w:val="28"/>
                <w:lang w:eastAsia="ar-SA"/>
              </w:rPr>
              <w:t>Месяц</w:t>
            </w:r>
          </w:p>
        </w:tc>
        <w:tc>
          <w:tcPr>
            <w:tcW w:w="3190" w:type="dxa"/>
          </w:tcPr>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r w:rsidRPr="002602E2">
              <w:rPr>
                <w:rFonts w:ascii="Times New Roman" w:eastAsia="Andale Sans UI" w:hAnsi="Times New Roman"/>
                <w:b/>
                <w:kern w:val="1"/>
                <w:sz w:val="28"/>
                <w:szCs w:val="28"/>
                <w:lang w:eastAsia="ar-SA"/>
              </w:rPr>
              <w:t>Тема</w:t>
            </w:r>
          </w:p>
        </w:tc>
        <w:tc>
          <w:tcPr>
            <w:tcW w:w="5173" w:type="dxa"/>
          </w:tcPr>
          <w:p w:rsidR="004E4E3B" w:rsidRPr="002602E2" w:rsidRDefault="004E4E3B" w:rsidP="002602E2">
            <w:pPr>
              <w:widowControl w:val="0"/>
              <w:suppressAutoHyphens/>
              <w:spacing w:after="0" w:line="240" w:lineRule="auto"/>
              <w:jc w:val="center"/>
              <w:rPr>
                <w:rFonts w:ascii="Times New Roman" w:eastAsia="Andale Sans UI" w:hAnsi="Times New Roman"/>
                <w:b/>
                <w:kern w:val="1"/>
                <w:sz w:val="28"/>
                <w:szCs w:val="28"/>
                <w:lang w:eastAsia="ar-SA"/>
              </w:rPr>
            </w:pPr>
            <w:r w:rsidRPr="002602E2">
              <w:rPr>
                <w:rFonts w:ascii="Times New Roman" w:eastAsia="Andale Sans UI" w:hAnsi="Times New Roman"/>
                <w:b/>
                <w:kern w:val="1"/>
                <w:sz w:val="28"/>
                <w:szCs w:val="28"/>
                <w:lang w:eastAsia="ar-SA"/>
              </w:rPr>
              <w:t>Задачи</w:t>
            </w:r>
          </w:p>
        </w:tc>
      </w:tr>
      <w:tr w:rsidR="004E4E3B" w:rsidRPr="002602E2" w:rsidTr="00A8109C">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Октябрь</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 гости в «Теремок» (игры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Совершенствовать умение использовать стандартные фразы в процессе общения. Способствовать развитию коммуникативных навыков.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представления детей о способах общения.</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Помочь детям понять, что такое доброта и злость.</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«Встреча с песочным человеком»</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обще речевые навыки, умение правильно использовать стандартные фразы.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мелкую моторику рук. Вызвать желание общаться с песочным человеком и детьми.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«Теремок»</w:t>
            </w:r>
          </w:p>
          <w:p w:rsidR="004E4E3B" w:rsidRPr="002602E2" w:rsidRDefault="004E4E3B" w:rsidP="002602E2">
            <w:pPr>
              <w:widowControl w:val="0"/>
              <w:suppressAutoHyphens/>
              <w:spacing w:after="0" w:line="240" w:lineRule="auto"/>
              <w:ind w:left="175"/>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 xml:space="preserve">Развивать у детей коммуникативные </w:t>
            </w:r>
            <w:r w:rsidRPr="002602E2">
              <w:rPr>
                <w:rFonts w:ascii="Times New Roman" w:eastAsia="Andale Sans UI" w:hAnsi="Times New Roman"/>
                <w:kern w:val="1"/>
                <w:sz w:val="28"/>
                <w:szCs w:val="28"/>
                <w:lang w:eastAsia="ar-SA"/>
              </w:rPr>
              <w:lastRenderedPageBreak/>
              <w:t xml:space="preserve">навыки, творческое воображение, умение устанавливать доверительные отношения в группе.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уважение к собеседникам.</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«Лесная школа»</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Учить детей сочинять коллективную сказку.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умение общаться, анализировать, вариативность и оригинальность мышления.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умение прислушиваться к мнению собеседников.</w:t>
            </w:r>
          </w:p>
        </w:tc>
      </w:tr>
      <w:tr w:rsidR="004E4E3B" w:rsidRPr="002602E2" w:rsidTr="00A8109C">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Ноябрь</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«Мы археологи»</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Расширять представления об окружающем мире.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Совершенствовать умение комментировать свои действия и о дальнейших действиях.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пространственные представления, мелкую моторику рук.</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«Сказка радости»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Учить детей распознавать чувства и эмоции и передавать их в движении.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умение описывать свои чувства словами.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«Шкатулка со сказками»</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Формировать </w:t>
            </w:r>
            <w:r w:rsidRPr="002602E2">
              <w:rPr>
                <w:rFonts w:ascii="Times New Roman" w:eastAsia="Andale Sans UI" w:hAnsi="Times New Roman"/>
                <w:kern w:val="1"/>
                <w:sz w:val="28"/>
                <w:szCs w:val="28"/>
                <w:highlight w:val="white"/>
                <w:lang w:eastAsia="ar-SA"/>
              </w:rPr>
              <w:t>навыки поддержания последовательности форм коммуникации (шаблоны фраз)</w:t>
            </w:r>
            <w:r w:rsidRPr="002602E2">
              <w:rPr>
                <w:rFonts w:ascii="Times New Roman" w:eastAsia="Andale Sans UI" w:hAnsi="Times New Roman"/>
                <w:kern w:val="1"/>
                <w:sz w:val="28"/>
                <w:szCs w:val="28"/>
                <w:lang w:eastAsia="ar-SA"/>
              </w:rPr>
              <w:t xml:space="preserve">.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умение слушать других.</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«Нарисованная сказка»</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(рисование)</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у детей умение договариваться между собой о способах выполнения работы, творческое воображение, словесно-логическое мышление. Воспитывать желание помогать сверстникам в трудной ситуации.</w:t>
            </w:r>
          </w:p>
        </w:tc>
      </w:tr>
      <w:tr w:rsidR="004E4E3B" w:rsidRPr="002602E2" w:rsidTr="00A8109C">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Декабрь</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«Веселые и грустные человечки» (театрально-исполнительская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Совершенствовать умение распознавать эмоции и чувства, стимулировать их проявления.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коммуникативные навыки, творческое воображение, умение передавать эмоции через образ.</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«Фантазеры»</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словарный запас: использование в речи антонимов, развивать словообразование; развитие языкового анализа и синтеза.</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Развивать воображение, словесно-логическое мышление.</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желание участвовать в групповой деятельности.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«Сказка о каменном короле»</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Совершенствовать умение сочинять коллективную сказку и обыгрывать ее. Развивать коммуникативные навыки. Воспитывать желание участвовать в групповой деятельности.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«Волшебное превращение»</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Учить детей с помощью рассказа создавать «Картины своего настроения», т.е. рассказывать о своих чувствах, эмоционально откликаться на чувства других.</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умение выслушать и понять собеседника.</w:t>
            </w:r>
          </w:p>
        </w:tc>
      </w:tr>
      <w:tr w:rsidR="004E4E3B" w:rsidRPr="002602E2" w:rsidTr="00A8109C">
        <w:trPr>
          <w:trHeight w:val="1034"/>
        </w:trPr>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Февраль</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«Чаепитие у гномов»</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словарный запас: использование в речи антонимов, развивать словообразование; развитие языкового анализа и синтеза. Воспитывать культурно-гигиенические навыки.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«Необитаемый остров»</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коммуникативные навыки в процессе сочинения коллективной сказки и ее драматизации.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мелкую моторику рук, воображение, словесно-логическое мышление.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способность к осознанию своих способностей.</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«Заводные игрушки»</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связную речь, речевое общение.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Совершенствовать умение передавать ритм музыки в движении.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любовь к музыке.</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«Необыкновенные следы»</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словарный запас.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Формировать умение называть животных и их детенышей в единственном и множественном числе.</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Воспитывать умение выслушивать собеседника.</w:t>
            </w:r>
          </w:p>
        </w:tc>
      </w:tr>
      <w:tr w:rsidR="004E4E3B" w:rsidRPr="002602E2" w:rsidTr="00A8109C">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Март</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«Песочные строители»</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связную диалогическую речь.</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слуховое и зрительное внимание, мышление, речевое дыхание, </w:t>
            </w:r>
            <w:r w:rsidRPr="002602E2">
              <w:rPr>
                <w:rFonts w:ascii="Times New Roman" w:eastAsia="Andale Sans UI" w:hAnsi="Times New Roman"/>
                <w:kern w:val="1"/>
                <w:sz w:val="28"/>
                <w:szCs w:val="28"/>
                <w:lang w:eastAsia="ar-SA"/>
              </w:rPr>
              <w:lastRenderedPageBreak/>
              <w:t>тонкую и общую моторику, творческое воображение</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Воспитывать положительное отношение к деятельности, </w:t>
            </w:r>
            <w:proofErr w:type="gramStart"/>
            <w:r w:rsidRPr="002602E2">
              <w:rPr>
                <w:rFonts w:ascii="Times New Roman" w:eastAsia="Andale Sans UI" w:hAnsi="Times New Roman"/>
                <w:kern w:val="1"/>
                <w:sz w:val="28"/>
                <w:szCs w:val="28"/>
                <w:lang w:eastAsia="ar-SA"/>
              </w:rPr>
              <w:t>контроль за</w:t>
            </w:r>
            <w:proofErr w:type="gramEnd"/>
            <w:r w:rsidRPr="002602E2">
              <w:rPr>
                <w:rFonts w:ascii="Times New Roman" w:eastAsia="Andale Sans UI" w:hAnsi="Times New Roman"/>
                <w:kern w:val="1"/>
                <w:sz w:val="28"/>
                <w:szCs w:val="28"/>
                <w:lang w:eastAsia="ar-SA"/>
              </w:rPr>
              <w:t xml:space="preserve"> собственной речью.</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«Волшебные зеркала»</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связную речь.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Закреплять представления детей о способах общения.</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Продолжать формировать представления об эмоциональных состояниях и формах их проявлений.</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«Путешествие в страну лилипутов»</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лексико-грамматический строй речи, связную речь.</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Формировать у детей пространственно-временные представления.</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Продолжать формировать дружеские взаимоотношения между детьми.</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«Царство песчаных человечков»</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 Развивать связную диалогическую речь.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лексико-грамматический строй речи.</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уважение к собеседникам.</w:t>
            </w:r>
          </w:p>
        </w:tc>
      </w:tr>
      <w:tr w:rsidR="004E4E3B" w:rsidRPr="002602E2" w:rsidTr="00A8109C">
        <w:tc>
          <w:tcPr>
            <w:tcW w:w="1702" w:type="dxa"/>
            <w:vMerge w:val="restart"/>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Апрель</w:t>
            </w: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«Зимние забавы»</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color w:val="FF0000"/>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Развивать связную монологическую речь детей.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Формировать умение образовывать множественное число существительных, согласовывать существительные с местоимением. </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желание передавать свои эмоции в инсценировке.</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«В гостях </w:t>
            </w:r>
            <w:proofErr w:type="gramStart"/>
            <w:r w:rsidRPr="002602E2">
              <w:rPr>
                <w:rFonts w:ascii="Times New Roman" w:eastAsia="Andale Sans UI" w:hAnsi="Times New Roman"/>
                <w:kern w:val="1"/>
                <w:sz w:val="28"/>
                <w:szCs w:val="28"/>
                <w:lang w:eastAsia="ar-SA"/>
              </w:rPr>
              <w:t>у</w:t>
            </w:r>
            <w:proofErr w:type="gramEnd"/>
            <w:r w:rsidRPr="002602E2">
              <w:rPr>
                <w:rFonts w:ascii="Times New Roman" w:eastAsia="Andale Sans UI" w:hAnsi="Times New Roman"/>
                <w:kern w:val="1"/>
                <w:sz w:val="28"/>
                <w:szCs w:val="28"/>
                <w:lang w:eastAsia="ar-SA"/>
              </w:rPr>
              <w:t xml:space="preserve"> Эхо»</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(игры со сказкой)</w:t>
            </w:r>
          </w:p>
          <w:p w:rsidR="004E4E3B" w:rsidRPr="002602E2" w:rsidRDefault="004E4E3B" w:rsidP="002602E2">
            <w:pPr>
              <w:widowControl w:val="0"/>
              <w:suppressAutoHyphens/>
              <w:spacing w:after="0" w:line="240" w:lineRule="auto"/>
              <w:rPr>
                <w:rFonts w:ascii="Times New Roman" w:eastAsia="Andale Sans UI" w:hAnsi="Times New Roman"/>
                <w:color w:val="FF0000"/>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Формировать </w:t>
            </w:r>
            <w:r w:rsidRPr="002602E2">
              <w:rPr>
                <w:rFonts w:ascii="Times New Roman" w:eastAsia="Andale Sans UI" w:hAnsi="Times New Roman"/>
                <w:kern w:val="1"/>
                <w:sz w:val="28"/>
                <w:szCs w:val="28"/>
                <w:highlight w:val="white"/>
                <w:lang w:eastAsia="ar-SA"/>
              </w:rPr>
              <w:t>навыки поддержания последовательности форм коммуникации (шаблоны фраз)</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силу голоса, речевое дыхание; общую моторику, координацию речи с движением. Воспитывать желание помочь Эху.</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«Путешествие в пустыне»</w:t>
            </w:r>
          </w:p>
          <w:p w:rsidR="004E4E3B" w:rsidRPr="002602E2" w:rsidRDefault="004E4E3B" w:rsidP="002602E2">
            <w:pPr>
              <w:widowControl w:val="0"/>
              <w:suppressAutoHyphens/>
              <w:spacing w:after="0" w:line="240" w:lineRule="auto"/>
              <w:rPr>
                <w:rFonts w:ascii="Times New Roman" w:eastAsia="Andale Sans UI" w:hAnsi="Times New Roman"/>
                <w:color w:val="FF0000"/>
                <w:kern w:val="1"/>
                <w:sz w:val="28"/>
                <w:szCs w:val="28"/>
                <w:lang w:eastAsia="ar-SA"/>
              </w:rPr>
            </w:pPr>
            <w:r w:rsidRPr="002602E2">
              <w:rPr>
                <w:rFonts w:ascii="Times New Roman" w:eastAsia="Andale Sans UI" w:hAnsi="Times New Roman"/>
                <w:kern w:val="1"/>
                <w:sz w:val="28"/>
                <w:szCs w:val="28"/>
                <w:lang w:eastAsia="ar-SA"/>
              </w:rPr>
              <w:t>(игры с песком)</w:t>
            </w: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Закреплять умения подбирать однородные определения, грамматически правильно строить предложения.</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координацию речи с движением, мелкую моторику рук.</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интерес к занятиям.</w:t>
            </w:r>
          </w:p>
        </w:tc>
      </w:tr>
      <w:tr w:rsidR="004E4E3B" w:rsidRPr="002602E2" w:rsidTr="00A8109C">
        <w:tc>
          <w:tcPr>
            <w:tcW w:w="1702" w:type="dxa"/>
            <w:vMerge/>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3190" w:type="dxa"/>
          </w:tcPr>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«В гостях у Вини Пуха и </w:t>
            </w:r>
            <w:r w:rsidRPr="002602E2">
              <w:rPr>
                <w:rFonts w:ascii="Times New Roman" w:eastAsia="Andale Sans UI" w:hAnsi="Times New Roman"/>
                <w:kern w:val="1"/>
                <w:sz w:val="28"/>
                <w:szCs w:val="28"/>
                <w:lang w:eastAsia="ar-SA"/>
              </w:rPr>
              <w:lastRenderedPageBreak/>
              <w:t>Пяточка»</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 xml:space="preserve">(театрально-исполнительская деятельность) </w:t>
            </w:r>
          </w:p>
          <w:p w:rsidR="004E4E3B" w:rsidRPr="002602E2" w:rsidRDefault="004E4E3B" w:rsidP="002602E2">
            <w:pPr>
              <w:widowControl w:val="0"/>
              <w:suppressAutoHyphens/>
              <w:spacing w:after="0" w:line="240" w:lineRule="auto"/>
              <w:rPr>
                <w:rFonts w:ascii="Times New Roman" w:eastAsia="Andale Sans UI" w:hAnsi="Times New Roman"/>
                <w:kern w:val="1"/>
                <w:sz w:val="28"/>
                <w:szCs w:val="28"/>
                <w:lang w:eastAsia="ar-SA"/>
              </w:rPr>
            </w:pPr>
          </w:p>
        </w:tc>
        <w:tc>
          <w:tcPr>
            <w:tcW w:w="5173" w:type="dxa"/>
            <w:shd w:val="clear" w:color="auto" w:fill="auto"/>
          </w:tcPr>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lastRenderedPageBreak/>
              <w:t xml:space="preserve">Развивать, обогащать активный словарь </w:t>
            </w:r>
            <w:r w:rsidRPr="002602E2">
              <w:rPr>
                <w:rFonts w:ascii="Times New Roman" w:eastAsia="Andale Sans UI" w:hAnsi="Times New Roman"/>
                <w:kern w:val="1"/>
                <w:sz w:val="28"/>
                <w:szCs w:val="28"/>
                <w:lang w:eastAsia="ar-SA"/>
              </w:rPr>
              <w:lastRenderedPageBreak/>
              <w:t>детей.</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Развивать коммуникативные навыки.</w:t>
            </w:r>
          </w:p>
          <w:p w:rsidR="004E4E3B" w:rsidRPr="002602E2" w:rsidRDefault="004E4E3B" w:rsidP="002602E2">
            <w:pPr>
              <w:widowControl w:val="0"/>
              <w:suppressAutoHyphens/>
              <w:spacing w:after="0" w:line="240" w:lineRule="auto"/>
              <w:jc w:val="both"/>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Воспитывать уважение к собеседникам.</w:t>
            </w:r>
          </w:p>
        </w:tc>
      </w:tr>
    </w:tbl>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hd w:val="clear" w:color="auto" w:fill="FFFFFF"/>
        <w:suppressAutoHyphens/>
        <w:spacing w:after="0" w:line="240" w:lineRule="auto"/>
        <w:rPr>
          <w:rFonts w:ascii="Times New Roman" w:eastAsia="Andale Sans UI" w:hAnsi="Times New Roman"/>
          <w:b/>
          <w:bCs/>
          <w:kern w:val="1"/>
          <w:sz w:val="28"/>
          <w:szCs w:val="28"/>
          <w:lang w:eastAsia="ar-SA"/>
        </w:rPr>
      </w:pP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3</w:t>
      </w: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p>
    <w:p w:rsidR="004E4E3B" w:rsidRPr="002602E2" w:rsidRDefault="004E4E3B" w:rsidP="002602E2">
      <w:pPr>
        <w:widowControl w:val="0"/>
        <w:suppressAutoHyphens/>
        <w:spacing w:after="0" w:line="240" w:lineRule="auto"/>
        <w:jc w:val="center"/>
        <w:rPr>
          <w:rFonts w:ascii="Times New Roman" w:eastAsia="Andale Sans UI" w:hAnsi="Times New Roman"/>
          <w:b/>
          <w:bCs/>
          <w:kern w:val="1"/>
          <w:sz w:val="28"/>
          <w:szCs w:val="28"/>
          <w:lang w:eastAsia="ar-SA"/>
        </w:rPr>
      </w:pPr>
      <w:r w:rsidRPr="002602E2">
        <w:rPr>
          <w:rFonts w:ascii="Times New Roman" w:eastAsia="Andale Sans UI" w:hAnsi="Times New Roman"/>
          <w:b/>
          <w:bCs/>
          <w:kern w:val="1"/>
          <w:sz w:val="28"/>
          <w:szCs w:val="28"/>
          <w:lang w:eastAsia="ar-SA"/>
        </w:rPr>
        <w:t>Конспект коррекционно-образовательной деятельности по мотивам русской народной сказки «Гуси-Лебеди»</w:t>
      </w:r>
    </w:p>
    <w:p w:rsidR="004E4E3B" w:rsidRPr="002602E2" w:rsidRDefault="004E4E3B" w:rsidP="002602E2">
      <w:pPr>
        <w:widowControl w:val="0"/>
        <w:suppressAutoHyphens/>
        <w:spacing w:after="0" w:line="240" w:lineRule="auto"/>
        <w:jc w:val="center"/>
        <w:rPr>
          <w:rFonts w:ascii="Times New Roman" w:eastAsia="Andale Sans UI" w:hAnsi="Times New Roman"/>
          <w:kern w:val="1"/>
          <w:sz w:val="28"/>
          <w:szCs w:val="28"/>
          <w:lang w:eastAsia="ar-SA"/>
        </w:rPr>
      </w:pP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b/>
          <w:bCs/>
          <w:color w:val="000000"/>
          <w:kern w:val="1"/>
          <w:sz w:val="28"/>
          <w:szCs w:val="28"/>
        </w:rPr>
        <w:t xml:space="preserve">Цель: </w:t>
      </w:r>
      <w:r w:rsidRPr="002602E2">
        <w:rPr>
          <w:rFonts w:ascii="Times New Roman" w:eastAsia="Andale Sans UI" w:hAnsi="Times New Roman"/>
          <w:kern w:val="1"/>
          <w:sz w:val="28"/>
          <w:szCs w:val="28"/>
          <w:shd w:val="clear" w:color="auto" w:fill="FFFFFF"/>
        </w:rPr>
        <w:t>создание игровой ситуации для совершенствования темпо-ритмической организации движений и речи через речевые, музыкально-двигательные умения и игры.</w:t>
      </w:r>
    </w:p>
    <w:p w:rsidR="004E4E3B" w:rsidRPr="002602E2" w:rsidRDefault="004E4E3B" w:rsidP="002602E2">
      <w:pPr>
        <w:suppressAutoHyphens/>
        <w:spacing w:after="0" w:line="240" w:lineRule="auto"/>
        <w:rPr>
          <w:rFonts w:ascii="Times New Roman" w:eastAsia="Andale Sans UI" w:hAnsi="Times New Roman"/>
          <w:b/>
          <w:bCs/>
          <w:color w:val="000000"/>
          <w:kern w:val="1"/>
          <w:sz w:val="28"/>
          <w:szCs w:val="28"/>
        </w:rPr>
      </w:pPr>
      <w:r w:rsidRPr="002602E2">
        <w:rPr>
          <w:rFonts w:ascii="Times New Roman" w:eastAsia="Andale Sans UI" w:hAnsi="Times New Roman"/>
          <w:b/>
          <w:bCs/>
          <w:color w:val="000000"/>
          <w:kern w:val="1"/>
          <w:sz w:val="28"/>
          <w:szCs w:val="28"/>
        </w:rPr>
        <w:t xml:space="preserve">Программное содержание: </w:t>
      </w:r>
    </w:p>
    <w:p w:rsidR="004E4E3B" w:rsidRPr="002602E2" w:rsidRDefault="004E4E3B" w:rsidP="002602E2">
      <w:pPr>
        <w:widowControl w:val="0"/>
        <w:numPr>
          <w:ilvl w:val="0"/>
          <w:numId w:val="11"/>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 xml:space="preserve">закреплять представления детей о русской народной сказке; </w:t>
      </w:r>
    </w:p>
    <w:p w:rsidR="004E4E3B" w:rsidRPr="002602E2" w:rsidRDefault="004E4E3B" w:rsidP="002602E2">
      <w:pPr>
        <w:widowControl w:val="0"/>
        <w:numPr>
          <w:ilvl w:val="0"/>
          <w:numId w:val="11"/>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закреплять умение читать слоги с изученными буквами, упражнять в умении выделять первый и последний звуки в словах, очередность звуков;</w:t>
      </w:r>
    </w:p>
    <w:p w:rsidR="004E4E3B" w:rsidRPr="002602E2" w:rsidRDefault="004E4E3B" w:rsidP="002602E2">
      <w:pPr>
        <w:widowControl w:val="0"/>
        <w:numPr>
          <w:ilvl w:val="0"/>
          <w:numId w:val="12"/>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расширять словарный запас;</w:t>
      </w:r>
    </w:p>
    <w:p w:rsidR="004E4E3B" w:rsidRPr="002602E2" w:rsidRDefault="004E4E3B" w:rsidP="002602E2">
      <w:pPr>
        <w:widowControl w:val="0"/>
        <w:numPr>
          <w:ilvl w:val="0"/>
          <w:numId w:val="13"/>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развивать слуховое внимание на речевых звуках;</w:t>
      </w:r>
    </w:p>
    <w:p w:rsidR="004E4E3B" w:rsidRPr="002602E2" w:rsidRDefault="004E4E3B" w:rsidP="002602E2">
      <w:pPr>
        <w:widowControl w:val="0"/>
        <w:numPr>
          <w:ilvl w:val="0"/>
          <w:numId w:val="13"/>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развивать ритмико-интонационную сторону речи;</w:t>
      </w:r>
    </w:p>
    <w:p w:rsidR="004E4E3B" w:rsidRPr="002602E2" w:rsidRDefault="004E4E3B" w:rsidP="002602E2">
      <w:pPr>
        <w:widowControl w:val="0"/>
        <w:numPr>
          <w:ilvl w:val="0"/>
          <w:numId w:val="13"/>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развивать скоординированные действия, ритмико-интонационную и двигательную активность детей;</w:t>
      </w:r>
    </w:p>
    <w:p w:rsidR="004E4E3B" w:rsidRPr="002602E2" w:rsidRDefault="004E4E3B" w:rsidP="002602E2">
      <w:pPr>
        <w:widowControl w:val="0"/>
        <w:numPr>
          <w:ilvl w:val="0"/>
          <w:numId w:val="13"/>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bCs/>
          <w:color w:val="000000"/>
          <w:kern w:val="1"/>
          <w:sz w:val="28"/>
          <w:szCs w:val="28"/>
        </w:rPr>
        <w:t>развивать фонематическое восприятие на материале звуков</w:t>
      </w:r>
      <w:proofErr w:type="gramStart"/>
      <w:r w:rsidRPr="002602E2">
        <w:rPr>
          <w:rFonts w:ascii="Times New Roman" w:eastAsia="Andale Sans UI" w:hAnsi="Times New Roman"/>
          <w:bCs/>
          <w:color w:val="000000"/>
          <w:kern w:val="1"/>
          <w:sz w:val="28"/>
          <w:szCs w:val="28"/>
        </w:rPr>
        <w:t xml:space="preserve"> А</w:t>
      </w:r>
      <w:proofErr w:type="gramEnd"/>
      <w:r w:rsidRPr="002602E2">
        <w:rPr>
          <w:rFonts w:ascii="Times New Roman" w:eastAsia="Andale Sans UI" w:hAnsi="Times New Roman"/>
          <w:bCs/>
          <w:color w:val="000000"/>
          <w:kern w:val="1"/>
          <w:sz w:val="28"/>
          <w:szCs w:val="28"/>
        </w:rPr>
        <w:t>, У, О;</w:t>
      </w:r>
    </w:p>
    <w:p w:rsidR="004E4E3B" w:rsidRPr="002602E2" w:rsidRDefault="004E4E3B" w:rsidP="002602E2">
      <w:pPr>
        <w:widowControl w:val="0"/>
        <w:numPr>
          <w:ilvl w:val="0"/>
          <w:numId w:val="11"/>
        </w:numPr>
        <w:suppressAutoHyphens/>
        <w:spacing w:after="0" w:line="240" w:lineRule="auto"/>
        <w:jc w:val="both"/>
        <w:rPr>
          <w:rFonts w:ascii="Times New Roman" w:eastAsia="Andale Sans UI" w:hAnsi="Times New Roman"/>
          <w:kern w:val="1"/>
          <w:sz w:val="28"/>
          <w:szCs w:val="28"/>
        </w:rPr>
      </w:pPr>
      <w:r w:rsidRPr="002602E2">
        <w:rPr>
          <w:rFonts w:ascii="Times New Roman" w:eastAsia="Andale Sans UI" w:hAnsi="Times New Roman"/>
          <w:bCs/>
          <w:color w:val="000000"/>
          <w:kern w:val="1"/>
          <w:sz w:val="28"/>
          <w:szCs w:val="28"/>
        </w:rPr>
        <w:t>формировать взаимопонимание, навык сотрудничества, взаимодействие в игре и на занятии;</w:t>
      </w:r>
    </w:p>
    <w:p w:rsidR="004E4E3B" w:rsidRPr="002602E2" w:rsidRDefault="004E4E3B" w:rsidP="002602E2">
      <w:pPr>
        <w:widowControl w:val="0"/>
        <w:numPr>
          <w:ilvl w:val="0"/>
          <w:numId w:val="11"/>
        </w:numPr>
        <w:suppressAutoHyphens/>
        <w:spacing w:after="0" w:line="240" w:lineRule="auto"/>
        <w:jc w:val="both"/>
        <w:rPr>
          <w:rFonts w:ascii="Times New Roman" w:eastAsia="Andale Sans UI" w:hAnsi="Times New Roman"/>
          <w:bCs/>
          <w:color w:val="000000"/>
          <w:kern w:val="1"/>
          <w:sz w:val="28"/>
          <w:szCs w:val="28"/>
        </w:rPr>
      </w:pPr>
      <w:r w:rsidRPr="002602E2">
        <w:rPr>
          <w:rFonts w:ascii="Times New Roman" w:eastAsia="Andale Sans UI" w:hAnsi="Times New Roman"/>
          <w:color w:val="000000"/>
          <w:kern w:val="1"/>
          <w:sz w:val="28"/>
          <w:szCs w:val="28"/>
          <w:shd w:val="clear" w:color="auto" w:fill="FFFFFF"/>
        </w:rPr>
        <w:t xml:space="preserve">воспитывать умение слушать </w:t>
      </w:r>
      <w:proofErr w:type="gramStart"/>
      <w:r w:rsidRPr="002602E2">
        <w:rPr>
          <w:rFonts w:ascii="Times New Roman" w:eastAsia="Andale Sans UI" w:hAnsi="Times New Roman"/>
          <w:color w:val="000000"/>
          <w:kern w:val="1"/>
          <w:sz w:val="28"/>
          <w:szCs w:val="28"/>
          <w:shd w:val="clear" w:color="auto" w:fill="FFFFFF"/>
        </w:rPr>
        <w:t>говорящего</w:t>
      </w:r>
      <w:proofErr w:type="gramEnd"/>
      <w:r w:rsidRPr="002602E2">
        <w:rPr>
          <w:rFonts w:ascii="Times New Roman" w:eastAsia="Andale Sans UI" w:hAnsi="Times New Roman"/>
          <w:color w:val="000000"/>
          <w:kern w:val="1"/>
          <w:sz w:val="28"/>
          <w:szCs w:val="28"/>
          <w:shd w:val="clear" w:color="auto" w:fill="FFFFFF"/>
        </w:rPr>
        <w:t>, не перебивать,</w:t>
      </w:r>
      <w:r w:rsidR="000049B7" w:rsidRPr="002602E2">
        <w:rPr>
          <w:rFonts w:ascii="Times New Roman" w:eastAsia="Andale Sans UI" w:hAnsi="Times New Roman"/>
          <w:color w:val="000000"/>
          <w:kern w:val="1"/>
          <w:sz w:val="28"/>
          <w:szCs w:val="28"/>
          <w:shd w:val="clear" w:color="auto" w:fill="FFFFFF"/>
        </w:rPr>
        <w:t xml:space="preserve"> </w:t>
      </w:r>
      <w:r w:rsidRPr="002602E2">
        <w:rPr>
          <w:rFonts w:ascii="Times New Roman" w:eastAsia="Andale Sans UI" w:hAnsi="Times New Roman"/>
          <w:bCs/>
          <w:color w:val="000000"/>
          <w:kern w:val="1"/>
          <w:sz w:val="28"/>
          <w:szCs w:val="28"/>
        </w:rPr>
        <w:t>желание помогать героям сказки.</w:t>
      </w:r>
    </w:p>
    <w:p w:rsidR="004E4E3B" w:rsidRPr="002602E2" w:rsidRDefault="004E4E3B" w:rsidP="002602E2">
      <w:pPr>
        <w:suppressAutoHyphens/>
        <w:spacing w:after="0" w:line="240" w:lineRule="auto"/>
        <w:rPr>
          <w:rFonts w:ascii="Times New Roman" w:eastAsia="Andale Sans UI" w:hAnsi="Times New Roman"/>
          <w:kern w:val="1"/>
          <w:sz w:val="28"/>
          <w:szCs w:val="28"/>
        </w:rPr>
      </w:pPr>
    </w:p>
    <w:p w:rsidR="004E4E3B" w:rsidRPr="002602E2" w:rsidRDefault="004E4E3B" w:rsidP="002602E2">
      <w:pPr>
        <w:suppressAutoHyphens/>
        <w:spacing w:after="0" w:line="240" w:lineRule="auto"/>
        <w:jc w:val="center"/>
        <w:rPr>
          <w:rFonts w:ascii="Times New Roman" w:eastAsia="Andale Sans UI" w:hAnsi="Times New Roman"/>
          <w:b/>
          <w:bCs/>
          <w:color w:val="000000"/>
          <w:kern w:val="1"/>
          <w:sz w:val="28"/>
          <w:szCs w:val="28"/>
        </w:rPr>
      </w:pPr>
      <w:r w:rsidRPr="002602E2">
        <w:rPr>
          <w:rFonts w:ascii="Times New Roman" w:eastAsia="Andale Sans UI" w:hAnsi="Times New Roman"/>
          <w:b/>
          <w:bCs/>
          <w:color w:val="000000"/>
          <w:kern w:val="1"/>
          <w:sz w:val="28"/>
          <w:szCs w:val="28"/>
        </w:rPr>
        <w:t>Ход занятия</w:t>
      </w:r>
    </w:p>
    <w:p w:rsidR="004E4E3B" w:rsidRPr="002602E2" w:rsidRDefault="004E4E3B" w:rsidP="002602E2">
      <w:pPr>
        <w:suppressAutoHyphens/>
        <w:spacing w:after="0" w:line="240" w:lineRule="auto"/>
        <w:jc w:val="center"/>
        <w:rPr>
          <w:rFonts w:ascii="Times New Roman" w:eastAsia="Andale Sans UI" w:hAnsi="Times New Roman"/>
          <w:b/>
          <w:bCs/>
          <w:i/>
          <w:iCs/>
          <w:color w:val="000000"/>
          <w:kern w:val="1"/>
          <w:sz w:val="28"/>
          <w:szCs w:val="28"/>
          <w:u w:val="single"/>
        </w:rPr>
      </w:pPr>
    </w:p>
    <w:p w:rsidR="004E4E3B" w:rsidRPr="002602E2" w:rsidRDefault="004E4E3B" w:rsidP="002602E2">
      <w:pPr>
        <w:suppressAutoHyphens/>
        <w:spacing w:after="0" w:line="240" w:lineRule="auto"/>
        <w:jc w:val="both"/>
        <w:rPr>
          <w:rFonts w:ascii="Times New Roman" w:eastAsia="Andale Sans UI" w:hAnsi="Times New Roman"/>
          <w:bCs/>
          <w:iCs/>
          <w:color w:val="000000"/>
          <w:kern w:val="1"/>
          <w:sz w:val="28"/>
          <w:szCs w:val="28"/>
        </w:rPr>
      </w:pPr>
      <w:r w:rsidRPr="002602E2">
        <w:rPr>
          <w:rFonts w:ascii="Times New Roman" w:eastAsia="Andale Sans UI" w:hAnsi="Times New Roman"/>
          <w:b/>
          <w:bCs/>
          <w:i/>
          <w:iCs/>
          <w:color w:val="000000"/>
          <w:kern w:val="1"/>
          <w:sz w:val="28"/>
          <w:szCs w:val="28"/>
          <w:u w:val="single"/>
        </w:rPr>
        <w:lastRenderedPageBreak/>
        <w:t>Мотивационно-ориентировочный этап.</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Учитель-логопед:</w:t>
      </w:r>
      <w:r w:rsidRPr="002602E2">
        <w:rPr>
          <w:rFonts w:ascii="Times New Roman" w:eastAsia="Andale Sans UI" w:hAnsi="Times New Roman"/>
          <w:color w:val="000000"/>
          <w:kern w:val="1"/>
          <w:sz w:val="28"/>
          <w:szCs w:val="28"/>
        </w:rPr>
        <w:t xml:space="preserve"> Сядем, деточки, рядком</w:t>
      </w:r>
    </w:p>
    <w:p w:rsidR="004E4E3B" w:rsidRPr="002602E2" w:rsidRDefault="004E4E3B" w:rsidP="002602E2">
      <w:pPr>
        <w:suppressAutoHyphens/>
        <w:spacing w:after="0" w:line="240" w:lineRule="auto"/>
        <w:ind w:left="2410"/>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Да поговорим ладком</w:t>
      </w:r>
    </w:p>
    <w:p w:rsidR="004E4E3B" w:rsidRPr="002602E2" w:rsidRDefault="004E4E3B" w:rsidP="002602E2">
      <w:pPr>
        <w:suppressAutoHyphens/>
        <w:spacing w:after="0" w:line="240" w:lineRule="auto"/>
        <w:ind w:left="2410"/>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Про сказки русские, известные</w:t>
      </w:r>
    </w:p>
    <w:p w:rsidR="004E4E3B" w:rsidRPr="002602E2" w:rsidRDefault="004E4E3B" w:rsidP="002602E2">
      <w:pPr>
        <w:suppressAutoHyphens/>
        <w:spacing w:after="0" w:line="240" w:lineRule="auto"/>
        <w:ind w:left="2410"/>
        <w:jc w:val="both"/>
        <w:rPr>
          <w:rFonts w:ascii="Times New Roman" w:eastAsia="Andale Sans UI" w:hAnsi="Times New Roman"/>
          <w:i/>
          <w:iCs/>
          <w:color w:val="000000"/>
          <w:kern w:val="1"/>
          <w:sz w:val="28"/>
          <w:szCs w:val="28"/>
        </w:rPr>
      </w:pPr>
      <w:r w:rsidRPr="002602E2">
        <w:rPr>
          <w:rFonts w:ascii="Times New Roman" w:eastAsia="Andale Sans UI" w:hAnsi="Times New Roman"/>
          <w:color w:val="000000"/>
          <w:kern w:val="1"/>
          <w:sz w:val="28"/>
          <w:szCs w:val="28"/>
        </w:rPr>
        <w:t xml:space="preserve">И до сих пор нам </w:t>
      </w:r>
      <w:proofErr w:type="gramStart"/>
      <w:r w:rsidRPr="002602E2">
        <w:rPr>
          <w:rFonts w:ascii="Times New Roman" w:eastAsia="Andale Sans UI" w:hAnsi="Times New Roman"/>
          <w:color w:val="000000"/>
          <w:kern w:val="1"/>
          <w:sz w:val="28"/>
          <w:szCs w:val="28"/>
        </w:rPr>
        <w:t>интересные</w:t>
      </w:r>
      <w:proofErr w:type="gramEnd"/>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
          <w:iCs/>
          <w:color w:val="000000"/>
          <w:kern w:val="1"/>
          <w:sz w:val="28"/>
          <w:szCs w:val="28"/>
        </w:rPr>
        <w:t>На проекторе появляется картинка с изображением дома и семьи возле него.</w:t>
      </w:r>
    </w:p>
    <w:p w:rsidR="004E4E3B" w:rsidRPr="002602E2" w:rsidRDefault="004E4E3B" w:rsidP="002602E2">
      <w:pPr>
        <w:suppressAutoHyphens/>
        <w:spacing w:after="0" w:line="240" w:lineRule="auto"/>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ab/>
        <w:t>В одной деревне жили-были мама и папа, и были у них сыночек Ванюшка да дочка Алёнушка. Однажды отправились родители в город, а Алёнушке наказали дом прибрать да за Ванюшкой-малышом приглядывать, а сами запрягли лошадь и поехали.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i/>
          <w:iCs/>
          <w:color w:val="000000"/>
          <w:kern w:val="1"/>
          <w:sz w:val="28"/>
          <w:szCs w:val="28"/>
          <w:u w:val="single"/>
        </w:rPr>
        <w:t xml:space="preserve">Упражнение «Лошадка» </w:t>
      </w:r>
      <w:r w:rsidRPr="002602E2">
        <w:rPr>
          <w:rFonts w:ascii="Times New Roman" w:eastAsia="Andale Sans UI" w:hAnsi="Times New Roman"/>
          <w:i/>
          <w:iCs/>
          <w:color w:val="000000"/>
          <w:kern w:val="1"/>
          <w:sz w:val="28"/>
          <w:szCs w:val="28"/>
        </w:rPr>
        <w:t>(появляется картинка с упряжкой).</w:t>
      </w:r>
    </w:p>
    <w:p w:rsidR="004E4E3B" w:rsidRPr="002602E2" w:rsidRDefault="004E4E3B" w:rsidP="002602E2">
      <w:pPr>
        <w:suppressAutoHyphens/>
        <w:spacing w:after="0" w:line="240" w:lineRule="auto"/>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ab/>
        <w:t>Дети высоко поднимают ноги и щёлкают языком в быстром и медленном темпе, ориентируясь на удары бубна.</w:t>
      </w:r>
    </w:p>
    <w:p w:rsidR="004E4E3B" w:rsidRPr="002602E2" w:rsidRDefault="004E4E3B" w:rsidP="002602E2">
      <w:pPr>
        <w:suppressAutoHyphens/>
        <w:spacing w:after="0" w:line="240" w:lineRule="auto"/>
        <w:jc w:val="both"/>
        <w:rPr>
          <w:rFonts w:ascii="Times New Roman" w:eastAsia="Andale Sans UI" w:hAnsi="Times New Roman"/>
          <w:kern w:val="1"/>
          <w:sz w:val="28"/>
          <w:szCs w:val="28"/>
        </w:rPr>
      </w:pPr>
      <w:r w:rsidRPr="002602E2">
        <w:rPr>
          <w:rFonts w:ascii="Times New Roman" w:eastAsia="Andale Sans UI" w:hAnsi="Times New Roman"/>
          <w:b/>
          <w:bCs/>
          <w:i/>
          <w:iCs/>
          <w:kern w:val="1"/>
          <w:sz w:val="28"/>
          <w:szCs w:val="28"/>
          <w:u w:val="single"/>
        </w:rPr>
        <w:t xml:space="preserve">Упражнение «Песенка» </w:t>
      </w:r>
      <w:r w:rsidRPr="002602E2">
        <w:rPr>
          <w:rFonts w:ascii="Times New Roman" w:eastAsia="Andale Sans UI" w:hAnsi="Times New Roman"/>
          <w:kern w:val="1"/>
          <w:sz w:val="28"/>
          <w:szCs w:val="28"/>
        </w:rPr>
        <w:t>(появляется картинка с изображением Аленушки и Иванушки).</w:t>
      </w:r>
    </w:p>
    <w:p w:rsidR="004E4E3B" w:rsidRPr="002602E2" w:rsidRDefault="004E4E3B" w:rsidP="002602E2">
      <w:pPr>
        <w:suppressAutoHyphens/>
        <w:spacing w:after="0" w:line="240" w:lineRule="auto"/>
        <w:jc w:val="both"/>
        <w:rPr>
          <w:rFonts w:ascii="Times New Roman" w:eastAsia="Andale Sans UI" w:hAnsi="Times New Roman"/>
          <w:i/>
          <w:iCs/>
          <w:kern w:val="1"/>
          <w:sz w:val="28"/>
          <w:szCs w:val="28"/>
        </w:rPr>
      </w:pPr>
      <w:r w:rsidRPr="002602E2">
        <w:rPr>
          <w:rFonts w:ascii="Times New Roman" w:eastAsia="Andale Sans UI" w:hAnsi="Times New Roman"/>
          <w:kern w:val="1"/>
          <w:sz w:val="28"/>
          <w:szCs w:val="28"/>
        </w:rPr>
        <w:tab/>
        <w:t>- А Алёнушка в доме прибирается да песенки поёт: а-а-а.</w:t>
      </w:r>
    </w:p>
    <w:p w:rsidR="004E4E3B" w:rsidRPr="002602E2" w:rsidRDefault="004E4E3B" w:rsidP="002602E2">
      <w:pPr>
        <w:suppressAutoHyphens/>
        <w:spacing w:after="0" w:line="240" w:lineRule="auto"/>
        <w:jc w:val="both"/>
        <w:rPr>
          <w:rFonts w:ascii="Times New Roman" w:eastAsia="Andale Sans UI" w:hAnsi="Times New Roman"/>
          <w:kern w:val="1"/>
          <w:sz w:val="28"/>
          <w:szCs w:val="28"/>
        </w:rPr>
      </w:pPr>
      <w:r w:rsidRPr="002602E2">
        <w:rPr>
          <w:rFonts w:ascii="Times New Roman" w:eastAsia="Andale Sans UI" w:hAnsi="Times New Roman"/>
          <w:i/>
          <w:iCs/>
          <w:kern w:val="1"/>
          <w:sz w:val="28"/>
          <w:szCs w:val="28"/>
        </w:rPr>
        <w:t>Звучит музыка с изменением высоты голоса, дети повторяют.</w:t>
      </w:r>
    </w:p>
    <w:p w:rsidR="004E4E3B" w:rsidRPr="002602E2" w:rsidRDefault="004E4E3B" w:rsidP="002602E2">
      <w:pPr>
        <w:suppressAutoHyphens/>
        <w:spacing w:after="0" w:line="240" w:lineRule="auto"/>
        <w:jc w:val="both"/>
        <w:rPr>
          <w:rFonts w:ascii="Times New Roman" w:eastAsia="Andale Sans UI" w:hAnsi="Times New Roman"/>
          <w:b/>
          <w:i/>
          <w:color w:val="000000"/>
          <w:kern w:val="1"/>
          <w:sz w:val="28"/>
          <w:szCs w:val="28"/>
          <w:u w:val="single"/>
        </w:rPr>
      </w:pPr>
    </w:p>
    <w:p w:rsidR="004E4E3B" w:rsidRPr="002602E2" w:rsidRDefault="004E4E3B" w:rsidP="002602E2">
      <w:pPr>
        <w:suppressAutoHyphens/>
        <w:spacing w:after="0" w:line="240" w:lineRule="auto"/>
        <w:jc w:val="both"/>
        <w:rPr>
          <w:rFonts w:ascii="Times New Roman" w:eastAsia="Andale Sans UI" w:hAnsi="Times New Roman"/>
          <w:b/>
          <w:i/>
          <w:color w:val="000000"/>
          <w:kern w:val="1"/>
          <w:sz w:val="28"/>
          <w:szCs w:val="28"/>
          <w:u w:val="single"/>
        </w:rPr>
      </w:pPr>
      <w:r w:rsidRPr="002602E2">
        <w:rPr>
          <w:rFonts w:ascii="Times New Roman" w:eastAsia="Andale Sans UI" w:hAnsi="Times New Roman"/>
          <w:b/>
          <w:i/>
          <w:color w:val="000000"/>
          <w:kern w:val="1"/>
          <w:sz w:val="28"/>
          <w:szCs w:val="28"/>
          <w:u w:val="single"/>
        </w:rPr>
        <w:t xml:space="preserve">Поисковый этап: </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ab/>
        <w:t xml:space="preserve">- Всё по дому сделала Алёнушка, услыхала подружек и побежала с ними играть, а Иванушку на травке возле дома оставила </w:t>
      </w:r>
      <w:r w:rsidRPr="002602E2">
        <w:rPr>
          <w:rFonts w:ascii="Times New Roman" w:eastAsia="Andale Sans UI" w:hAnsi="Times New Roman"/>
          <w:i/>
          <w:iCs/>
          <w:color w:val="000000"/>
          <w:kern w:val="1"/>
          <w:sz w:val="28"/>
          <w:szCs w:val="28"/>
        </w:rPr>
        <w:t>(появляется картинка с изображением Аленушки с подружками и Иванушке на крыльце)</w:t>
      </w:r>
      <w:r w:rsidRPr="002602E2">
        <w:rPr>
          <w:rFonts w:ascii="Times New Roman" w:eastAsia="Andale Sans UI" w:hAnsi="Times New Roman"/>
          <w:color w:val="000000"/>
          <w:kern w:val="1"/>
          <w:sz w:val="28"/>
          <w:szCs w:val="28"/>
        </w:rPr>
        <w:t>. Пока играла Алёнушка с подружками, налетели гуси-лебеди, подхватили братца и унесли в тёмный лес к бабе Яге. Отправилась Алёнушка искать своего братика</w:t>
      </w:r>
      <w:proofErr w:type="gramStart"/>
      <w:r w:rsidRPr="002602E2">
        <w:rPr>
          <w:rFonts w:ascii="Times New Roman" w:eastAsia="Andale Sans UI" w:hAnsi="Times New Roman"/>
          <w:color w:val="000000"/>
          <w:kern w:val="1"/>
          <w:sz w:val="28"/>
          <w:szCs w:val="28"/>
        </w:rPr>
        <w:t>.</w:t>
      </w:r>
      <w:proofErr w:type="gramEnd"/>
      <w:r w:rsidRPr="002602E2">
        <w:rPr>
          <w:rFonts w:ascii="Times New Roman" w:eastAsia="Andale Sans UI" w:hAnsi="Times New Roman"/>
          <w:color w:val="000000"/>
          <w:kern w:val="1"/>
          <w:sz w:val="28"/>
          <w:szCs w:val="28"/>
        </w:rPr>
        <w:t xml:space="preserve"> </w:t>
      </w:r>
      <w:r w:rsidRPr="002602E2">
        <w:rPr>
          <w:rFonts w:ascii="Times New Roman" w:eastAsia="Andale Sans UI" w:hAnsi="Times New Roman"/>
          <w:bCs/>
          <w:i/>
          <w:iCs/>
          <w:color w:val="000000"/>
          <w:kern w:val="1"/>
          <w:sz w:val="28"/>
          <w:szCs w:val="28"/>
        </w:rPr>
        <w:t>(</w:t>
      </w:r>
      <w:proofErr w:type="gramStart"/>
      <w:r w:rsidRPr="002602E2">
        <w:rPr>
          <w:rFonts w:ascii="Times New Roman" w:eastAsia="Andale Sans UI" w:hAnsi="Times New Roman"/>
          <w:bCs/>
          <w:i/>
          <w:iCs/>
          <w:color w:val="000000"/>
          <w:kern w:val="1"/>
          <w:sz w:val="28"/>
          <w:szCs w:val="28"/>
        </w:rPr>
        <w:t>п</w:t>
      </w:r>
      <w:proofErr w:type="gramEnd"/>
      <w:r w:rsidRPr="002602E2">
        <w:rPr>
          <w:rFonts w:ascii="Times New Roman" w:eastAsia="Andale Sans UI" w:hAnsi="Times New Roman"/>
          <w:bCs/>
          <w:i/>
          <w:iCs/>
          <w:color w:val="000000"/>
          <w:kern w:val="1"/>
          <w:sz w:val="28"/>
          <w:szCs w:val="28"/>
        </w:rPr>
        <w:t>оявляется картинка с изображением гусей, которые несут Иванушку, а Аленушка бежит за ними).</w:t>
      </w:r>
    </w:p>
    <w:p w:rsidR="004E4E3B" w:rsidRPr="002602E2" w:rsidRDefault="004E4E3B" w:rsidP="002602E2">
      <w:pPr>
        <w:suppressAutoHyphens/>
        <w:spacing w:after="0" w:line="240" w:lineRule="auto"/>
        <w:ind w:firstLine="709"/>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 Ребята, а давайте поможем Аленушке и отравимся с ней искать братца Иванушку? </w:t>
      </w:r>
    </w:p>
    <w:p w:rsidR="004E4E3B" w:rsidRPr="002602E2" w:rsidRDefault="004E4E3B" w:rsidP="002602E2">
      <w:pPr>
        <w:suppressAutoHyphens/>
        <w:spacing w:after="0" w:line="240" w:lineRule="auto"/>
        <w:jc w:val="both"/>
        <w:rPr>
          <w:rFonts w:ascii="Times New Roman" w:eastAsia="Andale Sans UI" w:hAnsi="Times New Roman"/>
          <w:b/>
          <w:iCs/>
          <w:color w:val="000000"/>
          <w:kern w:val="1"/>
          <w:sz w:val="28"/>
          <w:szCs w:val="28"/>
        </w:rPr>
      </w:pPr>
      <w:r w:rsidRPr="002602E2">
        <w:rPr>
          <w:rFonts w:ascii="Times New Roman" w:eastAsia="Andale Sans UI" w:hAnsi="Times New Roman"/>
          <w:b/>
          <w:bCs/>
          <w:i/>
          <w:iCs/>
          <w:color w:val="000000"/>
          <w:kern w:val="1"/>
          <w:sz w:val="28"/>
          <w:szCs w:val="28"/>
          <w:u w:val="single"/>
        </w:rPr>
        <w:t>1. Двигательное упражнение «Шагаем по лесу»</w:t>
      </w:r>
      <w:proofErr w:type="gramStart"/>
      <w:r w:rsidRPr="002602E2">
        <w:rPr>
          <w:rFonts w:ascii="Times New Roman" w:eastAsia="Andale Sans UI" w:hAnsi="Times New Roman"/>
          <w:b/>
          <w:bCs/>
          <w:i/>
          <w:iCs/>
          <w:color w:val="000000"/>
          <w:kern w:val="1"/>
          <w:sz w:val="28"/>
          <w:szCs w:val="28"/>
          <w:u w:val="single"/>
        </w:rPr>
        <w:t>.</w:t>
      </w:r>
      <w:proofErr w:type="gramEnd"/>
      <w:r w:rsidRPr="002602E2">
        <w:rPr>
          <w:rFonts w:ascii="Times New Roman" w:eastAsia="Andale Sans UI" w:hAnsi="Times New Roman"/>
          <w:b/>
          <w:bCs/>
          <w:i/>
          <w:iCs/>
          <w:color w:val="000000"/>
          <w:kern w:val="1"/>
          <w:sz w:val="28"/>
          <w:szCs w:val="28"/>
          <w:u w:val="single"/>
        </w:rPr>
        <w:t xml:space="preserve"> </w:t>
      </w:r>
      <w:r w:rsidRPr="002602E2">
        <w:rPr>
          <w:rFonts w:ascii="Times New Roman" w:eastAsia="Andale Sans UI" w:hAnsi="Times New Roman"/>
          <w:bCs/>
          <w:i/>
          <w:iCs/>
          <w:color w:val="000000"/>
          <w:kern w:val="1"/>
          <w:sz w:val="28"/>
          <w:szCs w:val="28"/>
        </w:rPr>
        <w:t>(</w:t>
      </w:r>
      <w:proofErr w:type="gramStart"/>
      <w:r w:rsidRPr="002602E2">
        <w:rPr>
          <w:rFonts w:ascii="Times New Roman" w:eastAsia="Andale Sans UI" w:hAnsi="Times New Roman"/>
          <w:bCs/>
          <w:i/>
          <w:iCs/>
          <w:color w:val="000000"/>
          <w:kern w:val="1"/>
          <w:sz w:val="28"/>
          <w:szCs w:val="28"/>
        </w:rPr>
        <w:t>п</w:t>
      </w:r>
      <w:proofErr w:type="gramEnd"/>
      <w:r w:rsidRPr="002602E2">
        <w:rPr>
          <w:rFonts w:ascii="Times New Roman" w:eastAsia="Andale Sans UI" w:hAnsi="Times New Roman"/>
          <w:bCs/>
          <w:i/>
          <w:iCs/>
          <w:color w:val="000000"/>
          <w:kern w:val="1"/>
          <w:sz w:val="28"/>
          <w:szCs w:val="28"/>
        </w:rPr>
        <w:t>оявляется картинка с изображением Аленушки в лесу</w:t>
      </w:r>
    </w:p>
    <w:p w:rsidR="004E4E3B" w:rsidRPr="002602E2" w:rsidRDefault="004E4E3B" w:rsidP="002602E2">
      <w:pPr>
        <w:suppressAutoHyphens/>
        <w:spacing w:after="0" w:line="240" w:lineRule="auto"/>
        <w:jc w:val="both"/>
        <w:rPr>
          <w:rFonts w:ascii="Times New Roman" w:eastAsia="Andale Sans UI" w:hAnsi="Times New Roman"/>
          <w:i/>
          <w:iCs/>
          <w:color w:val="000000"/>
          <w:kern w:val="1"/>
          <w:sz w:val="28"/>
          <w:szCs w:val="28"/>
        </w:rPr>
      </w:pPr>
      <w:r w:rsidRPr="002602E2">
        <w:rPr>
          <w:rFonts w:ascii="Times New Roman" w:eastAsia="Andale Sans UI" w:hAnsi="Times New Roman"/>
          <w:iCs/>
          <w:color w:val="000000"/>
          <w:kern w:val="1"/>
          <w:sz w:val="28"/>
          <w:szCs w:val="28"/>
        </w:rPr>
        <w:t>Мы шагаем через пенёчки, прыгаем по кочкам, пролезаем под низкими ветками.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
          <w:iCs/>
          <w:color w:val="000000"/>
          <w:kern w:val="1"/>
          <w:sz w:val="28"/>
          <w:szCs w:val="28"/>
        </w:rPr>
        <w:t>Появляется картинка с изображением Печки в лесу.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ab/>
        <w:t>- Идёт Алёнушка, видит, печка стоит. Попросила печка Алёнушку замесить тесто и испечь пирожки.</w:t>
      </w:r>
    </w:p>
    <w:p w:rsidR="004E4E3B" w:rsidRPr="002602E2" w:rsidRDefault="004E4E3B" w:rsidP="002602E2">
      <w:pPr>
        <w:suppressAutoHyphens/>
        <w:spacing w:after="0" w:line="240" w:lineRule="auto"/>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ab/>
        <w:t>- Давайте поможем Аленушки замесить тесто.</w:t>
      </w:r>
    </w:p>
    <w:p w:rsidR="004E4E3B" w:rsidRPr="002602E2" w:rsidRDefault="004E4E3B" w:rsidP="002602E2">
      <w:pPr>
        <w:suppressAutoHyphens/>
        <w:spacing w:after="0" w:line="240" w:lineRule="auto"/>
        <w:rPr>
          <w:rFonts w:ascii="Times New Roman" w:eastAsia="Andale Sans UI" w:hAnsi="Times New Roman"/>
          <w:color w:val="000000"/>
          <w:kern w:val="1"/>
          <w:sz w:val="28"/>
          <w:szCs w:val="28"/>
        </w:rPr>
      </w:pPr>
      <w:r w:rsidRPr="002602E2">
        <w:rPr>
          <w:rFonts w:ascii="Times New Roman" w:eastAsia="Andale Sans UI" w:hAnsi="Times New Roman"/>
          <w:b/>
          <w:bCs/>
          <w:i/>
          <w:iCs/>
          <w:color w:val="000000"/>
          <w:kern w:val="1"/>
          <w:sz w:val="28"/>
          <w:szCs w:val="28"/>
          <w:u w:val="single"/>
        </w:rPr>
        <w:t>2. Упражнение «Кулак-ребро-ладонь-хлоп» под музыку.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ab/>
        <w:t xml:space="preserve">- Поставила Алёнушка пирожки в печку и дальше побежала. Бежит, видит яблонька стоит </w:t>
      </w:r>
      <w:r w:rsidRPr="002602E2">
        <w:rPr>
          <w:rFonts w:ascii="Times New Roman" w:eastAsia="Andale Sans UI" w:hAnsi="Times New Roman"/>
          <w:i/>
          <w:iCs/>
          <w:color w:val="000000"/>
          <w:kern w:val="1"/>
          <w:sz w:val="28"/>
          <w:szCs w:val="28"/>
        </w:rPr>
        <w:t>(появляется изображение Яблони)</w:t>
      </w:r>
      <w:r w:rsidRPr="002602E2">
        <w:rPr>
          <w:rFonts w:ascii="Times New Roman" w:eastAsia="Andale Sans UI" w:hAnsi="Times New Roman"/>
          <w:color w:val="000000"/>
          <w:kern w:val="1"/>
          <w:sz w:val="28"/>
          <w:szCs w:val="28"/>
        </w:rPr>
        <w:t xml:space="preserve">. Спелые яблоки низко наклонили ветки её. Тяжело яблоньке. </w:t>
      </w:r>
      <w:r w:rsidRPr="002602E2">
        <w:rPr>
          <w:rFonts w:ascii="Times New Roman" w:eastAsia="Andale Sans UI" w:hAnsi="Times New Roman"/>
          <w:color w:val="000000"/>
          <w:kern w:val="1"/>
          <w:sz w:val="28"/>
          <w:szCs w:val="28"/>
        </w:rPr>
        <w:tab/>
        <w:t>Попросила яблонька девочку снять яблоки. Помогла Алёнушка яблоньке, сняла яблочки. А яблочки необычные на них написаны слоги, давайте прочитаем.</w:t>
      </w:r>
    </w:p>
    <w:p w:rsidR="004E4E3B" w:rsidRPr="002602E2" w:rsidRDefault="004E4E3B" w:rsidP="002602E2">
      <w:pPr>
        <w:suppressAutoHyphens/>
        <w:spacing w:after="0" w:line="240" w:lineRule="auto"/>
        <w:jc w:val="both"/>
        <w:rPr>
          <w:rFonts w:ascii="Times New Roman" w:eastAsia="Andale Sans UI" w:hAnsi="Times New Roman"/>
          <w:i/>
          <w:color w:val="000000"/>
          <w:kern w:val="1"/>
          <w:sz w:val="28"/>
          <w:szCs w:val="28"/>
        </w:rPr>
      </w:pPr>
      <w:r w:rsidRPr="002602E2">
        <w:rPr>
          <w:rFonts w:ascii="Times New Roman" w:eastAsia="Andale Sans UI" w:hAnsi="Times New Roman"/>
          <w:b/>
          <w:i/>
          <w:color w:val="000000"/>
          <w:kern w:val="1"/>
          <w:sz w:val="28"/>
          <w:szCs w:val="28"/>
          <w:u w:val="single"/>
        </w:rPr>
        <w:t xml:space="preserve">3.Читаем слоги </w:t>
      </w:r>
      <w:r w:rsidRPr="002602E2">
        <w:rPr>
          <w:rFonts w:ascii="Times New Roman" w:eastAsia="Andale Sans UI" w:hAnsi="Times New Roman"/>
          <w:i/>
          <w:color w:val="000000"/>
          <w:kern w:val="1"/>
          <w:sz w:val="28"/>
          <w:szCs w:val="28"/>
        </w:rPr>
        <w:t>(слоги написаны на яблоках).</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А одно яблочко скатилось, упало девочке прямо в руку, это яблонька её отблагодарила и предложила поиграть.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i/>
          <w:iCs/>
          <w:color w:val="000000"/>
          <w:kern w:val="1"/>
          <w:sz w:val="28"/>
          <w:szCs w:val="28"/>
          <w:u w:val="single"/>
        </w:rPr>
        <w:lastRenderedPageBreak/>
        <w:t>4. Игра «Яблочко».</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Яблочко золотое, яблочко наливное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По рукам катилось и остановилось.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Быстро яблочко бери, кто позвал тебя, скажи!</w:t>
      </w:r>
    </w:p>
    <w:p w:rsidR="004E4E3B" w:rsidRPr="002602E2" w:rsidRDefault="004E4E3B" w:rsidP="002602E2">
      <w:pPr>
        <w:suppressAutoHyphens/>
        <w:spacing w:after="0" w:line="240" w:lineRule="auto"/>
        <w:jc w:val="both"/>
        <w:rPr>
          <w:rFonts w:ascii="Times New Roman" w:eastAsia="Andale Sans UI" w:hAnsi="Times New Roman"/>
          <w:kern w:val="1"/>
          <w:sz w:val="28"/>
          <w:szCs w:val="28"/>
        </w:rPr>
      </w:pPr>
      <w:r w:rsidRPr="002602E2">
        <w:rPr>
          <w:rFonts w:ascii="Times New Roman" w:eastAsia="Andale Sans UI" w:hAnsi="Times New Roman"/>
          <w:color w:val="000000"/>
          <w:kern w:val="1"/>
          <w:sz w:val="28"/>
          <w:szCs w:val="28"/>
        </w:rPr>
        <w:tab/>
      </w:r>
      <w:r w:rsidRPr="002602E2">
        <w:rPr>
          <w:rFonts w:ascii="Times New Roman" w:eastAsia="Andale Sans UI" w:hAnsi="Times New Roman"/>
          <w:kern w:val="1"/>
          <w:sz w:val="28"/>
          <w:szCs w:val="28"/>
        </w:rPr>
        <w:t>- Бежит Алёнушка дальше, видит речку (</w:t>
      </w:r>
      <w:r w:rsidRPr="002602E2">
        <w:rPr>
          <w:rFonts w:ascii="Times New Roman" w:eastAsia="Andale Sans UI" w:hAnsi="Times New Roman"/>
          <w:i/>
          <w:iCs/>
          <w:kern w:val="1"/>
          <w:sz w:val="28"/>
          <w:szCs w:val="28"/>
        </w:rPr>
        <w:t>появляется изображение речки)</w:t>
      </w:r>
      <w:r w:rsidRPr="002602E2">
        <w:rPr>
          <w:rFonts w:ascii="Times New Roman" w:eastAsia="Andale Sans UI" w:hAnsi="Times New Roman"/>
          <w:kern w:val="1"/>
          <w:sz w:val="28"/>
          <w:szCs w:val="28"/>
        </w:rPr>
        <w:t xml:space="preserve">. Подошла девочка к речке, а речка еле течёт, камни тяжёлые завалили её берега. Ребята, давайте мы речке поможем, из речки камешки уберем, речку - матушку спасем. А камешки эти не простые, а с секретом. На камешках написано то, о ком скучает Алёнушка. Прочитайте. </w:t>
      </w:r>
    </w:p>
    <w:p w:rsidR="004E4E3B" w:rsidRPr="002602E2" w:rsidRDefault="004E4E3B" w:rsidP="002602E2">
      <w:pPr>
        <w:suppressAutoHyphens/>
        <w:spacing w:after="0" w:line="240" w:lineRule="auto"/>
        <w:rPr>
          <w:rFonts w:ascii="Times New Roman" w:eastAsia="Andale Sans UI" w:hAnsi="Times New Roman"/>
          <w:i/>
          <w:kern w:val="1"/>
          <w:sz w:val="28"/>
          <w:szCs w:val="28"/>
        </w:rPr>
      </w:pPr>
      <w:r w:rsidRPr="002602E2">
        <w:rPr>
          <w:rFonts w:ascii="Times New Roman" w:eastAsia="Andale Sans UI" w:hAnsi="Times New Roman"/>
          <w:b/>
          <w:i/>
          <w:kern w:val="1"/>
          <w:sz w:val="28"/>
          <w:szCs w:val="28"/>
          <w:u w:val="single"/>
        </w:rPr>
        <w:t xml:space="preserve">5.Дети читают </w:t>
      </w:r>
      <w:proofErr w:type="spellStart"/>
      <w:r w:rsidRPr="002602E2">
        <w:rPr>
          <w:rFonts w:ascii="Times New Roman" w:eastAsia="Andale Sans UI" w:hAnsi="Times New Roman"/>
          <w:b/>
          <w:i/>
          <w:kern w:val="1"/>
          <w:sz w:val="28"/>
          <w:szCs w:val="28"/>
          <w:u w:val="single"/>
        </w:rPr>
        <w:t>слова</w:t>
      </w:r>
      <w:proofErr w:type="gramStart"/>
      <w:r w:rsidRPr="002602E2">
        <w:rPr>
          <w:rFonts w:ascii="Times New Roman" w:eastAsia="Andale Sans UI" w:hAnsi="Times New Roman"/>
          <w:b/>
          <w:i/>
          <w:kern w:val="1"/>
          <w:sz w:val="28"/>
          <w:szCs w:val="28"/>
          <w:u w:val="single"/>
        </w:rPr>
        <w:t>:</w:t>
      </w:r>
      <w:r w:rsidRPr="002602E2">
        <w:rPr>
          <w:rFonts w:ascii="Times New Roman" w:eastAsia="Andale Sans UI" w:hAnsi="Times New Roman"/>
          <w:i/>
          <w:kern w:val="1"/>
          <w:sz w:val="28"/>
          <w:szCs w:val="28"/>
        </w:rPr>
        <w:t>м</w:t>
      </w:r>
      <w:proofErr w:type="gramEnd"/>
      <w:r w:rsidRPr="002602E2">
        <w:rPr>
          <w:rFonts w:ascii="Times New Roman" w:eastAsia="Andale Sans UI" w:hAnsi="Times New Roman"/>
          <w:i/>
          <w:kern w:val="1"/>
          <w:sz w:val="28"/>
          <w:szCs w:val="28"/>
        </w:rPr>
        <w:t>ама</w:t>
      </w:r>
      <w:proofErr w:type="spellEnd"/>
      <w:r w:rsidRPr="002602E2">
        <w:rPr>
          <w:rFonts w:ascii="Times New Roman" w:eastAsia="Andale Sans UI" w:hAnsi="Times New Roman"/>
          <w:i/>
          <w:kern w:val="1"/>
          <w:sz w:val="28"/>
          <w:szCs w:val="28"/>
        </w:rPr>
        <w:t>, папа, дом, брат, кошка, собака.</w:t>
      </w:r>
    </w:p>
    <w:p w:rsidR="004E4E3B" w:rsidRPr="002602E2" w:rsidRDefault="004E4E3B" w:rsidP="002602E2">
      <w:pPr>
        <w:suppressAutoHyphens/>
        <w:spacing w:after="0" w:line="240" w:lineRule="auto"/>
        <w:ind w:firstLine="709"/>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Довела дорога Алёнушку в чащу леса. Заскучала Аленушка еще больше по дому. Ребята посмотрите на картинку и скажите: Какие звуки живут в слове дом.</w:t>
      </w:r>
    </w:p>
    <w:p w:rsidR="004E4E3B" w:rsidRPr="002602E2" w:rsidRDefault="004E4E3B" w:rsidP="002602E2">
      <w:pPr>
        <w:suppressAutoHyphens/>
        <w:spacing w:after="0" w:line="240" w:lineRule="auto"/>
        <w:rPr>
          <w:rFonts w:ascii="Times New Roman" w:eastAsia="Andale Sans UI" w:hAnsi="Times New Roman"/>
          <w:b/>
          <w:i/>
          <w:color w:val="000000"/>
          <w:kern w:val="1"/>
          <w:sz w:val="28"/>
          <w:szCs w:val="28"/>
          <w:u w:val="single"/>
        </w:rPr>
      </w:pPr>
      <w:r w:rsidRPr="002602E2">
        <w:rPr>
          <w:rFonts w:ascii="Times New Roman" w:eastAsia="Andale Sans UI" w:hAnsi="Times New Roman"/>
          <w:b/>
          <w:i/>
          <w:color w:val="000000"/>
          <w:kern w:val="1"/>
          <w:sz w:val="28"/>
          <w:szCs w:val="28"/>
          <w:u w:val="single"/>
        </w:rPr>
        <w:t>6.Фонетический разбор слова «Дом».</w:t>
      </w:r>
    </w:p>
    <w:p w:rsidR="004E4E3B" w:rsidRPr="002602E2" w:rsidRDefault="004E4E3B" w:rsidP="002602E2">
      <w:pPr>
        <w:suppressAutoHyphens/>
        <w:spacing w:after="0" w:line="240" w:lineRule="auto"/>
        <w:ind w:firstLine="709"/>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Идёт она по лесной тропинке, прислушивается к лесным звукам.</w:t>
      </w:r>
    </w:p>
    <w:p w:rsidR="004E4E3B" w:rsidRPr="002602E2" w:rsidRDefault="004E4E3B" w:rsidP="002602E2">
      <w:pPr>
        <w:suppressAutoHyphens/>
        <w:spacing w:after="0" w:line="240" w:lineRule="auto"/>
        <w:rPr>
          <w:rFonts w:ascii="Times New Roman" w:eastAsia="Andale Sans UI" w:hAnsi="Times New Roman"/>
          <w:iCs/>
          <w:color w:val="000000"/>
          <w:kern w:val="1"/>
          <w:sz w:val="28"/>
          <w:szCs w:val="28"/>
        </w:rPr>
      </w:pPr>
      <w:r w:rsidRPr="002602E2">
        <w:rPr>
          <w:rFonts w:ascii="Times New Roman" w:eastAsia="Andale Sans UI" w:hAnsi="Times New Roman"/>
          <w:b/>
          <w:bCs/>
          <w:i/>
          <w:iCs/>
          <w:color w:val="000000"/>
          <w:kern w:val="1"/>
          <w:sz w:val="28"/>
          <w:szCs w:val="28"/>
          <w:u w:val="single"/>
        </w:rPr>
        <w:t>7. Упражнение «В лесу»</w:t>
      </w:r>
      <w:r w:rsidRPr="002602E2">
        <w:rPr>
          <w:rFonts w:ascii="Times New Roman" w:eastAsia="Andale Sans UI" w:hAnsi="Times New Roman"/>
          <w:bCs/>
          <w:iCs/>
          <w:color w:val="666666"/>
          <w:kern w:val="1"/>
          <w:sz w:val="28"/>
          <w:szCs w:val="28"/>
          <w:u w:val="single"/>
        </w:rPr>
        <w:t>.</w:t>
      </w:r>
    </w:p>
    <w:p w:rsidR="004E4E3B" w:rsidRPr="002602E2" w:rsidRDefault="004E4E3B" w:rsidP="002602E2">
      <w:pPr>
        <w:suppressAutoHyphens/>
        <w:spacing w:after="0" w:line="240" w:lineRule="auto"/>
        <w:rPr>
          <w:rFonts w:ascii="Times New Roman" w:eastAsia="Andale Sans UI" w:hAnsi="Times New Roman"/>
          <w:iCs/>
          <w:color w:val="000000"/>
          <w:kern w:val="1"/>
          <w:sz w:val="28"/>
          <w:szCs w:val="28"/>
        </w:rPr>
      </w:pPr>
      <w:r w:rsidRPr="002602E2">
        <w:rPr>
          <w:rFonts w:ascii="Times New Roman" w:eastAsia="Andale Sans UI" w:hAnsi="Times New Roman"/>
          <w:iCs/>
          <w:color w:val="000000"/>
          <w:kern w:val="1"/>
          <w:sz w:val="28"/>
          <w:szCs w:val="28"/>
        </w:rPr>
        <w:t>Воет ветер в кроне деревьев произносят звук</w:t>
      </w:r>
      <w:proofErr w:type="gramStart"/>
      <w:r w:rsidRPr="002602E2">
        <w:rPr>
          <w:rFonts w:ascii="Times New Roman" w:eastAsia="Andale Sans UI" w:hAnsi="Times New Roman"/>
          <w:iCs/>
          <w:color w:val="000000"/>
          <w:kern w:val="1"/>
          <w:sz w:val="28"/>
          <w:szCs w:val="28"/>
        </w:rPr>
        <w:t> У</w:t>
      </w:r>
      <w:proofErr w:type="gramEnd"/>
      <w:r w:rsidRPr="002602E2">
        <w:rPr>
          <w:rFonts w:ascii="Times New Roman" w:eastAsia="Andale Sans UI" w:hAnsi="Times New Roman"/>
          <w:iCs/>
          <w:color w:val="000000"/>
          <w:kern w:val="1"/>
          <w:sz w:val="28"/>
          <w:szCs w:val="28"/>
        </w:rPr>
        <w:t> (тихо, громко)</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Cs/>
          <w:color w:val="000000"/>
          <w:kern w:val="1"/>
          <w:sz w:val="28"/>
          <w:szCs w:val="28"/>
        </w:rPr>
        <w:t>Кружатся листья на ветру</w:t>
      </w:r>
      <w:r w:rsidRPr="002602E2">
        <w:rPr>
          <w:rFonts w:ascii="Times New Roman" w:eastAsia="Andale Sans UI" w:hAnsi="Times New Roman"/>
          <w:color w:val="000000"/>
          <w:kern w:val="1"/>
          <w:sz w:val="28"/>
          <w:szCs w:val="28"/>
        </w:rPr>
        <w:t> (</w:t>
      </w:r>
      <w:r w:rsidRPr="002602E2">
        <w:rPr>
          <w:rFonts w:ascii="Times New Roman" w:eastAsia="Andale Sans UI" w:hAnsi="Times New Roman"/>
          <w:iCs/>
          <w:color w:val="000000"/>
          <w:kern w:val="1"/>
          <w:sz w:val="28"/>
          <w:szCs w:val="28"/>
        </w:rPr>
        <w:t>произносят звук</w:t>
      </w:r>
      <w:proofErr w:type="gramStart"/>
      <w:r w:rsidRPr="002602E2">
        <w:rPr>
          <w:rFonts w:ascii="Times New Roman" w:eastAsia="Andale Sans UI" w:hAnsi="Times New Roman"/>
          <w:iCs/>
          <w:color w:val="000000"/>
          <w:kern w:val="1"/>
          <w:sz w:val="28"/>
          <w:szCs w:val="28"/>
        </w:rPr>
        <w:t> О</w:t>
      </w:r>
      <w:proofErr w:type="gramEnd"/>
      <w:r w:rsidRPr="002602E2">
        <w:rPr>
          <w:rFonts w:ascii="Times New Roman" w:eastAsia="Andale Sans UI" w:hAnsi="Times New Roman"/>
          <w:iCs/>
          <w:color w:val="000000"/>
          <w:kern w:val="1"/>
          <w:sz w:val="28"/>
          <w:szCs w:val="28"/>
        </w:rPr>
        <w:t>, круговые движения руками).</w:t>
      </w:r>
    </w:p>
    <w:p w:rsidR="004E4E3B" w:rsidRPr="002602E2" w:rsidRDefault="004E4E3B" w:rsidP="002602E2">
      <w:pPr>
        <w:suppressAutoHyphens/>
        <w:spacing w:after="0" w:line="240" w:lineRule="auto"/>
        <w:rPr>
          <w:rFonts w:ascii="Times New Roman" w:eastAsia="Andale Sans UI" w:hAnsi="Times New Roman"/>
          <w:iCs/>
          <w:color w:val="000000"/>
          <w:kern w:val="1"/>
          <w:sz w:val="28"/>
          <w:szCs w:val="28"/>
        </w:rPr>
      </w:pPr>
      <w:r w:rsidRPr="002602E2">
        <w:rPr>
          <w:rFonts w:ascii="Times New Roman" w:eastAsia="Andale Sans UI" w:hAnsi="Times New Roman"/>
          <w:color w:val="000000"/>
          <w:kern w:val="1"/>
          <w:sz w:val="28"/>
          <w:szCs w:val="28"/>
        </w:rPr>
        <w:t>Падают на землю острые иголки</w:t>
      </w:r>
      <w:r w:rsidRPr="002602E2">
        <w:rPr>
          <w:rFonts w:ascii="Times New Roman" w:eastAsia="Andale Sans UI" w:hAnsi="Times New Roman"/>
          <w:iCs/>
          <w:color w:val="000000"/>
          <w:kern w:val="1"/>
          <w:sz w:val="28"/>
          <w:szCs w:val="28"/>
        </w:rPr>
        <w:t xml:space="preserve"> с ёлок (отрывисто произносят звук</w:t>
      </w:r>
      <w:proofErr w:type="gramStart"/>
      <w:r w:rsidRPr="002602E2">
        <w:rPr>
          <w:rFonts w:ascii="Times New Roman" w:eastAsia="Andale Sans UI" w:hAnsi="Times New Roman"/>
          <w:iCs/>
          <w:color w:val="000000"/>
          <w:kern w:val="1"/>
          <w:sz w:val="28"/>
          <w:szCs w:val="28"/>
        </w:rPr>
        <w:t> О</w:t>
      </w:r>
      <w:proofErr w:type="gramEnd"/>
      <w:r w:rsidRPr="002602E2">
        <w:rPr>
          <w:rFonts w:ascii="Times New Roman" w:eastAsia="Andale Sans UI" w:hAnsi="Times New Roman"/>
          <w:iCs/>
          <w:color w:val="000000"/>
          <w:kern w:val="1"/>
          <w:sz w:val="28"/>
          <w:szCs w:val="28"/>
        </w:rPr>
        <w:t>, руки вверх, вниз).</w:t>
      </w:r>
    </w:p>
    <w:p w:rsidR="004E4E3B" w:rsidRPr="002602E2" w:rsidRDefault="004E4E3B" w:rsidP="002602E2">
      <w:pPr>
        <w:suppressAutoHyphens/>
        <w:spacing w:after="0" w:line="240" w:lineRule="auto"/>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ab/>
        <w:t>- Зашла Алёнушка в самую чащу (</w:t>
      </w:r>
      <w:r w:rsidRPr="002602E2">
        <w:rPr>
          <w:rFonts w:ascii="Times New Roman" w:eastAsia="Andale Sans UI" w:hAnsi="Times New Roman"/>
          <w:i/>
          <w:iCs/>
          <w:color w:val="000000"/>
          <w:kern w:val="1"/>
          <w:sz w:val="28"/>
          <w:szCs w:val="28"/>
        </w:rPr>
        <w:t>появляется изображение дома Бабы-Яги с Иванушкой в окошке)</w:t>
      </w:r>
      <w:r w:rsidRPr="002602E2">
        <w:rPr>
          <w:rFonts w:ascii="Times New Roman" w:eastAsia="Andale Sans UI" w:hAnsi="Times New Roman"/>
          <w:color w:val="000000"/>
          <w:kern w:val="1"/>
          <w:sz w:val="28"/>
          <w:szCs w:val="28"/>
        </w:rPr>
        <w:t>. Там дом бабы Яги стоит. Ванюшка у неё в избе сидит и плачет. Как только баба яга заснула, взяла Алёнушка братца на руки и побежала домой (</w:t>
      </w:r>
      <w:r w:rsidRPr="002602E2">
        <w:rPr>
          <w:rFonts w:ascii="Times New Roman" w:eastAsia="Andale Sans UI" w:hAnsi="Times New Roman"/>
          <w:i/>
          <w:iCs/>
          <w:color w:val="000000"/>
          <w:kern w:val="1"/>
          <w:sz w:val="28"/>
          <w:szCs w:val="28"/>
        </w:rPr>
        <w:t>появляется изображение Бабы-Яги посылающей в погоню гусей)</w:t>
      </w:r>
      <w:r w:rsidRPr="002602E2">
        <w:rPr>
          <w:rFonts w:ascii="Times New Roman" w:eastAsia="Andale Sans UI" w:hAnsi="Times New Roman"/>
          <w:color w:val="000000"/>
          <w:kern w:val="1"/>
          <w:sz w:val="28"/>
          <w:szCs w:val="28"/>
        </w:rPr>
        <w:t>. А Баба-Яга проснулась и отправила гусей-лебедей в погоню. Но речка, яблонька и печка пришли сестрице на помощь, спрятали детей от гусей-лебедей.</w:t>
      </w:r>
    </w:p>
    <w:p w:rsidR="004E4E3B" w:rsidRPr="002602E2" w:rsidRDefault="004E4E3B" w:rsidP="002602E2">
      <w:pPr>
        <w:suppressAutoHyphens/>
        <w:spacing w:after="0" w:line="240" w:lineRule="auto"/>
        <w:rPr>
          <w:rFonts w:ascii="Times New Roman" w:eastAsia="Andale Sans UI" w:hAnsi="Times New Roman"/>
          <w:b/>
          <w:bCs/>
          <w:i/>
          <w:iCs/>
          <w:color w:val="000000"/>
          <w:kern w:val="1"/>
          <w:sz w:val="28"/>
          <w:szCs w:val="28"/>
        </w:rPr>
      </w:pPr>
      <w:r w:rsidRPr="002602E2">
        <w:rPr>
          <w:rFonts w:ascii="Times New Roman" w:eastAsia="Andale Sans UI" w:hAnsi="Times New Roman"/>
          <w:b/>
          <w:bCs/>
          <w:i/>
          <w:iCs/>
          <w:color w:val="000000"/>
          <w:kern w:val="1"/>
          <w:sz w:val="28"/>
          <w:szCs w:val="28"/>
          <w:u w:val="single"/>
        </w:rPr>
        <w:t xml:space="preserve">8. Упражнение «Прятки» </w:t>
      </w:r>
      <w:r w:rsidRPr="002602E2">
        <w:rPr>
          <w:rFonts w:ascii="Times New Roman" w:eastAsia="Andale Sans UI" w:hAnsi="Times New Roman"/>
          <w:i/>
          <w:iCs/>
          <w:color w:val="000000"/>
          <w:kern w:val="1"/>
          <w:sz w:val="28"/>
          <w:szCs w:val="28"/>
        </w:rPr>
        <w:t>(появляется изображение печки, яблони и речки прячущих детей).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i/>
          <w:iCs/>
          <w:color w:val="000000"/>
          <w:kern w:val="1"/>
          <w:sz w:val="28"/>
          <w:szCs w:val="28"/>
        </w:rPr>
        <w:tab/>
      </w:r>
      <w:r w:rsidRPr="002602E2">
        <w:rPr>
          <w:rFonts w:ascii="Times New Roman" w:eastAsia="Andale Sans UI" w:hAnsi="Times New Roman"/>
          <w:color w:val="000000"/>
          <w:kern w:val="1"/>
          <w:sz w:val="28"/>
          <w:szCs w:val="28"/>
        </w:rPr>
        <w:t>Дети под музыку показывают движения: если логопед говорит слово «печка», дети приседают и закрывают руками голову, услышав слово «река» – делают волнообразные движения руками, на слово «яблонька» – встают прямо и поднимают руки вверх.</w:t>
      </w:r>
    </w:p>
    <w:p w:rsidR="004E4E3B" w:rsidRPr="002602E2" w:rsidRDefault="004E4E3B" w:rsidP="002602E2">
      <w:pPr>
        <w:suppressAutoHyphens/>
        <w:spacing w:after="0" w:line="240" w:lineRule="auto"/>
        <w:jc w:val="both"/>
        <w:rPr>
          <w:rFonts w:ascii="Times New Roman" w:eastAsia="Andale Sans UI" w:hAnsi="Times New Roman"/>
          <w:b/>
          <w:bCs/>
          <w:i/>
          <w:iCs/>
          <w:color w:val="000000"/>
          <w:kern w:val="1"/>
          <w:sz w:val="28"/>
          <w:szCs w:val="28"/>
          <w:u w:val="single"/>
        </w:rPr>
      </w:pPr>
      <w:r w:rsidRPr="002602E2">
        <w:rPr>
          <w:rFonts w:ascii="Times New Roman" w:eastAsia="Andale Sans UI" w:hAnsi="Times New Roman"/>
          <w:color w:val="000000"/>
          <w:kern w:val="1"/>
          <w:sz w:val="28"/>
          <w:szCs w:val="28"/>
        </w:rPr>
        <w:tab/>
        <w:t>- Не догнали гуси-лебеди брата с сестрой, вернулись к бабе Яге ни с чем. А Алёнушка с Иванушкой прибежали домой, дождались родителей, которые вернулись из города и привезли им много подарков (</w:t>
      </w:r>
      <w:r w:rsidRPr="002602E2">
        <w:rPr>
          <w:rFonts w:ascii="Times New Roman" w:eastAsia="Andale Sans UI" w:hAnsi="Times New Roman"/>
          <w:i/>
          <w:iCs/>
          <w:color w:val="000000"/>
          <w:kern w:val="1"/>
          <w:sz w:val="28"/>
          <w:szCs w:val="28"/>
        </w:rPr>
        <w:t>появляется изображение счастливой семьи)</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rPr>
          <w:rFonts w:ascii="Times New Roman" w:eastAsia="Andale Sans UI" w:hAnsi="Times New Roman"/>
          <w:b/>
          <w:bCs/>
          <w:i/>
          <w:iCs/>
          <w:kern w:val="1"/>
          <w:sz w:val="28"/>
          <w:szCs w:val="28"/>
          <w:u w:val="single"/>
        </w:rPr>
      </w:pPr>
    </w:p>
    <w:p w:rsidR="004E4E3B" w:rsidRPr="002602E2" w:rsidRDefault="004E4E3B" w:rsidP="002602E2">
      <w:pPr>
        <w:suppressAutoHyphens/>
        <w:spacing w:after="0" w:line="240" w:lineRule="auto"/>
        <w:rPr>
          <w:rFonts w:ascii="Times New Roman" w:eastAsia="Andale Sans UI" w:hAnsi="Times New Roman"/>
          <w:b/>
          <w:bCs/>
          <w:i/>
          <w:iCs/>
          <w:kern w:val="1"/>
          <w:sz w:val="28"/>
          <w:szCs w:val="28"/>
          <w:u w:val="single"/>
        </w:rPr>
      </w:pPr>
      <w:r w:rsidRPr="002602E2">
        <w:rPr>
          <w:rFonts w:ascii="Times New Roman" w:eastAsia="Andale Sans UI" w:hAnsi="Times New Roman"/>
          <w:b/>
          <w:bCs/>
          <w:i/>
          <w:iCs/>
          <w:kern w:val="1"/>
          <w:sz w:val="28"/>
          <w:szCs w:val="28"/>
          <w:u w:val="single"/>
        </w:rPr>
        <w:t>Рефлексивно-оценочный этап:</w:t>
      </w:r>
    </w:p>
    <w:p w:rsidR="004E4E3B" w:rsidRPr="002602E2" w:rsidRDefault="004E4E3B" w:rsidP="002602E2">
      <w:pPr>
        <w:spacing w:after="150" w:line="240" w:lineRule="auto"/>
        <w:ind w:firstLine="709"/>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Молодцы, ребята! Вы были смелыми, дружными, активными, преодолели все препятствия, помогли Аленушке найти братца! А теперь нам пора возвращаться из сказки домой, в детский сад.</w:t>
      </w:r>
    </w:p>
    <w:p w:rsidR="004E4E3B" w:rsidRPr="002602E2" w:rsidRDefault="004E4E3B" w:rsidP="002602E2">
      <w:pPr>
        <w:spacing w:after="150" w:line="240" w:lineRule="auto"/>
        <w:ind w:firstLine="709"/>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-Ребята, давайте вспомним, что происходило в сказке и как мы помогали Аленушке </w:t>
      </w:r>
      <w:r w:rsidRPr="002602E2">
        <w:rPr>
          <w:rFonts w:ascii="Times New Roman" w:eastAsia="Times New Roman" w:hAnsi="Times New Roman"/>
          <w:i/>
          <w:color w:val="000000"/>
          <w:sz w:val="28"/>
          <w:szCs w:val="28"/>
          <w:lang w:eastAsia="ru-RU"/>
        </w:rPr>
        <w:t xml:space="preserve">(появляется </w:t>
      </w:r>
      <w:proofErr w:type="spellStart"/>
      <w:r w:rsidRPr="002602E2">
        <w:rPr>
          <w:rFonts w:ascii="Times New Roman" w:eastAsia="Times New Roman" w:hAnsi="Times New Roman"/>
          <w:i/>
          <w:color w:val="000000"/>
          <w:sz w:val="28"/>
          <w:szCs w:val="28"/>
          <w:lang w:eastAsia="ru-RU"/>
        </w:rPr>
        <w:t>мнемотаблица</w:t>
      </w:r>
      <w:proofErr w:type="spellEnd"/>
      <w:r w:rsidRPr="002602E2">
        <w:rPr>
          <w:rFonts w:ascii="Times New Roman" w:eastAsia="Times New Roman" w:hAnsi="Times New Roman"/>
          <w:i/>
          <w:color w:val="000000"/>
          <w:sz w:val="28"/>
          <w:szCs w:val="28"/>
          <w:lang w:eastAsia="ru-RU"/>
        </w:rPr>
        <w:t xml:space="preserve"> к сказке «Гуси-лебеди»)</w:t>
      </w:r>
      <w:r w:rsidRPr="002602E2">
        <w:rPr>
          <w:rFonts w:ascii="Times New Roman" w:eastAsia="Times New Roman" w:hAnsi="Times New Roman"/>
          <w:color w:val="000000"/>
          <w:sz w:val="28"/>
          <w:szCs w:val="28"/>
          <w:lang w:eastAsia="ru-RU"/>
        </w:rPr>
        <w:t>.</w:t>
      </w:r>
    </w:p>
    <w:p w:rsidR="004E4E3B" w:rsidRPr="002602E2" w:rsidRDefault="004E4E3B" w:rsidP="002602E2">
      <w:pPr>
        <w:spacing w:after="150" w:line="240" w:lineRule="auto"/>
        <w:ind w:firstLine="709"/>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lastRenderedPageBreak/>
        <w:t>- Подождите, подождите, ребята. У меня же для вас есть сюрприз. Печка испекла вам пироги. Пойдемте пить чай с пирогами.</w:t>
      </w:r>
    </w:p>
    <w:p w:rsidR="004E4E3B" w:rsidRPr="002602E2" w:rsidRDefault="004E4E3B" w:rsidP="002602E2">
      <w:pPr>
        <w:keepNext/>
        <w:numPr>
          <w:ilvl w:val="2"/>
          <w:numId w:val="0"/>
        </w:numPr>
        <w:tabs>
          <w:tab w:val="num" w:pos="0"/>
        </w:tabs>
        <w:suppressAutoHyphens/>
        <w:spacing w:after="0" w:line="240" w:lineRule="auto"/>
        <w:ind w:left="720" w:hanging="720"/>
        <w:jc w:val="center"/>
        <w:outlineLvl w:val="2"/>
        <w:rPr>
          <w:rFonts w:ascii="Times New Roman" w:eastAsia="Andale Sans UI" w:hAnsi="Times New Roman"/>
          <w:b/>
          <w:bCs/>
          <w:kern w:val="1"/>
          <w:sz w:val="28"/>
          <w:szCs w:val="28"/>
          <w:lang w:eastAsia="ar-SA"/>
        </w:rPr>
      </w:pP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4</w:t>
      </w:r>
    </w:p>
    <w:p w:rsidR="004E4E3B" w:rsidRPr="002602E2" w:rsidRDefault="004E4E3B" w:rsidP="002602E2">
      <w:pPr>
        <w:keepNext/>
        <w:numPr>
          <w:ilvl w:val="2"/>
          <w:numId w:val="0"/>
        </w:numPr>
        <w:tabs>
          <w:tab w:val="num" w:pos="0"/>
        </w:tabs>
        <w:suppressAutoHyphens/>
        <w:spacing w:after="0" w:line="240" w:lineRule="auto"/>
        <w:ind w:left="720" w:hanging="720"/>
        <w:jc w:val="center"/>
        <w:outlineLvl w:val="2"/>
        <w:rPr>
          <w:rFonts w:ascii="Times New Roman" w:eastAsia="Andale Sans UI" w:hAnsi="Times New Roman"/>
          <w:b/>
          <w:bCs/>
          <w:kern w:val="1"/>
          <w:sz w:val="28"/>
          <w:szCs w:val="28"/>
          <w:lang w:eastAsia="ar-SA"/>
        </w:rPr>
      </w:pPr>
    </w:p>
    <w:p w:rsidR="004E4E3B" w:rsidRPr="002602E2" w:rsidRDefault="004E4E3B" w:rsidP="002602E2">
      <w:pPr>
        <w:keepNext/>
        <w:numPr>
          <w:ilvl w:val="2"/>
          <w:numId w:val="0"/>
        </w:numPr>
        <w:tabs>
          <w:tab w:val="num" w:pos="0"/>
        </w:tabs>
        <w:suppressAutoHyphens/>
        <w:spacing w:after="0" w:line="240" w:lineRule="auto"/>
        <w:ind w:left="720" w:hanging="720"/>
        <w:jc w:val="center"/>
        <w:outlineLvl w:val="2"/>
        <w:rPr>
          <w:rFonts w:ascii="Times New Roman" w:eastAsia="MS PMincho" w:hAnsi="Times New Roman"/>
          <w:b/>
          <w:bCs/>
          <w:color w:val="000000"/>
          <w:kern w:val="1"/>
          <w:sz w:val="28"/>
          <w:szCs w:val="28"/>
        </w:rPr>
      </w:pPr>
      <w:r w:rsidRPr="002602E2">
        <w:rPr>
          <w:rFonts w:ascii="Times New Roman" w:eastAsia="Andale Sans UI" w:hAnsi="Times New Roman"/>
          <w:b/>
          <w:bCs/>
          <w:kern w:val="1"/>
          <w:sz w:val="28"/>
          <w:szCs w:val="28"/>
          <w:lang w:eastAsia="ar-SA"/>
        </w:rPr>
        <w:t>Конспект коррекционно-образовательной деятельности по мотивам сказки «</w:t>
      </w:r>
      <w:proofErr w:type="spellStart"/>
      <w:r w:rsidRPr="002602E2">
        <w:rPr>
          <w:rFonts w:ascii="Times New Roman" w:eastAsia="Andale Sans UI" w:hAnsi="Times New Roman"/>
          <w:b/>
          <w:bCs/>
          <w:kern w:val="1"/>
          <w:sz w:val="28"/>
          <w:szCs w:val="28"/>
          <w:lang w:eastAsia="ar-SA"/>
        </w:rPr>
        <w:t>Федорино</w:t>
      </w:r>
      <w:proofErr w:type="spellEnd"/>
      <w:r w:rsidRPr="002602E2">
        <w:rPr>
          <w:rFonts w:ascii="Times New Roman" w:eastAsia="Andale Sans UI" w:hAnsi="Times New Roman"/>
          <w:b/>
          <w:bCs/>
          <w:kern w:val="1"/>
          <w:sz w:val="28"/>
          <w:szCs w:val="28"/>
          <w:lang w:eastAsia="ar-SA"/>
        </w:rPr>
        <w:t xml:space="preserve"> горе»</w:t>
      </w:r>
      <w:r w:rsidRPr="002602E2">
        <w:rPr>
          <w:rFonts w:ascii="Times New Roman" w:eastAsia="MS PMincho" w:hAnsi="Times New Roman"/>
          <w:b/>
          <w:bCs/>
          <w:color w:val="000000"/>
          <w:kern w:val="1"/>
          <w:sz w:val="28"/>
          <w:szCs w:val="28"/>
        </w:rPr>
        <w:t xml:space="preserve">: «В гости к тетушке </w:t>
      </w:r>
      <w:proofErr w:type="gramStart"/>
      <w:r w:rsidRPr="002602E2">
        <w:rPr>
          <w:rFonts w:ascii="Times New Roman" w:eastAsia="MS PMincho" w:hAnsi="Times New Roman"/>
          <w:b/>
          <w:bCs/>
          <w:color w:val="000000"/>
          <w:kern w:val="1"/>
          <w:sz w:val="28"/>
          <w:szCs w:val="28"/>
        </w:rPr>
        <w:t>Федоре</w:t>
      </w:r>
      <w:proofErr w:type="gramEnd"/>
      <w:r w:rsidRPr="002602E2">
        <w:rPr>
          <w:rFonts w:ascii="Times New Roman" w:eastAsia="MS PMincho" w:hAnsi="Times New Roman"/>
          <w:b/>
          <w:bCs/>
          <w:color w:val="000000"/>
          <w:kern w:val="1"/>
          <w:sz w:val="28"/>
          <w:szCs w:val="28"/>
        </w:rPr>
        <w:t>»</w:t>
      </w:r>
    </w:p>
    <w:p w:rsidR="004E4E3B" w:rsidRPr="002602E2" w:rsidRDefault="004E4E3B" w:rsidP="002602E2">
      <w:pPr>
        <w:suppressAutoHyphens/>
        <w:spacing w:after="0" w:line="240" w:lineRule="auto"/>
        <w:jc w:val="center"/>
        <w:rPr>
          <w:rFonts w:ascii="Times New Roman" w:eastAsia="Andale Sans UI" w:hAnsi="Times New Roman"/>
          <w:b/>
          <w:bCs/>
          <w:color w:val="000000"/>
          <w:kern w:val="1"/>
          <w:sz w:val="28"/>
          <w:szCs w:val="28"/>
          <w:u w:val="single"/>
        </w:rPr>
      </w:pPr>
    </w:p>
    <w:p w:rsidR="004E4E3B" w:rsidRPr="002602E2" w:rsidRDefault="004E4E3B" w:rsidP="002602E2">
      <w:pPr>
        <w:suppressAutoHyphens/>
        <w:spacing w:after="0" w:line="240" w:lineRule="auto"/>
        <w:jc w:val="both"/>
        <w:rPr>
          <w:rFonts w:ascii="Times New Roman" w:eastAsia="Andale Sans UI" w:hAnsi="Times New Roman"/>
          <w:i/>
          <w:color w:val="000000"/>
          <w:kern w:val="1"/>
          <w:sz w:val="28"/>
          <w:szCs w:val="28"/>
        </w:rPr>
      </w:pPr>
      <w:r w:rsidRPr="002602E2">
        <w:rPr>
          <w:rFonts w:ascii="Times New Roman" w:eastAsia="Andale Sans UI" w:hAnsi="Times New Roman"/>
          <w:b/>
          <w:bCs/>
          <w:color w:val="000000"/>
          <w:kern w:val="1"/>
          <w:sz w:val="28"/>
          <w:szCs w:val="28"/>
          <w:u w:val="single"/>
        </w:rPr>
        <w:t>Программное содержание: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
          <w:color w:val="000000"/>
          <w:kern w:val="1"/>
          <w:sz w:val="28"/>
          <w:szCs w:val="28"/>
        </w:rPr>
        <w:t>коррекционно-образовательные: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обобщать представления детей о посуде, уточнять и активизировать словарь по теме «Посуда», уточнять понятия: чайная, кухонная, столовая посуда;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учить составлению сложных предложений (при помощи «потому что»)</w:t>
      </w:r>
      <w:proofErr w:type="gramStart"/>
      <w:r w:rsidRPr="002602E2">
        <w:rPr>
          <w:rFonts w:ascii="Times New Roman" w:eastAsia="Andale Sans UI" w:hAnsi="Times New Roman"/>
          <w:color w:val="000000"/>
          <w:kern w:val="1"/>
          <w:sz w:val="28"/>
          <w:szCs w:val="28"/>
        </w:rPr>
        <w:t xml:space="preserve"> ;</w:t>
      </w:r>
      <w:proofErr w:type="gramEnd"/>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формировать навыки словообразование существительных с помощью суффиксов;</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закреплять умение передавать эмоции (огорчение, радость, удивление)</w:t>
      </w:r>
      <w:proofErr w:type="gramStart"/>
      <w:r w:rsidRPr="002602E2">
        <w:rPr>
          <w:rFonts w:ascii="Times New Roman" w:eastAsia="Andale Sans UI" w:hAnsi="Times New Roman"/>
          <w:color w:val="000000"/>
          <w:kern w:val="1"/>
          <w:sz w:val="28"/>
          <w:szCs w:val="28"/>
        </w:rPr>
        <w:t xml:space="preserve"> ;</w:t>
      </w:r>
      <w:proofErr w:type="gramEnd"/>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совершенствовать навык слогового анализа слов;</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 продолжать учить </w:t>
      </w:r>
      <w:proofErr w:type="gramStart"/>
      <w:r w:rsidRPr="002602E2">
        <w:rPr>
          <w:rFonts w:ascii="Times New Roman" w:eastAsia="Andale Sans UI" w:hAnsi="Times New Roman"/>
          <w:color w:val="000000"/>
          <w:kern w:val="1"/>
          <w:sz w:val="28"/>
          <w:szCs w:val="28"/>
        </w:rPr>
        <w:t>выразительно</w:t>
      </w:r>
      <w:proofErr w:type="gramEnd"/>
      <w:r w:rsidRPr="002602E2">
        <w:rPr>
          <w:rFonts w:ascii="Times New Roman" w:eastAsia="Andale Sans UI" w:hAnsi="Times New Roman"/>
          <w:color w:val="000000"/>
          <w:kern w:val="1"/>
          <w:sz w:val="28"/>
          <w:szCs w:val="28"/>
        </w:rPr>
        <w:t xml:space="preserve"> петь, слушать друг друга;</w:t>
      </w:r>
    </w:p>
    <w:p w:rsidR="004E4E3B" w:rsidRPr="002602E2" w:rsidRDefault="004E4E3B" w:rsidP="002602E2">
      <w:pPr>
        <w:suppressAutoHyphens/>
        <w:spacing w:after="0" w:line="240" w:lineRule="auto"/>
        <w:jc w:val="both"/>
        <w:rPr>
          <w:rFonts w:ascii="Times New Roman" w:eastAsia="Andale Sans UI" w:hAnsi="Times New Roman"/>
          <w:i/>
          <w:color w:val="000000"/>
          <w:kern w:val="1"/>
          <w:sz w:val="28"/>
          <w:szCs w:val="28"/>
        </w:rPr>
      </w:pPr>
      <w:r w:rsidRPr="002602E2">
        <w:rPr>
          <w:rFonts w:ascii="Times New Roman" w:eastAsia="Andale Sans UI" w:hAnsi="Times New Roman"/>
          <w:color w:val="000000"/>
          <w:kern w:val="1"/>
          <w:sz w:val="28"/>
          <w:szCs w:val="28"/>
        </w:rPr>
        <w:t>— учить петь и двигаться в соответствии с музыкой;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
          <w:color w:val="000000"/>
          <w:kern w:val="1"/>
          <w:sz w:val="28"/>
          <w:szCs w:val="28"/>
        </w:rPr>
        <w:t>коррекционно-развивающие: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совершенствовать технику выполнения правильной ходьбы, бега на носках;</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развивать зрительное внимание, чувство ритма, умение согласовывать движения со словами и музыкой;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развивать правильное дыхание, артикуляцию;</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распределять дыхание на фразу, регулировать силу выдоха в пении;</w:t>
      </w:r>
    </w:p>
    <w:p w:rsidR="004E4E3B" w:rsidRPr="002602E2" w:rsidRDefault="004E4E3B" w:rsidP="002602E2">
      <w:pPr>
        <w:suppressAutoHyphens/>
        <w:spacing w:after="0" w:line="240" w:lineRule="auto"/>
        <w:jc w:val="both"/>
        <w:rPr>
          <w:rFonts w:ascii="Times New Roman" w:eastAsia="Andale Sans UI" w:hAnsi="Times New Roman"/>
          <w:i/>
          <w:color w:val="000000"/>
          <w:kern w:val="1"/>
          <w:sz w:val="28"/>
          <w:szCs w:val="28"/>
        </w:rPr>
      </w:pPr>
      <w:r w:rsidRPr="002602E2">
        <w:rPr>
          <w:rFonts w:ascii="Times New Roman" w:eastAsia="Andale Sans UI" w:hAnsi="Times New Roman"/>
          <w:color w:val="000000"/>
          <w:kern w:val="1"/>
          <w:sz w:val="28"/>
          <w:szCs w:val="28"/>
        </w:rPr>
        <w:t xml:space="preserve">— корректировать </w:t>
      </w:r>
      <w:proofErr w:type="gramStart"/>
      <w:r w:rsidRPr="002602E2">
        <w:rPr>
          <w:rFonts w:ascii="Times New Roman" w:eastAsia="Andale Sans UI" w:hAnsi="Times New Roman"/>
          <w:color w:val="000000"/>
          <w:kern w:val="1"/>
          <w:sz w:val="28"/>
          <w:szCs w:val="28"/>
        </w:rPr>
        <w:t>двигательную</w:t>
      </w:r>
      <w:proofErr w:type="gramEnd"/>
      <w:r w:rsidRPr="002602E2">
        <w:rPr>
          <w:rFonts w:ascii="Times New Roman" w:eastAsia="Andale Sans UI" w:hAnsi="Times New Roman"/>
          <w:color w:val="000000"/>
          <w:kern w:val="1"/>
          <w:sz w:val="28"/>
          <w:szCs w:val="28"/>
        </w:rPr>
        <w:t xml:space="preserve"> </w:t>
      </w:r>
      <w:proofErr w:type="spellStart"/>
      <w:r w:rsidRPr="002602E2">
        <w:rPr>
          <w:rFonts w:ascii="Times New Roman" w:eastAsia="Andale Sans UI" w:hAnsi="Times New Roman"/>
          <w:color w:val="000000"/>
          <w:kern w:val="1"/>
          <w:sz w:val="28"/>
          <w:szCs w:val="28"/>
        </w:rPr>
        <w:t>гиперактивность</w:t>
      </w:r>
      <w:proofErr w:type="spellEnd"/>
      <w:r w:rsidRPr="002602E2">
        <w:rPr>
          <w:rFonts w:ascii="Times New Roman" w:eastAsia="Andale Sans UI" w:hAnsi="Times New Roman"/>
          <w:color w:val="000000"/>
          <w:kern w:val="1"/>
          <w:sz w:val="28"/>
          <w:szCs w:val="28"/>
        </w:rPr>
        <w:t xml:space="preserve"> в играх и упражнениях.</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i/>
          <w:color w:val="000000"/>
          <w:kern w:val="1"/>
          <w:sz w:val="28"/>
          <w:szCs w:val="28"/>
        </w:rPr>
        <w:t>коррекционно-воспитательные: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формировать взаимопонимание, навык сотрудничества, взаимодействие в игре и на занятии.</w:t>
      </w:r>
    </w:p>
    <w:p w:rsidR="004E4E3B" w:rsidRPr="002602E2" w:rsidRDefault="004E4E3B" w:rsidP="002602E2">
      <w:pPr>
        <w:suppressAutoHyphens/>
        <w:spacing w:after="0" w:line="240" w:lineRule="auto"/>
        <w:jc w:val="both"/>
        <w:rPr>
          <w:rFonts w:ascii="Times New Roman" w:eastAsia="Andale Sans UI" w:hAnsi="Times New Roman"/>
          <w:b/>
          <w:bCs/>
          <w:i/>
          <w:color w:val="000000"/>
          <w:kern w:val="1"/>
          <w:sz w:val="28"/>
          <w:szCs w:val="28"/>
        </w:rPr>
      </w:pPr>
      <w:r w:rsidRPr="002602E2">
        <w:rPr>
          <w:rFonts w:ascii="Times New Roman" w:eastAsia="Andale Sans UI" w:hAnsi="Times New Roman"/>
          <w:color w:val="000000"/>
          <w:kern w:val="1"/>
          <w:sz w:val="28"/>
          <w:szCs w:val="28"/>
        </w:rPr>
        <w:t>— воспитывать бережное отношение к посуде.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i/>
          <w:color w:val="000000"/>
          <w:kern w:val="1"/>
          <w:sz w:val="28"/>
          <w:szCs w:val="28"/>
        </w:rPr>
        <w:t>Материал:</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Демонстрационный: ИКТ, картинки к занятию, письмо, предметные картинки с изображением посуды.</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xml:space="preserve">• </w:t>
      </w:r>
      <w:proofErr w:type="gramStart"/>
      <w:r w:rsidRPr="002602E2">
        <w:rPr>
          <w:rFonts w:ascii="Times New Roman" w:eastAsia="Andale Sans UI" w:hAnsi="Times New Roman"/>
          <w:color w:val="000000"/>
          <w:kern w:val="1"/>
          <w:sz w:val="28"/>
          <w:szCs w:val="28"/>
        </w:rPr>
        <w:t>Раздаточный</w:t>
      </w:r>
      <w:proofErr w:type="gramEnd"/>
      <w:r w:rsidRPr="002602E2">
        <w:rPr>
          <w:rFonts w:ascii="Times New Roman" w:eastAsia="Andale Sans UI" w:hAnsi="Times New Roman"/>
          <w:color w:val="000000"/>
          <w:kern w:val="1"/>
          <w:sz w:val="28"/>
          <w:szCs w:val="28"/>
        </w:rPr>
        <w:t>: стаканчики, трубочки,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Ход занятия.</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Дети с логопедом входят в музыкальный зал. Музыка «В гостях у сказки».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1. </w:t>
      </w:r>
      <w:r w:rsidRPr="002602E2">
        <w:rPr>
          <w:rFonts w:ascii="Times New Roman" w:eastAsia="Andale Sans UI" w:hAnsi="Times New Roman"/>
          <w:b/>
          <w:bCs/>
          <w:color w:val="000000"/>
          <w:kern w:val="1"/>
          <w:sz w:val="28"/>
          <w:szCs w:val="28"/>
          <w:u w:val="single"/>
        </w:rPr>
        <w:t>Организационный момент.</w:t>
      </w:r>
    </w:p>
    <w:p w:rsidR="004E4E3B" w:rsidRPr="002602E2" w:rsidRDefault="004E4E3B" w:rsidP="002602E2">
      <w:pPr>
        <w:suppressAutoHyphens/>
        <w:spacing w:after="0" w:line="240" w:lineRule="auto"/>
        <w:jc w:val="both"/>
        <w:rPr>
          <w:rFonts w:ascii="Times New Roman" w:eastAsia="Andale Sans UI" w:hAnsi="Times New Roman"/>
          <w:b/>
          <w:color w:val="000000"/>
          <w:kern w:val="1"/>
          <w:sz w:val="28"/>
          <w:szCs w:val="28"/>
        </w:rPr>
      </w:pPr>
      <w:r w:rsidRPr="002602E2">
        <w:rPr>
          <w:rFonts w:ascii="Times New Roman" w:eastAsia="Andale Sans UI" w:hAnsi="Times New Roman"/>
          <w:b/>
          <w:color w:val="000000"/>
          <w:kern w:val="1"/>
          <w:sz w:val="28"/>
          <w:szCs w:val="28"/>
        </w:rPr>
        <w:t xml:space="preserve">Логопед: </w:t>
      </w:r>
      <w:r w:rsidRPr="002602E2">
        <w:rPr>
          <w:rFonts w:ascii="Times New Roman" w:eastAsia="Andale Sans UI" w:hAnsi="Times New Roman"/>
          <w:color w:val="000000"/>
          <w:kern w:val="1"/>
          <w:sz w:val="28"/>
          <w:szCs w:val="28"/>
        </w:rPr>
        <w:t xml:space="preserve">Ребята, вы любите слушать </w:t>
      </w:r>
      <w:proofErr w:type="spellStart"/>
      <w:r w:rsidRPr="002602E2">
        <w:rPr>
          <w:rFonts w:ascii="Times New Roman" w:eastAsia="Andale Sans UI" w:hAnsi="Times New Roman"/>
          <w:color w:val="000000"/>
          <w:kern w:val="1"/>
          <w:sz w:val="28"/>
          <w:szCs w:val="28"/>
        </w:rPr>
        <w:t>сказки</w:t>
      </w:r>
      <w:proofErr w:type="gramStart"/>
      <w:r w:rsidRPr="002602E2">
        <w:rPr>
          <w:rFonts w:ascii="Times New Roman" w:eastAsia="Andale Sans UI" w:hAnsi="Times New Roman"/>
          <w:color w:val="000000"/>
          <w:kern w:val="1"/>
          <w:sz w:val="28"/>
          <w:szCs w:val="28"/>
        </w:rPr>
        <w:t>?Р</w:t>
      </w:r>
      <w:proofErr w:type="gramEnd"/>
      <w:r w:rsidRPr="002602E2">
        <w:rPr>
          <w:rFonts w:ascii="Times New Roman" w:eastAsia="Andale Sans UI" w:hAnsi="Times New Roman"/>
          <w:color w:val="000000"/>
          <w:kern w:val="1"/>
          <w:sz w:val="28"/>
          <w:szCs w:val="28"/>
        </w:rPr>
        <w:t>ебята</w:t>
      </w:r>
      <w:proofErr w:type="spellEnd"/>
      <w:r w:rsidRPr="002602E2">
        <w:rPr>
          <w:rFonts w:ascii="Times New Roman" w:eastAsia="Andale Sans UI" w:hAnsi="Times New Roman"/>
          <w:color w:val="000000"/>
          <w:kern w:val="1"/>
          <w:sz w:val="28"/>
          <w:szCs w:val="28"/>
        </w:rPr>
        <w:t>, сегодня нам предстоит интересное и увлекательное путешествие в сказку. А для этого, надо проговорить присказку. (Дети встают и выполняют движения вместе)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1. За ступенькою ступенька – станет лесенка. Дети держат руки перед грудью и выполняют движения кистями рук (снизу-вверх)</w:t>
      </w:r>
      <w:proofErr w:type="gramStart"/>
      <w:r w:rsidRPr="002602E2">
        <w:rPr>
          <w:rFonts w:ascii="Times New Roman" w:eastAsia="Andale Sans UI" w:hAnsi="Times New Roman"/>
          <w:color w:val="000000"/>
          <w:kern w:val="1"/>
          <w:sz w:val="28"/>
          <w:szCs w:val="28"/>
        </w:rPr>
        <w:t xml:space="preserve"> .</w:t>
      </w:r>
      <w:proofErr w:type="gramEnd"/>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lastRenderedPageBreak/>
        <w:t>Ногами выполняют пружинку.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2. Слово к слову ставь складненько – будет песенка. Кисти рук поставлены вертикально, ладошка правой руки касается ладошки левой руки.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3. А колечко на колечко – станет </w:t>
      </w:r>
      <w:proofErr w:type="spellStart"/>
      <w:r w:rsidRPr="002602E2">
        <w:rPr>
          <w:rFonts w:ascii="Times New Roman" w:eastAsia="Andale Sans UI" w:hAnsi="Times New Roman"/>
          <w:color w:val="000000"/>
          <w:kern w:val="1"/>
          <w:sz w:val="28"/>
          <w:szCs w:val="28"/>
        </w:rPr>
        <w:t>вязочка</w:t>
      </w:r>
      <w:proofErr w:type="spellEnd"/>
      <w:r w:rsidRPr="002602E2">
        <w:rPr>
          <w:rFonts w:ascii="Times New Roman" w:eastAsia="Andale Sans UI" w:hAnsi="Times New Roman"/>
          <w:color w:val="000000"/>
          <w:kern w:val="1"/>
          <w:sz w:val="28"/>
          <w:szCs w:val="28"/>
        </w:rPr>
        <w:t>. Большие и указательные пальцы рук образуют колечко, сцепляются, изображая цепочку.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4. Сядь со мною на крылечко. Движения двумя руками вниз.</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5. Слушай сказочку. Ладони рук находятся у щек.</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Сегодня я приглашаю вас в гости к бабушке Федоре.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2. </w:t>
      </w:r>
      <w:r w:rsidRPr="002602E2">
        <w:rPr>
          <w:rFonts w:ascii="Times New Roman" w:eastAsia="Andale Sans UI" w:hAnsi="Times New Roman"/>
          <w:b/>
          <w:bCs/>
          <w:color w:val="000000"/>
          <w:kern w:val="1"/>
          <w:sz w:val="28"/>
          <w:szCs w:val="28"/>
          <w:u w:val="single"/>
        </w:rPr>
        <w:t>Просмотр отрывка мультфильма «</w:t>
      </w:r>
      <w:proofErr w:type="spellStart"/>
      <w:r w:rsidRPr="002602E2">
        <w:rPr>
          <w:rFonts w:ascii="Times New Roman" w:eastAsia="Andale Sans UI" w:hAnsi="Times New Roman"/>
          <w:b/>
          <w:bCs/>
          <w:color w:val="000000"/>
          <w:kern w:val="1"/>
          <w:sz w:val="28"/>
          <w:szCs w:val="28"/>
          <w:u w:val="single"/>
        </w:rPr>
        <w:t>Федорино</w:t>
      </w:r>
      <w:proofErr w:type="spellEnd"/>
      <w:r w:rsidRPr="002602E2">
        <w:rPr>
          <w:rFonts w:ascii="Times New Roman" w:eastAsia="Andale Sans UI" w:hAnsi="Times New Roman"/>
          <w:b/>
          <w:bCs/>
          <w:color w:val="000000"/>
          <w:kern w:val="1"/>
          <w:sz w:val="28"/>
          <w:szCs w:val="28"/>
          <w:u w:val="single"/>
        </w:rPr>
        <w:t xml:space="preserve"> горе»</w:t>
      </w:r>
    </w:p>
    <w:p w:rsidR="004E4E3B" w:rsidRPr="002602E2" w:rsidRDefault="004E4E3B" w:rsidP="002602E2">
      <w:pPr>
        <w:suppressAutoHyphens/>
        <w:spacing w:after="0" w:line="240" w:lineRule="auto"/>
        <w:ind w:firstLine="706"/>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Звук бьющейся посуд</w:t>
      </w:r>
      <w:proofErr w:type="gramStart"/>
      <w:r w:rsidRPr="002602E2">
        <w:rPr>
          <w:rFonts w:ascii="Times New Roman" w:eastAsia="Andale Sans UI" w:hAnsi="Times New Roman"/>
          <w:color w:val="000000"/>
          <w:kern w:val="1"/>
          <w:sz w:val="28"/>
          <w:szCs w:val="28"/>
        </w:rPr>
        <w:t>ы(</w:t>
      </w:r>
      <w:proofErr w:type="gramEnd"/>
      <w:r w:rsidRPr="002602E2">
        <w:rPr>
          <w:rFonts w:ascii="Times New Roman" w:eastAsia="Andale Sans UI" w:hAnsi="Times New Roman"/>
          <w:i/>
          <w:color w:val="000000"/>
          <w:kern w:val="1"/>
          <w:sz w:val="28"/>
          <w:szCs w:val="28"/>
        </w:rPr>
        <w:t>картинка с изображением убегающей посуды «</w:t>
      </w:r>
      <w:proofErr w:type="spellStart"/>
      <w:r w:rsidRPr="002602E2">
        <w:rPr>
          <w:rFonts w:ascii="Times New Roman" w:eastAsia="Andale Sans UI" w:hAnsi="Times New Roman"/>
          <w:i/>
          <w:color w:val="000000"/>
          <w:kern w:val="1"/>
          <w:sz w:val="28"/>
          <w:szCs w:val="28"/>
        </w:rPr>
        <w:t>Федорино</w:t>
      </w:r>
      <w:proofErr w:type="spellEnd"/>
      <w:r w:rsidRPr="002602E2">
        <w:rPr>
          <w:rFonts w:ascii="Times New Roman" w:eastAsia="Andale Sans UI" w:hAnsi="Times New Roman"/>
          <w:i/>
          <w:color w:val="000000"/>
          <w:kern w:val="1"/>
          <w:sz w:val="28"/>
          <w:szCs w:val="28"/>
        </w:rPr>
        <w:t xml:space="preserve"> горе»</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Ой, что это? Посмотрите.</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Ребята, вы узнали эту сказку? Как она называется? Кто главный герой этой сказки? Кто помнит, о чем эта сказка? Кто автор этой сказки?</w:t>
      </w:r>
    </w:p>
    <w:p w:rsidR="004E4E3B" w:rsidRPr="002602E2" w:rsidRDefault="004E4E3B" w:rsidP="002602E2">
      <w:pPr>
        <w:suppressAutoHyphens/>
        <w:spacing w:after="0" w:line="240" w:lineRule="auto"/>
        <w:jc w:val="both"/>
        <w:rPr>
          <w:rFonts w:ascii="Times New Roman" w:eastAsia="Andale Sans UI" w:hAnsi="Times New Roman"/>
          <w:b/>
          <w:color w:val="000000"/>
          <w:kern w:val="1"/>
          <w:sz w:val="28"/>
          <w:szCs w:val="28"/>
        </w:rPr>
      </w:pPr>
      <w:r w:rsidRPr="002602E2">
        <w:rPr>
          <w:rFonts w:ascii="Times New Roman" w:eastAsia="Andale Sans UI" w:hAnsi="Times New Roman"/>
          <w:b/>
          <w:color w:val="000000"/>
          <w:kern w:val="1"/>
          <w:sz w:val="28"/>
          <w:szCs w:val="28"/>
        </w:rPr>
        <w:t>Логопед:</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Разбежалась вся посуда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Нет тарелок, вилок нет,</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попрятались кастрюли,</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Не сварить никак обед!</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3. </w:t>
      </w:r>
      <w:r w:rsidRPr="002602E2">
        <w:rPr>
          <w:rFonts w:ascii="Times New Roman" w:eastAsia="Andale Sans UI" w:hAnsi="Times New Roman"/>
          <w:b/>
          <w:bCs/>
          <w:color w:val="000000"/>
          <w:kern w:val="1"/>
          <w:sz w:val="28"/>
          <w:szCs w:val="28"/>
          <w:u w:val="single"/>
        </w:rPr>
        <w:t>Упражнение на ориентировку в пространстве «Скачет сито по полям» под музыку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Скачет сито по полям (подскоки)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А корыто по лугам.</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За лопатою метла (ходьба)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Вдоль по улице пошла ходьба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кастрюля на бегу (бег на носочках врассыпную)</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Закричала утюгу: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«Я бегу, бегу, бегу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Удержаться не могу! »</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Из окошка вышел стол (ходьба с высоким подниманием колен)</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пошел, пошел, пошел! (Логопед заводит детей в круг.)</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Посмотрите, а тут еще и письмо лежит.</w:t>
      </w:r>
    </w:p>
    <w:p w:rsidR="004E4E3B" w:rsidRPr="002602E2" w:rsidRDefault="004E4E3B" w:rsidP="002602E2">
      <w:pPr>
        <w:suppressAutoHyphens/>
        <w:spacing w:after="0" w:line="240" w:lineRule="auto"/>
        <w:ind w:firstLine="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Дорогие, девочки и мальчики!</w:t>
      </w:r>
    </w:p>
    <w:p w:rsidR="004E4E3B" w:rsidRPr="002602E2" w:rsidRDefault="004E4E3B" w:rsidP="002602E2">
      <w:pPr>
        <w:suppressAutoHyphens/>
        <w:spacing w:after="0" w:line="240" w:lineRule="auto"/>
        <w:ind w:firstLine="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Пожалуйста, помогите!</w:t>
      </w:r>
    </w:p>
    <w:p w:rsidR="004E4E3B" w:rsidRPr="002602E2" w:rsidRDefault="004E4E3B" w:rsidP="002602E2">
      <w:pPr>
        <w:suppressAutoHyphens/>
        <w:spacing w:after="0" w:line="240" w:lineRule="auto"/>
        <w:ind w:firstLine="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По дороге прямо идите,</w:t>
      </w:r>
    </w:p>
    <w:p w:rsidR="004E4E3B" w:rsidRPr="002602E2" w:rsidRDefault="004E4E3B" w:rsidP="002602E2">
      <w:pPr>
        <w:suppressAutoHyphens/>
        <w:spacing w:after="0" w:line="240" w:lineRule="auto"/>
        <w:ind w:firstLine="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посуду мою верните!</w:t>
      </w:r>
    </w:p>
    <w:p w:rsidR="004E4E3B" w:rsidRPr="002602E2" w:rsidRDefault="004E4E3B" w:rsidP="002602E2">
      <w:pPr>
        <w:suppressAutoHyphens/>
        <w:spacing w:after="0" w:line="240" w:lineRule="auto"/>
        <w:ind w:firstLine="2835"/>
        <w:jc w:val="both"/>
        <w:rPr>
          <w:rFonts w:ascii="Times New Roman" w:eastAsia="Andale Sans UI" w:hAnsi="Times New Roman"/>
          <w:i/>
          <w:color w:val="000000"/>
          <w:kern w:val="1"/>
          <w:sz w:val="28"/>
          <w:szCs w:val="28"/>
        </w:rPr>
      </w:pPr>
      <w:r w:rsidRPr="002602E2">
        <w:rPr>
          <w:rFonts w:ascii="Times New Roman" w:eastAsia="Andale Sans UI" w:hAnsi="Times New Roman"/>
          <w:i/>
          <w:color w:val="000000"/>
          <w:kern w:val="1"/>
          <w:sz w:val="28"/>
          <w:szCs w:val="28"/>
        </w:rPr>
        <w:t>Федора.</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Надо помочь </w:t>
      </w:r>
      <w:proofErr w:type="gramStart"/>
      <w:r w:rsidRPr="002602E2">
        <w:rPr>
          <w:rFonts w:ascii="Times New Roman" w:eastAsia="Andale Sans UI" w:hAnsi="Times New Roman"/>
          <w:color w:val="000000"/>
          <w:kern w:val="1"/>
          <w:sz w:val="28"/>
          <w:szCs w:val="28"/>
        </w:rPr>
        <w:t>Федоре</w:t>
      </w:r>
      <w:proofErr w:type="gramEnd"/>
      <w:r w:rsidRPr="002602E2">
        <w:rPr>
          <w:rFonts w:ascii="Times New Roman" w:eastAsia="Andale Sans UI" w:hAnsi="Times New Roman"/>
          <w:color w:val="000000"/>
          <w:kern w:val="1"/>
          <w:sz w:val="28"/>
          <w:szCs w:val="28"/>
        </w:rPr>
        <w:t xml:space="preserve">, отправляемся в путь. </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4. </w:t>
      </w:r>
      <w:proofErr w:type="spellStart"/>
      <w:r w:rsidRPr="002602E2">
        <w:rPr>
          <w:rFonts w:ascii="Times New Roman" w:eastAsia="Andale Sans UI" w:hAnsi="Times New Roman"/>
          <w:b/>
          <w:bCs/>
          <w:color w:val="000000"/>
          <w:kern w:val="1"/>
          <w:sz w:val="28"/>
          <w:szCs w:val="28"/>
          <w:u w:val="single"/>
        </w:rPr>
        <w:t>Логоритмическое</w:t>
      </w:r>
      <w:proofErr w:type="spellEnd"/>
      <w:r w:rsidRPr="002602E2">
        <w:rPr>
          <w:rFonts w:ascii="Times New Roman" w:eastAsia="Andale Sans UI" w:hAnsi="Times New Roman"/>
          <w:b/>
          <w:bCs/>
          <w:color w:val="000000"/>
          <w:kern w:val="1"/>
          <w:sz w:val="28"/>
          <w:szCs w:val="28"/>
          <w:u w:val="single"/>
        </w:rPr>
        <w:t xml:space="preserve"> упражнение «Ровным кругом» Артикуляционная гимнастика с элементами </w:t>
      </w:r>
      <w:proofErr w:type="spellStart"/>
      <w:r w:rsidRPr="002602E2">
        <w:rPr>
          <w:rFonts w:ascii="Times New Roman" w:eastAsia="Andale Sans UI" w:hAnsi="Times New Roman"/>
          <w:b/>
          <w:bCs/>
          <w:color w:val="000000"/>
          <w:kern w:val="1"/>
          <w:sz w:val="28"/>
          <w:szCs w:val="28"/>
          <w:u w:val="single"/>
        </w:rPr>
        <w:t>бионергопластики</w:t>
      </w:r>
      <w:proofErr w:type="spellEnd"/>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Ровным кругом друг за другом,</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Мы идем за шагом шаг</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В самовар вас (блюдце, чашку, ножик) превращаю</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Делайте теперь вот так!</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(Логопед показывает движения, дети отвечают и повторяют)</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lastRenderedPageBreak/>
        <w:t>Нам не трудно так стоять,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Упражненья выполнять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не падать, не качаться, друг за друга не держаться!</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 (</w:t>
      </w:r>
      <w:r w:rsidRPr="002602E2">
        <w:rPr>
          <w:rFonts w:ascii="Times New Roman" w:eastAsia="Andale Sans UI" w:hAnsi="Times New Roman"/>
          <w:i/>
          <w:color w:val="000000"/>
          <w:kern w:val="1"/>
          <w:sz w:val="28"/>
          <w:szCs w:val="28"/>
        </w:rPr>
        <w:t>картинка с изображением Федоры одной в пустом доме</w:t>
      </w:r>
      <w:r w:rsidRPr="002602E2">
        <w:rPr>
          <w:rFonts w:ascii="Times New Roman" w:eastAsia="Andale Sans UI" w:hAnsi="Times New Roman"/>
          <w:color w:val="000000"/>
          <w:kern w:val="1"/>
          <w:sz w:val="28"/>
          <w:szCs w:val="28"/>
        </w:rPr>
        <w:t xml:space="preserve">) Осталась Федора одна, не чаю попить, не обед сварить. Хорошо ли стало </w:t>
      </w:r>
      <w:proofErr w:type="gramStart"/>
      <w:r w:rsidRPr="002602E2">
        <w:rPr>
          <w:rFonts w:ascii="Times New Roman" w:eastAsia="Andale Sans UI" w:hAnsi="Times New Roman"/>
          <w:color w:val="000000"/>
          <w:kern w:val="1"/>
          <w:sz w:val="28"/>
          <w:szCs w:val="28"/>
        </w:rPr>
        <w:t>Федоре</w:t>
      </w:r>
      <w:proofErr w:type="gramEnd"/>
      <w:r w:rsidRPr="002602E2">
        <w:rPr>
          <w:rFonts w:ascii="Times New Roman" w:eastAsia="Andale Sans UI" w:hAnsi="Times New Roman"/>
          <w:color w:val="000000"/>
          <w:kern w:val="1"/>
          <w:sz w:val="28"/>
          <w:szCs w:val="28"/>
        </w:rPr>
        <w:t>? Ответы детей.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5. </w:t>
      </w:r>
      <w:r w:rsidRPr="002602E2">
        <w:rPr>
          <w:rFonts w:ascii="Times New Roman" w:eastAsia="Andale Sans UI" w:hAnsi="Times New Roman"/>
          <w:b/>
          <w:bCs/>
          <w:color w:val="000000"/>
          <w:kern w:val="1"/>
          <w:sz w:val="28"/>
          <w:szCs w:val="28"/>
          <w:u w:val="single"/>
        </w:rPr>
        <w:t>Мимическая гимнастика (игра «Угадай настроение» показ эмоций)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Как много грязной посуды было </w:t>
      </w:r>
      <w:proofErr w:type="gramStart"/>
      <w:r w:rsidRPr="002602E2">
        <w:rPr>
          <w:rFonts w:ascii="Times New Roman" w:eastAsia="Andale Sans UI" w:hAnsi="Times New Roman"/>
          <w:color w:val="000000"/>
          <w:kern w:val="1"/>
          <w:sz w:val="28"/>
          <w:szCs w:val="28"/>
        </w:rPr>
        <w:t>у</w:t>
      </w:r>
      <w:proofErr w:type="gramEnd"/>
      <w:r w:rsidRPr="002602E2">
        <w:rPr>
          <w:rFonts w:ascii="Times New Roman" w:eastAsia="Andale Sans UI" w:hAnsi="Times New Roman"/>
          <w:color w:val="000000"/>
          <w:kern w:val="1"/>
          <w:sz w:val="28"/>
          <w:szCs w:val="28"/>
        </w:rPr>
        <w:t xml:space="preserve"> </w:t>
      </w:r>
      <w:proofErr w:type="gramStart"/>
      <w:r w:rsidRPr="002602E2">
        <w:rPr>
          <w:rFonts w:ascii="Times New Roman" w:eastAsia="Andale Sans UI" w:hAnsi="Times New Roman"/>
          <w:color w:val="000000"/>
          <w:kern w:val="1"/>
          <w:sz w:val="28"/>
          <w:szCs w:val="28"/>
        </w:rPr>
        <w:t>Федоры</w:t>
      </w:r>
      <w:proofErr w:type="gramEnd"/>
      <w:r w:rsidRPr="002602E2">
        <w:rPr>
          <w:rFonts w:ascii="Times New Roman" w:eastAsia="Andale Sans UI" w:hAnsi="Times New Roman"/>
          <w:color w:val="000000"/>
          <w:kern w:val="1"/>
          <w:sz w:val="28"/>
          <w:szCs w:val="28"/>
        </w:rPr>
        <w:t xml:space="preserve"> (</w:t>
      </w:r>
      <w:r w:rsidRPr="002602E2">
        <w:rPr>
          <w:rFonts w:ascii="Times New Roman" w:eastAsia="Andale Sans UI" w:hAnsi="Times New Roman"/>
          <w:i/>
          <w:color w:val="000000"/>
          <w:kern w:val="1"/>
          <w:sz w:val="28"/>
          <w:szCs w:val="28"/>
        </w:rPr>
        <w:t>картинка с изображением грязной посуды</w:t>
      </w:r>
      <w:r w:rsidRPr="002602E2">
        <w:rPr>
          <w:rFonts w:ascii="Times New Roman" w:eastAsia="Andale Sans UI" w:hAnsi="Times New Roman"/>
          <w:color w:val="000000"/>
          <w:kern w:val="1"/>
          <w:sz w:val="28"/>
          <w:szCs w:val="28"/>
        </w:rPr>
        <w:t>) – давайте мимикой покажем, что мы очень недовольны.</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Чудеса! В сказке посуда как живая ходит! (</w:t>
      </w:r>
      <w:r w:rsidRPr="002602E2">
        <w:rPr>
          <w:rFonts w:ascii="Times New Roman" w:eastAsia="Andale Sans UI" w:hAnsi="Times New Roman"/>
          <w:i/>
          <w:color w:val="000000"/>
          <w:kern w:val="1"/>
          <w:sz w:val="28"/>
          <w:szCs w:val="28"/>
        </w:rPr>
        <w:t>картинка с изображением идущей посуды</w:t>
      </w:r>
      <w:r w:rsidRPr="002602E2">
        <w:rPr>
          <w:rFonts w:ascii="Times New Roman" w:eastAsia="Andale Sans UI" w:hAnsi="Times New Roman"/>
          <w:color w:val="000000"/>
          <w:kern w:val="1"/>
          <w:sz w:val="28"/>
          <w:szCs w:val="28"/>
        </w:rPr>
        <w:t xml:space="preserve">) – покажем удивление. </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А мы найдем посуду и наведем порядок! Посуда чистая на своем месте лежит (</w:t>
      </w:r>
      <w:r w:rsidRPr="002602E2">
        <w:rPr>
          <w:rFonts w:ascii="Times New Roman" w:eastAsia="Andale Sans UI" w:hAnsi="Times New Roman"/>
          <w:i/>
          <w:color w:val="000000"/>
          <w:kern w:val="1"/>
          <w:sz w:val="28"/>
          <w:szCs w:val="28"/>
        </w:rPr>
        <w:t>картинка с изображением посуды чистой и на своем месте</w:t>
      </w:r>
      <w:r w:rsidRPr="002602E2">
        <w:rPr>
          <w:rFonts w:ascii="Times New Roman" w:eastAsia="Andale Sans UI" w:hAnsi="Times New Roman"/>
          <w:color w:val="000000"/>
          <w:kern w:val="1"/>
          <w:sz w:val="28"/>
          <w:szCs w:val="28"/>
        </w:rPr>
        <w:t xml:space="preserve">) – покажем радость. </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Как вы хорошо умеете показывать свои эмоции!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u w:val="single"/>
        </w:rPr>
      </w:pPr>
      <w:r w:rsidRPr="002602E2">
        <w:rPr>
          <w:rFonts w:ascii="Times New Roman" w:eastAsia="Andale Sans UI" w:hAnsi="Times New Roman"/>
          <w:b/>
          <w:bCs/>
          <w:color w:val="000000"/>
          <w:kern w:val="1"/>
          <w:sz w:val="28"/>
          <w:szCs w:val="28"/>
        </w:rPr>
        <w:t xml:space="preserve">6. </w:t>
      </w:r>
      <w:r w:rsidRPr="002602E2">
        <w:rPr>
          <w:rFonts w:ascii="Times New Roman" w:eastAsia="Andale Sans UI" w:hAnsi="Times New Roman"/>
          <w:b/>
          <w:bCs/>
          <w:color w:val="000000"/>
          <w:kern w:val="1"/>
          <w:sz w:val="28"/>
          <w:szCs w:val="28"/>
          <w:u w:val="single"/>
        </w:rPr>
        <w:t>Игра «Найди посуду»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Давайте поиграем в игру «Найди посуду», и узнаем, какая посуда убежала </w:t>
      </w:r>
      <w:proofErr w:type="gramStart"/>
      <w:r w:rsidRPr="002602E2">
        <w:rPr>
          <w:rFonts w:ascii="Times New Roman" w:eastAsia="Andale Sans UI" w:hAnsi="Times New Roman"/>
          <w:color w:val="000000"/>
          <w:kern w:val="1"/>
          <w:sz w:val="28"/>
          <w:szCs w:val="28"/>
        </w:rPr>
        <w:t>от</w:t>
      </w:r>
      <w:proofErr w:type="gramEnd"/>
      <w:r w:rsidRPr="002602E2">
        <w:rPr>
          <w:rFonts w:ascii="Times New Roman" w:eastAsia="Andale Sans UI" w:hAnsi="Times New Roman"/>
          <w:color w:val="000000"/>
          <w:kern w:val="1"/>
          <w:sz w:val="28"/>
          <w:szCs w:val="28"/>
        </w:rPr>
        <w:t xml:space="preserve"> </w:t>
      </w:r>
      <w:proofErr w:type="gramStart"/>
      <w:r w:rsidRPr="002602E2">
        <w:rPr>
          <w:rFonts w:ascii="Times New Roman" w:eastAsia="Andale Sans UI" w:hAnsi="Times New Roman"/>
          <w:color w:val="000000"/>
          <w:kern w:val="1"/>
          <w:sz w:val="28"/>
          <w:szCs w:val="28"/>
        </w:rPr>
        <w:t>Федоры</w:t>
      </w:r>
      <w:proofErr w:type="gramEnd"/>
      <w:r w:rsidRPr="002602E2">
        <w:rPr>
          <w:rFonts w:ascii="Times New Roman" w:eastAsia="Andale Sans UI" w:hAnsi="Times New Roman"/>
          <w:color w:val="000000"/>
          <w:kern w:val="1"/>
          <w:sz w:val="28"/>
          <w:szCs w:val="28"/>
        </w:rPr>
        <w:t xml:space="preserve"> (</w:t>
      </w:r>
      <w:r w:rsidRPr="002602E2">
        <w:rPr>
          <w:rFonts w:ascii="Times New Roman" w:eastAsia="Andale Sans UI" w:hAnsi="Times New Roman"/>
          <w:i/>
          <w:color w:val="000000"/>
          <w:kern w:val="1"/>
          <w:sz w:val="28"/>
          <w:szCs w:val="28"/>
        </w:rPr>
        <w:t>картинки с изображением посуды</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xml:space="preserve">Вот мы и нашли </w:t>
      </w:r>
      <w:proofErr w:type="spellStart"/>
      <w:r w:rsidRPr="002602E2">
        <w:rPr>
          <w:rFonts w:ascii="Times New Roman" w:eastAsia="Andale Sans UI" w:hAnsi="Times New Roman"/>
          <w:color w:val="000000"/>
          <w:kern w:val="1"/>
          <w:sz w:val="28"/>
          <w:szCs w:val="28"/>
        </w:rPr>
        <w:t>Федорину</w:t>
      </w:r>
      <w:proofErr w:type="spellEnd"/>
      <w:r w:rsidRPr="002602E2">
        <w:rPr>
          <w:rFonts w:ascii="Times New Roman" w:eastAsia="Andale Sans UI" w:hAnsi="Times New Roman"/>
          <w:color w:val="000000"/>
          <w:kern w:val="1"/>
          <w:sz w:val="28"/>
          <w:szCs w:val="28"/>
        </w:rPr>
        <w:t xml:space="preserve"> посуду, теперь надо ее помыть.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7.</w:t>
      </w:r>
      <w:r w:rsidRPr="002602E2">
        <w:rPr>
          <w:rFonts w:ascii="Times New Roman" w:eastAsia="Andale Sans UI" w:hAnsi="Times New Roman"/>
          <w:b/>
          <w:bCs/>
          <w:color w:val="000000"/>
          <w:kern w:val="1"/>
          <w:sz w:val="28"/>
          <w:szCs w:val="28"/>
          <w:u w:val="single"/>
        </w:rPr>
        <w:t> Развитие мелкой моторики.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Раз, два, три, четыре, (чередование хлопков в ладоши и ударов кулачков друг о друга)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Мы посуду перемыли: (одна ладонь скользит по другой по кругу)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Чайник, чашку, ковшик, ложку (загибать пальчики по одному, начиная с </w:t>
      </w:r>
      <w:proofErr w:type="gramStart"/>
      <w:r w:rsidRPr="002602E2">
        <w:rPr>
          <w:rFonts w:ascii="Times New Roman" w:eastAsia="Andale Sans UI" w:hAnsi="Times New Roman"/>
          <w:color w:val="000000"/>
          <w:kern w:val="1"/>
          <w:sz w:val="28"/>
          <w:szCs w:val="28"/>
        </w:rPr>
        <w:t>большого</w:t>
      </w:r>
      <w:proofErr w:type="gramEnd"/>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большую поварешку.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Ничего мы не сломали</w:t>
      </w:r>
      <w:proofErr w:type="gramStart"/>
      <w:r w:rsidRPr="002602E2">
        <w:rPr>
          <w:rFonts w:ascii="Times New Roman" w:eastAsia="Andale Sans UI" w:hAnsi="Times New Roman"/>
          <w:color w:val="000000"/>
          <w:kern w:val="1"/>
          <w:sz w:val="28"/>
          <w:szCs w:val="28"/>
        </w:rPr>
        <w:t>.</w:t>
      </w:r>
      <w:proofErr w:type="gramEnd"/>
      <w:r w:rsidRPr="002602E2">
        <w:rPr>
          <w:rFonts w:ascii="Times New Roman" w:eastAsia="Andale Sans UI" w:hAnsi="Times New Roman"/>
          <w:color w:val="000000"/>
          <w:kern w:val="1"/>
          <w:sz w:val="28"/>
          <w:szCs w:val="28"/>
        </w:rPr>
        <w:t xml:space="preserve"> (</w:t>
      </w:r>
      <w:proofErr w:type="gramStart"/>
      <w:r w:rsidRPr="002602E2">
        <w:rPr>
          <w:rFonts w:ascii="Times New Roman" w:eastAsia="Andale Sans UI" w:hAnsi="Times New Roman"/>
          <w:color w:val="000000"/>
          <w:kern w:val="1"/>
          <w:sz w:val="28"/>
          <w:szCs w:val="28"/>
        </w:rPr>
        <w:t>у</w:t>
      </w:r>
      <w:proofErr w:type="gramEnd"/>
      <w:r w:rsidRPr="002602E2">
        <w:rPr>
          <w:rFonts w:ascii="Times New Roman" w:eastAsia="Andale Sans UI" w:hAnsi="Times New Roman"/>
          <w:color w:val="000000"/>
          <w:kern w:val="1"/>
          <w:sz w:val="28"/>
          <w:szCs w:val="28"/>
        </w:rPr>
        <w:t>дар кулачками друг о друга, хлопок в ладоши)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Так </w:t>
      </w:r>
      <w:proofErr w:type="gramStart"/>
      <w:r w:rsidRPr="002602E2">
        <w:rPr>
          <w:rFonts w:ascii="Times New Roman" w:eastAsia="Andale Sans UI" w:hAnsi="Times New Roman"/>
          <w:color w:val="000000"/>
          <w:kern w:val="1"/>
          <w:sz w:val="28"/>
          <w:szCs w:val="28"/>
        </w:rPr>
        <w:t>Федоре</w:t>
      </w:r>
      <w:proofErr w:type="gramEnd"/>
      <w:r w:rsidRPr="002602E2">
        <w:rPr>
          <w:rFonts w:ascii="Times New Roman" w:eastAsia="Andale Sans UI" w:hAnsi="Times New Roman"/>
          <w:color w:val="000000"/>
          <w:kern w:val="1"/>
          <w:sz w:val="28"/>
          <w:szCs w:val="28"/>
        </w:rPr>
        <w:t xml:space="preserve"> помогали!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Молодцы, а теперь разложим посуду по полочкам. Давайте вспомним, какая бывает посуда, как ее используют? </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Посуда, в которой готовят пищу, она нужна на кухне – называется кухонная посуда (</w:t>
      </w:r>
      <w:r w:rsidRPr="002602E2">
        <w:rPr>
          <w:rFonts w:ascii="Times New Roman" w:eastAsia="Andale Sans UI" w:hAnsi="Times New Roman"/>
          <w:i/>
          <w:color w:val="000000"/>
          <w:kern w:val="1"/>
          <w:sz w:val="28"/>
          <w:szCs w:val="28"/>
        </w:rPr>
        <w:t>картинка с изображением кухонной посуды</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Посуда, которой пользуются во время обеда за столом – столовая посуда</w:t>
      </w:r>
      <w:proofErr w:type="gramStart"/>
      <w:r w:rsidRPr="002602E2">
        <w:rPr>
          <w:rFonts w:ascii="Times New Roman" w:eastAsia="Andale Sans UI" w:hAnsi="Times New Roman"/>
          <w:color w:val="000000"/>
          <w:kern w:val="1"/>
          <w:sz w:val="28"/>
          <w:szCs w:val="28"/>
        </w:rPr>
        <w:t>.</w:t>
      </w:r>
      <w:proofErr w:type="gramEnd"/>
      <w:r w:rsidRPr="002602E2">
        <w:rPr>
          <w:rFonts w:ascii="Times New Roman" w:eastAsia="Andale Sans UI" w:hAnsi="Times New Roman"/>
          <w:color w:val="000000"/>
          <w:kern w:val="1"/>
          <w:sz w:val="28"/>
          <w:szCs w:val="28"/>
        </w:rPr>
        <w:t xml:space="preserve"> (</w:t>
      </w:r>
      <w:proofErr w:type="gramStart"/>
      <w:r w:rsidRPr="002602E2">
        <w:rPr>
          <w:rFonts w:ascii="Times New Roman" w:eastAsia="Andale Sans UI" w:hAnsi="Times New Roman"/>
          <w:i/>
          <w:color w:val="000000"/>
          <w:kern w:val="1"/>
          <w:sz w:val="28"/>
          <w:szCs w:val="28"/>
        </w:rPr>
        <w:t>к</w:t>
      </w:r>
      <w:proofErr w:type="gramEnd"/>
      <w:r w:rsidRPr="002602E2">
        <w:rPr>
          <w:rFonts w:ascii="Times New Roman" w:eastAsia="Andale Sans UI" w:hAnsi="Times New Roman"/>
          <w:i/>
          <w:color w:val="000000"/>
          <w:kern w:val="1"/>
          <w:sz w:val="28"/>
          <w:szCs w:val="28"/>
        </w:rPr>
        <w:t>артинка с изображением столовой посуды</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Посуда для того, чтобы пить чай называется – чайная (</w:t>
      </w:r>
      <w:r w:rsidRPr="002602E2">
        <w:rPr>
          <w:rFonts w:ascii="Times New Roman" w:eastAsia="Andale Sans UI" w:hAnsi="Times New Roman"/>
          <w:i/>
          <w:color w:val="000000"/>
          <w:kern w:val="1"/>
          <w:sz w:val="28"/>
          <w:szCs w:val="28"/>
        </w:rPr>
        <w:t>картинка с изображением чайной посуды</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8. </w:t>
      </w:r>
      <w:r w:rsidRPr="002602E2">
        <w:rPr>
          <w:rFonts w:ascii="Times New Roman" w:eastAsia="Andale Sans UI" w:hAnsi="Times New Roman"/>
          <w:b/>
          <w:bCs/>
          <w:color w:val="000000"/>
          <w:kern w:val="1"/>
          <w:sz w:val="28"/>
          <w:szCs w:val="28"/>
          <w:u w:val="single"/>
        </w:rPr>
        <w:t>Упражнение «Разложи продукты на место»</w:t>
      </w:r>
      <w:r w:rsidRPr="002602E2">
        <w:rPr>
          <w:rFonts w:ascii="Times New Roman" w:eastAsia="Andale Sans UI" w:hAnsi="Times New Roman"/>
          <w:color w:val="000000"/>
          <w:kern w:val="1"/>
          <w:sz w:val="28"/>
          <w:szCs w:val="28"/>
          <w:u w:val="single"/>
        </w:rPr>
        <w:t> </w:t>
      </w:r>
      <w:r w:rsidRPr="002602E2">
        <w:rPr>
          <w:rFonts w:ascii="Times New Roman" w:eastAsia="Andale Sans UI" w:hAnsi="Times New Roman"/>
          <w:color w:val="000000"/>
          <w:kern w:val="1"/>
          <w:sz w:val="28"/>
          <w:szCs w:val="28"/>
        </w:rPr>
        <w:t>(</w:t>
      </w:r>
      <w:r w:rsidRPr="002602E2">
        <w:rPr>
          <w:rFonts w:ascii="Times New Roman" w:eastAsia="Andale Sans UI" w:hAnsi="Times New Roman"/>
          <w:i/>
          <w:color w:val="000000"/>
          <w:kern w:val="1"/>
          <w:sz w:val="28"/>
          <w:szCs w:val="28"/>
        </w:rPr>
        <w:t>картинки с изображением продуктов и посуд</w:t>
      </w:r>
      <w:r w:rsidRPr="002602E2">
        <w:rPr>
          <w:rFonts w:ascii="Times New Roman" w:eastAsia="Andale Sans UI" w:hAnsi="Times New Roman"/>
          <w:color w:val="000000"/>
          <w:kern w:val="1"/>
          <w:sz w:val="28"/>
          <w:szCs w:val="28"/>
        </w:rPr>
        <w:t>ы).</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Дети есть специальная посуда, в которой подают продукты питания. Ее называют </w:t>
      </w:r>
      <w:proofErr w:type="gramStart"/>
      <w:r w:rsidRPr="002602E2">
        <w:rPr>
          <w:rFonts w:ascii="Times New Roman" w:eastAsia="Andale Sans UI" w:hAnsi="Times New Roman"/>
          <w:color w:val="000000"/>
          <w:kern w:val="1"/>
          <w:sz w:val="28"/>
          <w:szCs w:val="28"/>
        </w:rPr>
        <w:t>также, как</w:t>
      </w:r>
      <w:proofErr w:type="gramEnd"/>
      <w:r w:rsidRPr="002602E2">
        <w:rPr>
          <w:rFonts w:ascii="Times New Roman" w:eastAsia="Andale Sans UI" w:hAnsi="Times New Roman"/>
          <w:color w:val="000000"/>
          <w:kern w:val="1"/>
          <w:sz w:val="28"/>
          <w:szCs w:val="28"/>
        </w:rPr>
        <w:t xml:space="preserve"> и те продукты, которые в нее кладут. Сейчас на экране будут появляться продукты, а вы должны догадаться, куда их сложить?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Что это за продукт питания? (Хлеб)</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В какую посуду ты положишь хлеб? (Хлеб я положу в хлебницу)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Это сахар. Сахар я положу в сахарницу.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 Это конфеты. Конфеты я положу в </w:t>
      </w:r>
      <w:proofErr w:type="spellStart"/>
      <w:r w:rsidRPr="002602E2">
        <w:rPr>
          <w:rFonts w:ascii="Times New Roman" w:eastAsia="Andale Sans UI" w:hAnsi="Times New Roman"/>
          <w:color w:val="000000"/>
          <w:kern w:val="1"/>
          <w:sz w:val="28"/>
          <w:szCs w:val="28"/>
        </w:rPr>
        <w:t>конфетницу</w:t>
      </w:r>
      <w:proofErr w:type="spellEnd"/>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lastRenderedPageBreak/>
        <w:t>– Это масло. Масло я положу в масленку.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Это салат. Салат я положу в салатник.</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Мы с вами узнали названия специальной посуды, в которую кладут продукты питания.</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9. </w:t>
      </w:r>
      <w:r w:rsidRPr="002602E2">
        <w:rPr>
          <w:rFonts w:ascii="Times New Roman" w:eastAsia="Andale Sans UI" w:hAnsi="Times New Roman"/>
          <w:b/>
          <w:bCs/>
          <w:color w:val="000000"/>
          <w:kern w:val="1"/>
          <w:sz w:val="28"/>
          <w:szCs w:val="28"/>
          <w:u w:val="single"/>
        </w:rPr>
        <w:t>Игра «Разложи правильно».</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 xml:space="preserve">Логопед: </w:t>
      </w:r>
      <w:r w:rsidRPr="002602E2">
        <w:rPr>
          <w:rFonts w:ascii="Times New Roman" w:eastAsia="Andale Sans UI" w:hAnsi="Times New Roman"/>
          <w:color w:val="000000"/>
          <w:kern w:val="1"/>
          <w:sz w:val="28"/>
          <w:szCs w:val="28"/>
        </w:rPr>
        <w:t>Ребята, надо разложить посуду так, чтобы на верхней полке была посуда, в названии которой 2 слога, а на нижней –3 слога. Будьте внимательны!</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Мы по кругу все бежали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картинки поднимали,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слоги в слове мы считали.</w:t>
      </w:r>
    </w:p>
    <w:p w:rsidR="004E4E3B" w:rsidRPr="002602E2" w:rsidRDefault="004E4E3B" w:rsidP="002602E2">
      <w:pPr>
        <w:suppressAutoHyphens/>
        <w:spacing w:after="0" w:line="240" w:lineRule="auto"/>
        <w:ind w:firstLine="706"/>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Дети бегут по кругу под музыку, музыка останавливается, дети берут картинку с изображением посуды. Определяют количество слогов в слове. И ставят на полочку.</w:t>
      </w:r>
    </w:p>
    <w:p w:rsidR="004E4E3B" w:rsidRPr="002602E2" w:rsidRDefault="004E4E3B" w:rsidP="002602E2">
      <w:pPr>
        <w:suppressAutoHyphens/>
        <w:spacing w:after="0" w:line="240" w:lineRule="auto"/>
        <w:ind w:firstLine="706"/>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Дети выполняют задание и считают слоги.</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b/>
          <w:color w:val="000000"/>
          <w:kern w:val="1"/>
          <w:sz w:val="28"/>
          <w:szCs w:val="28"/>
        </w:rPr>
        <w:t>Дети:</w:t>
      </w:r>
      <w:r w:rsidRPr="002602E2">
        <w:rPr>
          <w:rFonts w:ascii="Times New Roman" w:eastAsia="Andale Sans UI" w:hAnsi="Times New Roman"/>
          <w:color w:val="000000"/>
          <w:kern w:val="1"/>
          <w:sz w:val="28"/>
          <w:szCs w:val="28"/>
        </w:rPr>
        <w:t xml:space="preserve"> Я поставил чашку на верхнюю полку, потому что в этом слове 2 слога.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u w:val="single"/>
        </w:rPr>
      </w:pPr>
      <w:r w:rsidRPr="002602E2">
        <w:rPr>
          <w:rFonts w:ascii="Times New Roman" w:eastAsia="Andale Sans UI" w:hAnsi="Times New Roman"/>
          <w:b/>
          <w:bCs/>
          <w:color w:val="000000"/>
          <w:kern w:val="1"/>
          <w:sz w:val="28"/>
          <w:szCs w:val="28"/>
        </w:rPr>
        <w:t>10. </w:t>
      </w:r>
      <w:r w:rsidRPr="002602E2">
        <w:rPr>
          <w:rFonts w:ascii="Times New Roman" w:eastAsia="Andale Sans UI" w:hAnsi="Times New Roman"/>
          <w:b/>
          <w:bCs/>
          <w:color w:val="000000"/>
          <w:kern w:val="1"/>
          <w:sz w:val="28"/>
          <w:szCs w:val="28"/>
          <w:u w:val="single"/>
        </w:rPr>
        <w:t>На экране появляется Федора</w:t>
      </w:r>
      <w:r w:rsidRPr="002602E2">
        <w:rPr>
          <w:rFonts w:ascii="Times New Roman" w:eastAsia="Andale Sans UI" w:hAnsi="Times New Roman"/>
          <w:color w:val="000000"/>
          <w:kern w:val="1"/>
          <w:sz w:val="28"/>
          <w:szCs w:val="28"/>
          <w:u w:val="single"/>
        </w:rPr>
        <w:t xml:space="preserve"> (</w:t>
      </w:r>
      <w:r w:rsidRPr="002602E2">
        <w:rPr>
          <w:rFonts w:ascii="Times New Roman" w:eastAsia="Andale Sans UI" w:hAnsi="Times New Roman"/>
          <w:i/>
          <w:color w:val="000000"/>
          <w:kern w:val="1"/>
          <w:sz w:val="28"/>
          <w:szCs w:val="28"/>
        </w:rPr>
        <w:t>картинка с изображением Федоры</w:t>
      </w:r>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u w:val="single"/>
        </w:rPr>
        <w:t>Федора</w:t>
      </w:r>
      <w:proofErr w:type="gramStart"/>
      <w:r w:rsidRPr="002602E2">
        <w:rPr>
          <w:rFonts w:ascii="Times New Roman" w:eastAsia="Andale Sans UI" w:hAnsi="Times New Roman"/>
          <w:b/>
          <w:color w:val="000000"/>
          <w:kern w:val="1"/>
          <w:sz w:val="28"/>
          <w:szCs w:val="28"/>
          <w:u w:val="single"/>
        </w:rPr>
        <w:t xml:space="preserve"> </w:t>
      </w:r>
      <w:r w:rsidRPr="002602E2">
        <w:rPr>
          <w:rFonts w:ascii="Times New Roman" w:eastAsia="Andale Sans UI" w:hAnsi="Times New Roman"/>
          <w:color w:val="000000"/>
          <w:kern w:val="1"/>
          <w:sz w:val="28"/>
          <w:szCs w:val="28"/>
          <w:u w:val="single"/>
        </w:rPr>
        <w:t>:</w:t>
      </w:r>
      <w:proofErr w:type="gramEnd"/>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Дорогие, дети! Какие вы молодцы, нашли мою посуду, всю перемыли, и навели порядок. Теперь я с ней никогда не расстанусь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11. </w:t>
      </w:r>
      <w:r w:rsidRPr="002602E2">
        <w:rPr>
          <w:rFonts w:ascii="Times New Roman" w:eastAsia="Andale Sans UI" w:hAnsi="Times New Roman"/>
          <w:b/>
          <w:bCs/>
          <w:color w:val="000000"/>
          <w:kern w:val="1"/>
          <w:sz w:val="28"/>
          <w:szCs w:val="28"/>
          <w:u w:val="single"/>
        </w:rPr>
        <w:t>Упражнение на развитие дыхания «Вода кипит»</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xml:space="preserve"> Ребята, Федора нас приглашает попить чаю.</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Чтобы чаю нам попить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Надо чаю вскипятить!</w:t>
      </w:r>
    </w:p>
    <w:p w:rsidR="004E4E3B" w:rsidRPr="002602E2" w:rsidRDefault="004E4E3B" w:rsidP="002602E2">
      <w:pPr>
        <w:suppressAutoHyphens/>
        <w:spacing w:after="0" w:line="240" w:lineRule="auto"/>
        <w:ind w:firstLine="706"/>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Дети подходят к столу и берут стаканчики с трубочкой.</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Сделайте глубокий вдох носом, а затем подуйте в соломинку. Не раздувая щек.</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 Сначала вода закипает потихоньку, и появляются маленькие пузырьки. Потом сильнее, и вот вода закипела, забурлила. Всегда помните, что кипяток очень горячий. С ним нужно быть очень осторожным!</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12. </w:t>
      </w:r>
      <w:r w:rsidRPr="002602E2">
        <w:rPr>
          <w:rFonts w:ascii="Times New Roman" w:eastAsia="Andale Sans UI" w:hAnsi="Times New Roman"/>
          <w:b/>
          <w:bCs/>
          <w:color w:val="000000"/>
          <w:kern w:val="1"/>
          <w:sz w:val="28"/>
          <w:szCs w:val="28"/>
          <w:u w:val="single"/>
        </w:rPr>
        <w:t>Окончание занятия.</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Логопед</w:t>
      </w:r>
      <w:r w:rsidRPr="002602E2">
        <w:rPr>
          <w:rFonts w:ascii="Times New Roman" w:eastAsia="Andale Sans UI" w:hAnsi="Times New Roman"/>
          <w:color w:val="000000"/>
          <w:kern w:val="1"/>
          <w:sz w:val="28"/>
          <w:szCs w:val="28"/>
        </w:rPr>
        <w:t>: Федора мы нашли твою посуду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Дети читают стихотворение наизусть:</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Ты знаешь, какая бывает посуда?</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как без нее нам приходится худо?</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Попробуй поесть без тарелки, без ложки?</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Без миски никак не накормишь и кошки.</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Кофейники. Чайники, чашки, стаканы</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О них вспоминаем мы утречком рано.</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Кастрюли салатницы, вилки, ножи</w:t>
      </w:r>
    </w:p>
    <w:p w:rsidR="004E4E3B" w:rsidRPr="002602E2" w:rsidRDefault="004E4E3B" w:rsidP="002602E2">
      <w:pPr>
        <w:suppressAutoHyphens/>
        <w:spacing w:after="0" w:line="240" w:lineRule="auto"/>
        <w:ind w:left="1134"/>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Всегда всю посуду в порядке держи!</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color w:val="000000"/>
          <w:kern w:val="1"/>
          <w:sz w:val="28"/>
          <w:szCs w:val="28"/>
        </w:rPr>
        <w:t>Федора:</w:t>
      </w:r>
      <w:r w:rsidRPr="002602E2">
        <w:rPr>
          <w:rFonts w:ascii="Times New Roman" w:eastAsia="Andale Sans UI" w:hAnsi="Times New Roman"/>
          <w:color w:val="000000"/>
          <w:kern w:val="1"/>
          <w:sz w:val="28"/>
          <w:szCs w:val="28"/>
        </w:rPr>
        <w:t xml:space="preserve"> Спасибо, вам, ребята, за помощь. Теперь я поняла, что у каждой вещи должно быть своё место.</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Уж не буду, уж не буду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Я посуду обижать,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lastRenderedPageBreak/>
        <w:t>буду, буду я посуду</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И любить, и уважать!</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До свидания!</w:t>
      </w:r>
    </w:p>
    <w:p w:rsidR="004E4E3B" w:rsidRPr="002602E2" w:rsidRDefault="004E4E3B" w:rsidP="002602E2">
      <w:pPr>
        <w:suppressAutoHyphens/>
        <w:spacing w:after="0" w:line="240" w:lineRule="auto"/>
        <w:jc w:val="both"/>
        <w:rPr>
          <w:rFonts w:ascii="Times New Roman" w:eastAsia="Andale Sans UI" w:hAnsi="Times New Roman"/>
          <w:b/>
          <w:bCs/>
          <w:color w:val="000000"/>
          <w:kern w:val="1"/>
          <w:sz w:val="28"/>
          <w:szCs w:val="28"/>
        </w:rPr>
      </w:pPr>
      <w:r w:rsidRPr="002602E2">
        <w:rPr>
          <w:rFonts w:ascii="Times New Roman" w:eastAsia="Andale Sans UI" w:hAnsi="Times New Roman"/>
          <w:color w:val="000000"/>
          <w:kern w:val="1"/>
          <w:sz w:val="28"/>
          <w:szCs w:val="28"/>
        </w:rPr>
        <w:t>Дети: До свидания Федора!</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b/>
          <w:bCs/>
          <w:color w:val="000000"/>
          <w:kern w:val="1"/>
          <w:sz w:val="28"/>
          <w:szCs w:val="28"/>
        </w:rPr>
        <w:t>13.Итог.</w:t>
      </w:r>
    </w:p>
    <w:p w:rsidR="004E4E3B" w:rsidRPr="002602E2" w:rsidRDefault="004E4E3B" w:rsidP="002602E2">
      <w:pPr>
        <w:suppressAutoHyphens/>
        <w:spacing w:after="0" w:line="240" w:lineRule="auto"/>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 xml:space="preserve">Логопед: Как вы помогли </w:t>
      </w:r>
      <w:proofErr w:type="gramStart"/>
      <w:r w:rsidRPr="002602E2">
        <w:rPr>
          <w:rFonts w:ascii="Times New Roman" w:eastAsia="Andale Sans UI" w:hAnsi="Times New Roman"/>
          <w:color w:val="000000"/>
          <w:kern w:val="1"/>
          <w:sz w:val="28"/>
          <w:szCs w:val="28"/>
        </w:rPr>
        <w:t>Федоре</w:t>
      </w:r>
      <w:proofErr w:type="gramEnd"/>
      <w:r w:rsidRPr="002602E2">
        <w:rPr>
          <w:rFonts w:ascii="Times New Roman" w:eastAsia="Andale Sans UI" w:hAnsi="Times New Roman"/>
          <w:color w:val="000000"/>
          <w:kern w:val="1"/>
          <w:sz w:val="28"/>
          <w:szCs w:val="28"/>
        </w:rPr>
        <w:t xml:space="preserve">? Что вы делали? Как назвать одним словом: чайник, тарелка, кружка, кастрюля и т. д. А вы </w:t>
      </w:r>
      <w:proofErr w:type="gramStart"/>
      <w:r w:rsidRPr="002602E2">
        <w:rPr>
          <w:rFonts w:ascii="Times New Roman" w:eastAsia="Andale Sans UI" w:hAnsi="Times New Roman"/>
          <w:color w:val="000000"/>
          <w:kern w:val="1"/>
          <w:sz w:val="28"/>
          <w:szCs w:val="28"/>
        </w:rPr>
        <w:t>запомнили какая посуда бывает</w:t>
      </w:r>
      <w:proofErr w:type="gramEnd"/>
      <w:r w:rsidRPr="002602E2">
        <w:rPr>
          <w:rFonts w:ascii="Times New Roman" w:eastAsia="Andale Sans UI" w:hAnsi="Times New Roman"/>
          <w:color w:val="000000"/>
          <w:kern w:val="1"/>
          <w:sz w:val="28"/>
          <w:szCs w:val="28"/>
        </w:rPr>
        <w:t>?</w:t>
      </w:r>
    </w:p>
    <w:p w:rsidR="004E4E3B" w:rsidRPr="002602E2" w:rsidRDefault="004E4E3B" w:rsidP="002602E2">
      <w:pPr>
        <w:suppressAutoHyphens/>
        <w:spacing w:after="0" w:line="240" w:lineRule="auto"/>
        <w:ind w:firstLine="706"/>
        <w:jc w:val="both"/>
        <w:rPr>
          <w:rFonts w:ascii="Times New Roman" w:eastAsia="Andale Sans UI" w:hAnsi="Times New Roman"/>
          <w:color w:val="000000"/>
          <w:kern w:val="1"/>
          <w:sz w:val="28"/>
          <w:szCs w:val="28"/>
        </w:rPr>
      </w:pPr>
      <w:r w:rsidRPr="002602E2">
        <w:rPr>
          <w:rFonts w:ascii="Times New Roman" w:eastAsia="Andale Sans UI" w:hAnsi="Times New Roman"/>
          <w:color w:val="000000"/>
          <w:kern w:val="1"/>
          <w:sz w:val="28"/>
          <w:szCs w:val="28"/>
        </w:rPr>
        <w:t>Молодцы вы отлично справились со всеми заданиями! Пора возвращаться в школу!</w:t>
      </w:r>
    </w:p>
    <w:p w:rsidR="004E4E3B" w:rsidRPr="002602E2" w:rsidRDefault="004E4E3B" w:rsidP="002602E2">
      <w:pPr>
        <w:widowControl w:val="0"/>
        <w:suppressAutoHyphens/>
        <w:spacing w:after="0" w:line="240" w:lineRule="auto"/>
        <w:jc w:val="both"/>
        <w:rPr>
          <w:rFonts w:ascii="Times New Roman" w:eastAsia="Andale Sans UI" w:hAnsi="Times New Roman"/>
          <w:color w:val="000000"/>
          <w:kern w:val="1"/>
          <w:sz w:val="28"/>
          <w:szCs w:val="28"/>
        </w:rPr>
      </w:pP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5</w:t>
      </w:r>
    </w:p>
    <w:p w:rsidR="004E4E3B" w:rsidRPr="002602E2" w:rsidRDefault="004E4E3B" w:rsidP="002602E2">
      <w:pPr>
        <w:spacing w:after="150" w:line="240" w:lineRule="auto"/>
        <w:ind w:firstLine="709"/>
        <w:jc w:val="center"/>
        <w:rPr>
          <w:rFonts w:ascii="Times New Roman" w:eastAsia="Times New Roman" w:hAnsi="Times New Roman"/>
          <w:b/>
          <w:sz w:val="28"/>
          <w:szCs w:val="28"/>
          <w:lang w:eastAsia="ru-RU"/>
        </w:rPr>
      </w:pPr>
      <w:r w:rsidRPr="002602E2">
        <w:rPr>
          <w:rFonts w:ascii="Times New Roman" w:eastAsia="Times New Roman" w:hAnsi="Times New Roman"/>
          <w:b/>
          <w:sz w:val="28"/>
          <w:szCs w:val="28"/>
          <w:lang w:eastAsia="ru-RU"/>
        </w:rPr>
        <w:t xml:space="preserve">Картотека игр по формированию коммуникативных навыков у детей старшего дошкольного возраста с ОНР посредством </w:t>
      </w:r>
      <w:proofErr w:type="spellStart"/>
      <w:r w:rsidRPr="002602E2">
        <w:rPr>
          <w:rFonts w:ascii="Times New Roman" w:eastAsia="Times New Roman" w:hAnsi="Times New Roman"/>
          <w:b/>
          <w:sz w:val="28"/>
          <w:szCs w:val="28"/>
          <w:lang w:eastAsia="ru-RU"/>
        </w:rPr>
        <w:t>артпедагогических</w:t>
      </w:r>
      <w:proofErr w:type="spellEnd"/>
      <w:r w:rsidRPr="002602E2">
        <w:rPr>
          <w:rFonts w:ascii="Times New Roman" w:eastAsia="Times New Roman" w:hAnsi="Times New Roman"/>
          <w:b/>
          <w:sz w:val="28"/>
          <w:szCs w:val="28"/>
          <w:lang w:eastAsia="ru-RU"/>
        </w:rPr>
        <w:t xml:space="preserve"> методов</w:t>
      </w:r>
    </w:p>
    <w:p w:rsidR="004E4E3B" w:rsidRPr="002602E2" w:rsidRDefault="004E4E3B" w:rsidP="002602E2">
      <w:pPr>
        <w:spacing w:after="0" w:line="240" w:lineRule="auto"/>
        <w:ind w:firstLine="709"/>
        <w:jc w:val="center"/>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Дидактическое упражнение «Закорючка»</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Цель:</w:t>
      </w:r>
      <w:r w:rsidRPr="002602E2">
        <w:rPr>
          <w:rFonts w:ascii="Times New Roman" w:eastAsia="Times New Roman" w:hAnsi="Times New Roman"/>
          <w:sz w:val="28"/>
          <w:szCs w:val="28"/>
          <w:lang w:eastAsia="ru-RU"/>
        </w:rPr>
        <w:t> Развивать связную диалогическую речь. Развивать лексико-грамматический строй речи.</w:t>
      </w:r>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Воспитывать уважение к собеседникам.</w:t>
      </w:r>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Учитывать интересы других детей.</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Воспитатель предлагает детям волшебный фломастер, который превращает простые закорючки в разные предметы, животных, растения. Первый игрок берет фломастер и рисует на листе небольшую закорючку. Затем предлагает этот лист следующему игроку, который дополнит закорючку так, чтоб получился какой-нибудь предмет, или животное, или растение. Потом второй игрок рисует для следующего игрока новую закорючку и т.д. В конце дети совместно рассказывают о том, что они нарисовали.</w:t>
      </w:r>
    </w:p>
    <w:p w:rsidR="004E4E3B" w:rsidRPr="002602E2" w:rsidRDefault="004E4E3B" w:rsidP="002602E2">
      <w:pPr>
        <w:spacing w:after="0" w:line="240" w:lineRule="auto"/>
        <w:ind w:firstLine="709"/>
        <w:jc w:val="center"/>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Дидактическое упражнение «Волшебный букет цветов»</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Цель:</w:t>
      </w:r>
      <w:r w:rsidRPr="002602E2">
        <w:rPr>
          <w:rFonts w:ascii="Times New Roman" w:eastAsia="Times New Roman" w:hAnsi="Times New Roman"/>
          <w:sz w:val="28"/>
          <w:szCs w:val="28"/>
          <w:lang w:eastAsia="ru-RU"/>
        </w:rPr>
        <w:t xml:space="preserve"> учить проявлять внимание к окружающим, устанавливать доброжелательные отношения, Развивать лексико-грамматический строй речи, связную </w:t>
      </w:r>
      <w:proofErr w:type="spellStart"/>
      <w:r w:rsidRPr="002602E2">
        <w:rPr>
          <w:rFonts w:ascii="Times New Roman" w:eastAsia="Times New Roman" w:hAnsi="Times New Roman"/>
          <w:sz w:val="28"/>
          <w:szCs w:val="28"/>
          <w:lang w:eastAsia="ru-RU"/>
        </w:rPr>
        <w:t>речь</w:t>
      </w:r>
      <w:proofErr w:type="gramStart"/>
      <w:r w:rsidRPr="002602E2">
        <w:rPr>
          <w:rFonts w:ascii="Times New Roman" w:eastAsia="Times New Roman" w:hAnsi="Times New Roman"/>
          <w:sz w:val="28"/>
          <w:szCs w:val="28"/>
          <w:lang w:eastAsia="ru-RU"/>
        </w:rPr>
        <w:t>.П</w:t>
      </w:r>
      <w:proofErr w:type="gramEnd"/>
      <w:r w:rsidRPr="002602E2">
        <w:rPr>
          <w:rFonts w:ascii="Times New Roman" w:eastAsia="Times New Roman" w:hAnsi="Times New Roman"/>
          <w:sz w:val="28"/>
          <w:szCs w:val="28"/>
          <w:lang w:eastAsia="ru-RU"/>
        </w:rPr>
        <w:t>родолжать</w:t>
      </w:r>
      <w:proofErr w:type="spellEnd"/>
      <w:r w:rsidRPr="002602E2">
        <w:rPr>
          <w:rFonts w:ascii="Times New Roman" w:eastAsia="Times New Roman" w:hAnsi="Times New Roman"/>
          <w:sz w:val="28"/>
          <w:szCs w:val="28"/>
          <w:lang w:eastAsia="ru-RU"/>
        </w:rPr>
        <w:t xml:space="preserve"> формировать дружеские взаимоотношения между детьми.</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b/>
          <w:bCs/>
          <w:sz w:val="28"/>
          <w:szCs w:val="28"/>
          <w:lang w:eastAsia="ru-RU"/>
        </w:rPr>
        <w:t>Оборудование:</w:t>
      </w:r>
      <w:r w:rsidRPr="002602E2">
        <w:rPr>
          <w:rFonts w:ascii="Times New Roman" w:eastAsia="Times New Roman" w:hAnsi="Times New Roman"/>
          <w:sz w:val="28"/>
          <w:szCs w:val="28"/>
          <w:lang w:eastAsia="ru-RU"/>
        </w:rPr>
        <w:t> зеленая ткань или картон, вырезанные лепесточки для каждого ребенка.</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 xml:space="preserve">Воспитатель (показывает на </w:t>
      </w:r>
      <w:proofErr w:type="gramStart"/>
      <w:r w:rsidRPr="002602E2">
        <w:rPr>
          <w:rFonts w:ascii="Times New Roman" w:eastAsia="Times New Roman" w:hAnsi="Times New Roman"/>
          <w:sz w:val="28"/>
          <w:szCs w:val="28"/>
          <w:lang w:eastAsia="ru-RU"/>
        </w:rPr>
        <w:t>лежащий</w:t>
      </w:r>
      <w:proofErr w:type="gramEnd"/>
      <w:r w:rsidRPr="002602E2">
        <w:rPr>
          <w:rFonts w:ascii="Times New Roman" w:eastAsia="Times New Roman" w:hAnsi="Times New Roman"/>
          <w:sz w:val="28"/>
          <w:szCs w:val="28"/>
          <w:lang w:eastAsia="ru-RU"/>
        </w:rPr>
        <w:t xml:space="preserve"> на полу кусок ткани): Это зеленая полянка. Какое у вас настроение, когда вы смотрите на эту полянку?</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Дети: Грустное, печальное, скучное.</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Воспитатель: Как вы думаете, чего на ней не хватает?</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Дети: Цветов.</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Воспитатель: Не веселая жизнь на такой полянке. Вот так и между людьми: жизнь без уважения и внимания получается мрачной, серой и печальной. А хотели бы сейчас порадовать друг друга? Давайте поиграем в «Комплименты».</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lastRenderedPageBreak/>
        <w:t>Дети по очереди берут по одному лепесточку, говорят комплимент любому ровеснику и выкладывают его на полянке. Добрые слова должны быть сказаны каждому ребенку.</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Воспитатель: Посмотрите ребята, какие красивые цветы выросли от ваших слов на этой полянке. А сейчас какое у вас настроение?</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Дети: Веселое, счастливое.</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proofErr w:type="gramStart"/>
      <w:r w:rsidRPr="002602E2">
        <w:rPr>
          <w:rFonts w:ascii="Times New Roman" w:eastAsia="Times New Roman" w:hAnsi="Times New Roman"/>
          <w:sz w:val="28"/>
          <w:szCs w:val="28"/>
          <w:lang w:eastAsia="ru-RU"/>
        </w:rPr>
        <w:t>Воспитатель</w:t>
      </w:r>
      <w:proofErr w:type="gramEnd"/>
      <w:r w:rsidRPr="002602E2">
        <w:rPr>
          <w:rFonts w:ascii="Times New Roman" w:eastAsia="Times New Roman" w:hAnsi="Times New Roman"/>
          <w:sz w:val="28"/>
          <w:szCs w:val="28"/>
          <w:lang w:eastAsia="ru-RU"/>
        </w:rPr>
        <w:t xml:space="preserve"> таким образом, подводит к мысли, что нужно внимательней относится друг к другу и говорить хорошие слова.</w:t>
      </w:r>
    </w:p>
    <w:p w:rsidR="004E4E3B" w:rsidRPr="002602E2" w:rsidRDefault="004E4E3B" w:rsidP="002602E2">
      <w:pPr>
        <w:pStyle w:val="c3"/>
        <w:shd w:val="clear" w:color="auto" w:fill="FFFFFF"/>
        <w:spacing w:before="0" w:beforeAutospacing="0" w:after="0" w:afterAutospacing="0"/>
        <w:jc w:val="center"/>
        <w:rPr>
          <w:rStyle w:val="c4"/>
          <w:rFonts w:eastAsia="Calibri"/>
          <w:b/>
          <w:bCs/>
          <w:sz w:val="28"/>
          <w:szCs w:val="28"/>
        </w:rPr>
      </w:pPr>
      <w:r w:rsidRPr="002602E2">
        <w:rPr>
          <w:rStyle w:val="c4"/>
          <w:rFonts w:eastAsia="Calibri"/>
          <w:b/>
          <w:bCs/>
          <w:sz w:val="28"/>
          <w:szCs w:val="28"/>
        </w:rPr>
        <w:t>Дидактическое упражнение «Разговор с руками»</w:t>
      </w:r>
    </w:p>
    <w:p w:rsidR="004E4E3B" w:rsidRPr="002602E2" w:rsidRDefault="004E4E3B" w:rsidP="002602E2">
      <w:pPr>
        <w:widowControl w:val="0"/>
        <w:suppressAutoHyphens/>
        <w:spacing w:after="0" w:line="240" w:lineRule="auto"/>
        <w:ind w:firstLine="567"/>
        <w:jc w:val="both"/>
        <w:rPr>
          <w:rFonts w:ascii="Times New Roman" w:hAnsi="Times New Roman"/>
          <w:sz w:val="28"/>
          <w:szCs w:val="28"/>
        </w:rPr>
      </w:pPr>
      <w:r w:rsidRPr="002602E2">
        <w:rPr>
          <w:rStyle w:val="c4"/>
          <w:rFonts w:ascii="Times New Roman" w:hAnsi="Times New Roman"/>
          <w:b/>
          <w:bCs/>
          <w:sz w:val="28"/>
          <w:szCs w:val="28"/>
        </w:rPr>
        <w:t xml:space="preserve">Цель. </w:t>
      </w:r>
      <w:r w:rsidRPr="002602E2">
        <w:rPr>
          <w:rFonts w:ascii="Times New Roman" w:eastAsia="Andale Sans UI" w:hAnsi="Times New Roman"/>
          <w:kern w:val="1"/>
          <w:sz w:val="28"/>
          <w:szCs w:val="28"/>
          <w:lang w:eastAsia="ar-SA"/>
        </w:rPr>
        <w:t xml:space="preserve">Развивать, обогащать активный словарь детей. Развивать коммуникативные </w:t>
      </w:r>
      <w:proofErr w:type="spellStart"/>
      <w:r w:rsidRPr="002602E2">
        <w:rPr>
          <w:rFonts w:ascii="Times New Roman" w:eastAsia="Andale Sans UI" w:hAnsi="Times New Roman"/>
          <w:kern w:val="1"/>
          <w:sz w:val="28"/>
          <w:szCs w:val="28"/>
          <w:lang w:eastAsia="ar-SA"/>
        </w:rPr>
        <w:t>навыки</w:t>
      </w:r>
      <w:proofErr w:type="gramStart"/>
      <w:r w:rsidRPr="002602E2">
        <w:rPr>
          <w:rFonts w:ascii="Times New Roman" w:eastAsia="Andale Sans UI" w:hAnsi="Times New Roman"/>
          <w:kern w:val="1"/>
          <w:sz w:val="28"/>
          <w:szCs w:val="28"/>
          <w:lang w:eastAsia="ar-SA"/>
        </w:rPr>
        <w:t>.В</w:t>
      </w:r>
      <w:proofErr w:type="gramEnd"/>
      <w:r w:rsidRPr="002602E2">
        <w:rPr>
          <w:rFonts w:ascii="Times New Roman" w:eastAsia="Andale Sans UI" w:hAnsi="Times New Roman"/>
          <w:kern w:val="1"/>
          <w:sz w:val="28"/>
          <w:szCs w:val="28"/>
          <w:lang w:eastAsia="ar-SA"/>
        </w:rPr>
        <w:t>оспитывать</w:t>
      </w:r>
      <w:proofErr w:type="spellEnd"/>
      <w:r w:rsidRPr="002602E2">
        <w:rPr>
          <w:rFonts w:ascii="Times New Roman" w:eastAsia="Andale Sans UI" w:hAnsi="Times New Roman"/>
          <w:kern w:val="1"/>
          <w:sz w:val="28"/>
          <w:szCs w:val="28"/>
          <w:lang w:eastAsia="ar-SA"/>
        </w:rPr>
        <w:t xml:space="preserve"> уважение к собеседникам.</w:t>
      </w:r>
    </w:p>
    <w:p w:rsidR="004E4E3B" w:rsidRPr="002602E2" w:rsidRDefault="004E4E3B" w:rsidP="002602E2">
      <w:pPr>
        <w:pStyle w:val="c2"/>
        <w:shd w:val="clear" w:color="auto" w:fill="FFFFFF"/>
        <w:spacing w:before="0" w:beforeAutospacing="0" w:after="0" w:afterAutospacing="0"/>
        <w:ind w:firstLine="567"/>
        <w:jc w:val="both"/>
        <w:rPr>
          <w:sz w:val="28"/>
          <w:szCs w:val="28"/>
        </w:rPr>
      </w:pPr>
      <w:r w:rsidRPr="002602E2">
        <w:rPr>
          <w:rStyle w:val="c0"/>
          <w:rFonts w:eastAsia="Calibri"/>
          <w:sz w:val="28"/>
          <w:szCs w:val="28"/>
        </w:rPr>
        <w:t>  Взрослый и ребенок обводят на песке силуэт ладоней. Затем Вы оживляете песочные ладошки - дорисовываете им глазки, ротик, выкладываете различными камешками и ракушками пальчики.  После этого необходимо затеять беседу с руками. Спросите: «Кто вы, как вас зовут?», «Что вы любите делать?», «Чего не любите?», «Какие вы?», «Что вас огорчает?», «Чего вам хотелось бы» и т. д.</w:t>
      </w:r>
      <w:proofErr w:type="gramStart"/>
      <w:r w:rsidRPr="002602E2">
        <w:rPr>
          <w:rStyle w:val="c0"/>
          <w:rFonts w:eastAsia="Calibri"/>
          <w:sz w:val="28"/>
          <w:szCs w:val="28"/>
        </w:rPr>
        <w:t xml:space="preserve"> .</w:t>
      </w:r>
      <w:proofErr w:type="gramEnd"/>
      <w:r w:rsidRPr="002602E2">
        <w:rPr>
          <w:rStyle w:val="c0"/>
          <w:rFonts w:eastAsia="Calibri"/>
          <w:sz w:val="28"/>
          <w:szCs w:val="28"/>
        </w:rPr>
        <w:t xml:space="preserve"> При этом важно подчеркнуть, что руки хорошие, они многое умеют делать (перечислите, что именно), но иногда не слушаются своего хозяина.</w:t>
      </w:r>
    </w:p>
    <w:p w:rsidR="004E4E3B" w:rsidRPr="002602E2" w:rsidRDefault="004E4E3B" w:rsidP="002602E2">
      <w:pPr>
        <w:pStyle w:val="c2"/>
        <w:shd w:val="clear" w:color="auto" w:fill="FFFFFF"/>
        <w:spacing w:before="0" w:beforeAutospacing="0" w:after="0" w:afterAutospacing="0"/>
        <w:ind w:firstLine="567"/>
        <w:jc w:val="both"/>
        <w:rPr>
          <w:sz w:val="28"/>
          <w:szCs w:val="28"/>
        </w:rPr>
      </w:pPr>
      <w:r w:rsidRPr="002602E2">
        <w:rPr>
          <w:rStyle w:val="c0"/>
          <w:rFonts w:eastAsia="Calibri"/>
          <w:sz w:val="28"/>
          <w:szCs w:val="28"/>
        </w:rPr>
        <w:t>Закончить игру нужно «заключением договора» между руками и их хозяином. Пусть руки пообещают, что в течение 2-3 дней они постараются делать только хорошие дела: мастерить, здороваться, играть и не будут никого обижать.</w:t>
      </w:r>
    </w:p>
    <w:p w:rsidR="004E4E3B" w:rsidRPr="002602E2" w:rsidRDefault="004E4E3B" w:rsidP="002602E2">
      <w:pPr>
        <w:pStyle w:val="c3"/>
        <w:shd w:val="clear" w:color="auto" w:fill="FFFFFF"/>
        <w:spacing w:before="0" w:beforeAutospacing="0" w:after="0" w:afterAutospacing="0"/>
        <w:jc w:val="center"/>
        <w:rPr>
          <w:rStyle w:val="c4"/>
          <w:rFonts w:eastAsia="Calibri"/>
          <w:b/>
          <w:bCs/>
          <w:sz w:val="28"/>
          <w:szCs w:val="28"/>
        </w:rPr>
      </w:pPr>
      <w:r w:rsidRPr="002602E2">
        <w:rPr>
          <w:rStyle w:val="c4"/>
          <w:rFonts w:eastAsia="Calibri"/>
          <w:b/>
          <w:bCs/>
          <w:sz w:val="28"/>
          <w:szCs w:val="28"/>
        </w:rPr>
        <w:t>Дидактическое упражнение «Мои друзья».</w:t>
      </w:r>
    </w:p>
    <w:p w:rsidR="004E4E3B" w:rsidRPr="002602E2" w:rsidRDefault="004E4E3B" w:rsidP="002602E2">
      <w:pPr>
        <w:pStyle w:val="c3"/>
        <w:shd w:val="clear" w:color="auto" w:fill="FFFFFF"/>
        <w:spacing w:before="0" w:beforeAutospacing="0" w:after="0" w:afterAutospacing="0"/>
        <w:ind w:firstLine="567"/>
        <w:jc w:val="both"/>
        <w:rPr>
          <w:sz w:val="28"/>
          <w:szCs w:val="28"/>
        </w:rPr>
      </w:pPr>
      <w:r w:rsidRPr="002602E2">
        <w:rPr>
          <w:b/>
          <w:sz w:val="28"/>
          <w:szCs w:val="28"/>
        </w:rPr>
        <w:t>Цель</w:t>
      </w:r>
      <w:r w:rsidR="00342EEF" w:rsidRPr="002602E2">
        <w:rPr>
          <w:b/>
          <w:sz w:val="28"/>
          <w:szCs w:val="28"/>
        </w:rPr>
        <w:t xml:space="preserve">: </w:t>
      </w:r>
      <w:r w:rsidR="00342EEF" w:rsidRPr="002602E2">
        <w:rPr>
          <w:sz w:val="28"/>
          <w:szCs w:val="28"/>
        </w:rPr>
        <w:t>р</w:t>
      </w:r>
      <w:r w:rsidRPr="002602E2">
        <w:rPr>
          <w:sz w:val="28"/>
          <w:szCs w:val="28"/>
        </w:rPr>
        <w:t>азвивать словарный запас: использование в речи антонимов, развивать словообразование; развитие языкового анализа и синтеза. Развивать воображение, словесно-логическое мышление.</w:t>
      </w:r>
    </w:p>
    <w:p w:rsidR="004E4E3B" w:rsidRPr="002602E2" w:rsidRDefault="004E4E3B" w:rsidP="002602E2">
      <w:pPr>
        <w:pStyle w:val="c2"/>
        <w:shd w:val="clear" w:color="auto" w:fill="FFFFFF"/>
        <w:spacing w:before="0" w:beforeAutospacing="0" w:after="0" w:afterAutospacing="0"/>
        <w:ind w:firstLine="567"/>
        <w:jc w:val="both"/>
        <w:rPr>
          <w:sz w:val="28"/>
          <w:szCs w:val="28"/>
        </w:rPr>
      </w:pPr>
      <w:r w:rsidRPr="002602E2">
        <w:rPr>
          <w:rStyle w:val="c0"/>
          <w:rFonts w:eastAsia="Calibri"/>
          <w:sz w:val="28"/>
          <w:szCs w:val="28"/>
        </w:rPr>
        <w:t>Ребенку задаются ситуативные параметры игры. Он должен выбрать фигурки и назвать их именами своих друзей. Не удивляйтесь, если это будут вымышленные персонажи, а среди реальных людей друзей не окажется. В процессе воссоздания заданной вами ситуации будет сделано много открытий. Вы можете узнать о проблемах вашего чада и помочь ребенку преодолеть трудности в общении с детьми в детском саду. А он в процессе игры будет успешно преодолевать эти трудности, что в результате переноса изменит ситуацию и в реальной жизни.</w:t>
      </w:r>
    </w:p>
    <w:p w:rsidR="004E4E3B" w:rsidRPr="002602E2" w:rsidRDefault="004E4E3B" w:rsidP="002602E2">
      <w:pPr>
        <w:pStyle w:val="c3"/>
        <w:shd w:val="clear" w:color="auto" w:fill="FFFFFF"/>
        <w:spacing w:before="0" w:beforeAutospacing="0" w:after="0" w:afterAutospacing="0"/>
        <w:jc w:val="center"/>
        <w:rPr>
          <w:rStyle w:val="c4"/>
          <w:rFonts w:eastAsia="Calibri"/>
          <w:b/>
          <w:bCs/>
          <w:sz w:val="28"/>
          <w:szCs w:val="28"/>
        </w:rPr>
      </w:pPr>
      <w:r w:rsidRPr="002602E2">
        <w:rPr>
          <w:rStyle w:val="c4"/>
          <w:rFonts w:eastAsia="Calibri"/>
          <w:b/>
          <w:bCs/>
          <w:sz w:val="28"/>
          <w:szCs w:val="28"/>
        </w:rPr>
        <w:t>Дидактическое упражнение «Сказочные сюжеты»</w:t>
      </w:r>
    </w:p>
    <w:p w:rsidR="004E4E3B" w:rsidRPr="002602E2" w:rsidRDefault="004E4E3B" w:rsidP="002602E2">
      <w:pPr>
        <w:pStyle w:val="c3"/>
        <w:shd w:val="clear" w:color="auto" w:fill="FFFFFF"/>
        <w:spacing w:before="0" w:beforeAutospacing="0" w:after="0" w:afterAutospacing="0"/>
        <w:jc w:val="both"/>
        <w:rPr>
          <w:sz w:val="28"/>
          <w:szCs w:val="28"/>
        </w:rPr>
      </w:pPr>
      <w:r w:rsidRPr="002602E2">
        <w:rPr>
          <w:rStyle w:val="c4"/>
          <w:rFonts w:eastAsia="Calibri"/>
          <w:b/>
          <w:bCs/>
          <w:sz w:val="28"/>
          <w:szCs w:val="28"/>
        </w:rPr>
        <w:t xml:space="preserve">Цель. </w:t>
      </w:r>
      <w:r w:rsidRPr="002602E2">
        <w:rPr>
          <w:rStyle w:val="c4"/>
          <w:rFonts w:eastAsia="Calibri"/>
          <w:bCs/>
          <w:sz w:val="28"/>
          <w:szCs w:val="28"/>
        </w:rPr>
        <w:t>Развивать связную речь. Развивать лексико-грамматический строй речи. Формировать представления об эмоциональных состояниях и формах их проявлений.</w:t>
      </w:r>
    </w:p>
    <w:p w:rsidR="004E4E3B" w:rsidRPr="002602E2" w:rsidRDefault="004E4E3B" w:rsidP="002602E2">
      <w:pPr>
        <w:pStyle w:val="c2"/>
        <w:shd w:val="clear" w:color="auto" w:fill="FFFFFF"/>
        <w:spacing w:before="0" w:beforeAutospacing="0" w:after="0" w:afterAutospacing="0"/>
        <w:ind w:firstLine="567"/>
        <w:jc w:val="both"/>
        <w:rPr>
          <w:sz w:val="28"/>
          <w:szCs w:val="28"/>
        </w:rPr>
      </w:pPr>
      <w:r w:rsidRPr="002602E2">
        <w:rPr>
          <w:rStyle w:val="c0"/>
          <w:rFonts w:eastAsia="Calibri"/>
          <w:sz w:val="28"/>
          <w:szCs w:val="28"/>
        </w:rPr>
        <w:t xml:space="preserve"> Вы можете предложить ребенку построить свое сказочное царство и населить его добрыми и злыми персонажами. Сам ребенок должен играть роль борца со злом. В этой игре может быть задействовано неограниченное количество миниатюр, причем в процессе он может их свободно менять. Здесь он хозяин положения. Если ребенку не мешать, то откроются такие его глубинные проблемы и страхи, о которых взрослые даже не подозревали. </w:t>
      </w:r>
      <w:r w:rsidRPr="002602E2">
        <w:rPr>
          <w:rStyle w:val="c0"/>
          <w:rFonts w:eastAsia="Calibri"/>
          <w:sz w:val="28"/>
          <w:szCs w:val="28"/>
        </w:rPr>
        <w:lastRenderedPageBreak/>
        <w:t>Причем в процессе игры нужно мягко направить ребенка на преодоление этих страхов. Ему следует объяснить, что здесь он хозяин и у него всегда есть выбор и возможность сделать так, как хочет он. Осознание того, что он всесилен и сам может изменить любую ситуацию, сделает ребенка счастливым. Позже и в реальной жизни ребенок станет более уверенным в себе и менее тревожным.</w:t>
      </w:r>
    </w:p>
    <w:p w:rsidR="004E4E3B" w:rsidRPr="002602E2" w:rsidRDefault="004E4E3B" w:rsidP="002602E2">
      <w:pPr>
        <w:pStyle w:val="ad"/>
        <w:shd w:val="clear" w:color="auto" w:fill="FFFFFF"/>
        <w:spacing w:before="30" w:after="0" w:line="240" w:lineRule="auto"/>
        <w:jc w:val="center"/>
        <w:rPr>
          <w:rFonts w:ascii="Times New Roman" w:hAnsi="Times New Roman" w:cs="Times New Roman"/>
          <w:sz w:val="28"/>
          <w:szCs w:val="28"/>
        </w:rPr>
      </w:pPr>
      <w:r w:rsidRPr="002602E2">
        <w:rPr>
          <w:rFonts w:ascii="Times New Roman" w:hAnsi="Times New Roman" w:cs="Times New Roman"/>
          <w:b/>
          <w:bCs/>
          <w:sz w:val="28"/>
          <w:szCs w:val="28"/>
        </w:rPr>
        <w:t>Игра «Измени голос»</w:t>
      </w:r>
    </w:p>
    <w:p w:rsidR="004E4E3B" w:rsidRPr="002602E2" w:rsidRDefault="004E4E3B" w:rsidP="002602E2">
      <w:pPr>
        <w:pStyle w:val="ad"/>
        <w:shd w:val="clear" w:color="auto" w:fill="FFFFFF"/>
        <w:spacing w:before="30" w:after="0" w:line="240" w:lineRule="auto"/>
        <w:rPr>
          <w:rFonts w:ascii="Times New Roman" w:hAnsi="Times New Roman" w:cs="Times New Roman"/>
          <w:sz w:val="28"/>
          <w:szCs w:val="28"/>
        </w:rPr>
      </w:pPr>
      <w:r w:rsidRPr="002602E2">
        <w:rPr>
          <w:rFonts w:ascii="Times New Roman" w:hAnsi="Times New Roman" w:cs="Times New Roman"/>
          <w:b/>
          <w:bCs/>
          <w:sz w:val="28"/>
          <w:szCs w:val="28"/>
        </w:rPr>
        <w:t xml:space="preserve">Цель. </w:t>
      </w:r>
      <w:r w:rsidRPr="002602E2">
        <w:rPr>
          <w:rFonts w:ascii="Times New Roman" w:hAnsi="Times New Roman" w:cs="Times New Roman"/>
          <w:bCs/>
          <w:sz w:val="28"/>
          <w:szCs w:val="28"/>
        </w:rPr>
        <w:t>Развивать внимание, наблюдательность, воображение детей.</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sz w:val="28"/>
          <w:szCs w:val="28"/>
        </w:rPr>
        <w:t>Дети приветствуют друг друга от имени любого, придуманного ими сказочного персонажа (лисы, зайца, волка), надевают (по желанию) костюмы и рассказывают, на кого они стали похожи. Педагог помогает им изобразить выбранных героев через выразительные движения, мимику, голос.</w:t>
      </w:r>
    </w:p>
    <w:p w:rsidR="004E4E3B" w:rsidRPr="002602E2" w:rsidRDefault="004E4E3B" w:rsidP="002602E2">
      <w:pPr>
        <w:pStyle w:val="ad"/>
        <w:shd w:val="clear" w:color="auto" w:fill="FFFFFF"/>
        <w:spacing w:before="30" w:after="0" w:line="240" w:lineRule="auto"/>
        <w:jc w:val="center"/>
        <w:rPr>
          <w:rFonts w:ascii="Times New Roman" w:hAnsi="Times New Roman" w:cs="Times New Roman"/>
          <w:sz w:val="28"/>
          <w:szCs w:val="28"/>
        </w:rPr>
      </w:pPr>
      <w:r w:rsidRPr="002602E2">
        <w:rPr>
          <w:rFonts w:ascii="Times New Roman" w:hAnsi="Times New Roman" w:cs="Times New Roman"/>
          <w:b/>
          <w:bCs/>
          <w:sz w:val="28"/>
          <w:szCs w:val="28"/>
        </w:rPr>
        <w:t>Игра «Сам себе режиссер»</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bCs/>
          <w:sz w:val="28"/>
          <w:szCs w:val="28"/>
        </w:rPr>
      </w:pPr>
      <w:r w:rsidRPr="002602E2">
        <w:rPr>
          <w:rFonts w:ascii="Times New Roman" w:hAnsi="Times New Roman" w:cs="Times New Roman"/>
          <w:b/>
          <w:bCs/>
          <w:sz w:val="28"/>
          <w:szCs w:val="28"/>
        </w:rPr>
        <w:t xml:space="preserve">Цель. </w:t>
      </w:r>
      <w:r w:rsidRPr="002602E2">
        <w:rPr>
          <w:rFonts w:ascii="Times New Roman" w:hAnsi="Times New Roman" w:cs="Times New Roman"/>
          <w:bCs/>
          <w:sz w:val="28"/>
          <w:szCs w:val="28"/>
        </w:rPr>
        <w:t>Развивать воображение детей, связную речь, коммуникативные навыки.</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bCs/>
          <w:sz w:val="28"/>
          <w:szCs w:val="28"/>
        </w:rPr>
        <w:t>Дать детям возможность самостоятельно сочинить сценку про животных.</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sz w:val="28"/>
          <w:szCs w:val="28"/>
        </w:rPr>
        <w:t>Педагог объясняет детям: «Режиссер - это руководитель, организатор номера или спектакля, или циркового выступления артистов». Один ребенок (по желанию) берет на себя роль режиссера. Он набирает артистов, придумывает сценку, использует реквизиты, костюмы. Остальные ребята, не занятые в сценке, придумывают свои сценки.</w:t>
      </w:r>
    </w:p>
    <w:p w:rsidR="004E4E3B" w:rsidRPr="002602E2" w:rsidRDefault="004E4E3B" w:rsidP="002602E2">
      <w:pPr>
        <w:pStyle w:val="ad"/>
        <w:shd w:val="clear" w:color="auto" w:fill="FFFFFF"/>
        <w:spacing w:before="30" w:after="0" w:line="240" w:lineRule="auto"/>
        <w:jc w:val="center"/>
        <w:rPr>
          <w:rFonts w:ascii="Times New Roman" w:hAnsi="Times New Roman" w:cs="Times New Roman"/>
          <w:sz w:val="28"/>
          <w:szCs w:val="28"/>
        </w:rPr>
      </w:pPr>
      <w:r w:rsidRPr="002602E2">
        <w:rPr>
          <w:rFonts w:ascii="Times New Roman" w:hAnsi="Times New Roman" w:cs="Times New Roman"/>
          <w:b/>
          <w:bCs/>
          <w:sz w:val="28"/>
          <w:szCs w:val="28"/>
        </w:rPr>
        <w:t>Игра «Доктор Айболит» (К. Чуковский)</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b/>
          <w:bCs/>
          <w:sz w:val="28"/>
          <w:szCs w:val="28"/>
        </w:rPr>
        <w:t xml:space="preserve">Цель. </w:t>
      </w:r>
      <w:r w:rsidRPr="002602E2">
        <w:rPr>
          <w:rFonts w:ascii="Times New Roman" w:hAnsi="Times New Roman" w:cs="Times New Roman"/>
          <w:bCs/>
          <w:sz w:val="28"/>
          <w:szCs w:val="28"/>
        </w:rPr>
        <w:t>Развивать логику, творческие способности; воспитывать доброжелательное отношение к окружающим; развивать имитационные навыки, коммуникативные навыки.</w:t>
      </w:r>
    </w:p>
    <w:p w:rsidR="004E4E3B" w:rsidRPr="002602E2" w:rsidRDefault="004E4E3B" w:rsidP="002602E2">
      <w:pPr>
        <w:pStyle w:val="ad"/>
        <w:shd w:val="clear" w:color="auto" w:fill="FFFFFF"/>
        <w:spacing w:before="30" w:after="0" w:line="240" w:lineRule="auto"/>
        <w:rPr>
          <w:rFonts w:ascii="Times New Roman" w:hAnsi="Times New Roman" w:cs="Times New Roman"/>
          <w:sz w:val="28"/>
          <w:szCs w:val="28"/>
        </w:rPr>
      </w:pPr>
      <w:r w:rsidRPr="002602E2">
        <w:rPr>
          <w:rFonts w:ascii="Times New Roman" w:hAnsi="Times New Roman" w:cs="Times New Roman"/>
          <w:sz w:val="28"/>
          <w:szCs w:val="28"/>
        </w:rPr>
        <w:t> Добрый доктор Айболит! И жучок, и паучок,</w:t>
      </w:r>
    </w:p>
    <w:p w:rsidR="004E4E3B" w:rsidRPr="002602E2" w:rsidRDefault="004E4E3B" w:rsidP="002602E2">
      <w:pPr>
        <w:pStyle w:val="ad"/>
        <w:shd w:val="clear" w:color="auto" w:fill="FFFFFF"/>
        <w:spacing w:before="30" w:after="0" w:line="240" w:lineRule="auto"/>
        <w:rPr>
          <w:rFonts w:ascii="Times New Roman" w:hAnsi="Times New Roman" w:cs="Times New Roman"/>
          <w:sz w:val="28"/>
          <w:szCs w:val="28"/>
        </w:rPr>
      </w:pPr>
      <w:r w:rsidRPr="002602E2">
        <w:rPr>
          <w:rFonts w:ascii="Times New Roman" w:hAnsi="Times New Roman" w:cs="Times New Roman"/>
          <w:sz w:val="28"/>
          <w:szCs w:val="28"/>
        </w:rPr>
        <w:t> Он под деревом сидит. И медведица!</w:t>
      </w:r>
    </w:p>
    <w:p w:rsidR="004E4E3B" w:rsidRPr="002602E2" w:rsidRDefault="004E4E3B" w:rsidP="002602E2">
      <w:pPr>
        <w:pStyle w:val="ad"/>
        <w:shd w:val="clear" w:color="auto" w:fill="FFFFFF"/>
        <w:spacing w:before="30" w:after="0" w:line="240" w:lineRule="auto"/>
        <w:rPr>
          <w:rFonts w:ascii="Times New Roman" w:hAnsi="Times New Roman" w:cs="Times New Roman"/>
          <w:sz w:val="28"/>
          <w:szCs w:val="28"/>
        </w:rPr>
      </w:pPr>
      <w:r w:rsidRPr="002602E2">
        <w:rPr>
          <w:rFonts w:ascii="Times New Roman" w:hAnsi="Times New Roman" w:cs="Times New Roman"/>
          <w:sz w:val="28"/>
          <w:szCs w:val="28"/>
        </w:rPr>
        <w:t> Приходи к нему лечиться, Всех излечит, исцелит</w:t>
      </w:r>
    </w:p>
    <w:p w:rsidR="004E4E3B" w:rsidRPr="002602E2" w:rsidRDefault="004E4E3B" w:rsidP="002602E2">
      <w:pPr>
        <w:pStyle w:val="ad"/>
        <w:shd w:val="clear" w:color="auto" w:fill="FFFFFF"/>
        <w:spacing w:before="30" w:after="0" w:line="240" w:lineRule="auto"/>
        <w:rPr>
          <w:rFonts w:ascii="Times New Roman" w:hAnsi="Times New Roman" w:cs="Times New Roman"/>
          <w:sz w:val="28"/>
          <w:szCs w:val="28"/>
        </w:rPr>
      </w:pPr>
      <w:r w:rsidRPr="002602E2">
        <w:rPr>
          <w:rFonts w:ascii="Times New Roman" w:hAnsi="Times New Roman" w:cs="Times New Roman"/>
          <w:sz w:val="28"/>
          <w:szCs w:val="28"/>
        </w:rPr>
        <w:t> И корова, и волчица, Добрый доктор Айболит!</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sz w:val="28"/>
          <w:szCs w:val="28"/>
        </w:rPr>
        <w:t>Роль доктора берет на себя педагог. На нем белый халат, шапочка, в кармане трубка. Дети выбирают куклы пальчикового театра и подходят к доктору Айболиту. Голосом выбранного персонажа просят полечить лапку, носик, животик...</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sz w:val="28"/>
          <w:szCs w:val="28"/>
        </w:rPr>
        <w:t>По ходу игры педагог (Айболит) задает вопросы, побуждая детей живо и эмоционально включаться в игру.</w:t>
      </w:r>
    </w:p>
    <w:p w:rsidR="004E4E3B" w:rsidRPr="002602E2" w:rsidRDefault="004E4E3B" w:rsidP="002602E2">
      <w:pPr>
        <w:pStyle w:val="ad"/>
        <w:shd w:val="clear" w:color="auto" w:fill="FFFFFF"/>
        <w:spacing w:before="30" w:after="0" w:line="240" w:lineRule="auto"/>
        <w:ind w:firstLine="567"/>
        <w:rPr>
          <w:rFonts w:ascii="Times New Roman" w:hAnsi="Times New Roman" w:cs="Times New Roman"/>
          <w:sz w:val="28"/>
          <w:szCs w:val="28"/>
        </w:rPr>
      </w:pPr>
      <w:r w:rsidRPr="002602E2">
        <w:rPr>
          <w:rFonts w:ascii="Times New Roman" w:hAnsi="Times New Roman" w:cs="Times New Roman"/>
          <w:sz w:val="28"/>
          <w:szCs w:val="28"/>
        </w:rPr>
        <w:t>В конце дети устраивают концерт для доктора Айболита (игра «Оркестр»)</w:t>
      </w:r>
    </w:p>
    <w:p w:rsidR="004E4E3B" w:rsidRPr="002602E2" w:rsidRDefault="004E4E3B" w:rsidP="002602E2">
      <w:pPr>
        <w:widowControl w:val="0"/>
        <w:suppressAutoHyphens/>
        <w:spacing w:after="0" w:line="240" w:lineRule="auto"/>
        <w:jc w:val="right"/>
        <w:rPr>
          <w:rFonts w:ascii="Times New Roman" w:eastAsia="Andale Sans UI" w:hAnsi="Times New Roman"/>
          <w:kern w:val="1"/>
          <w:sz w:val="28"/>
          <w:szCs w:val="28"/>
          <w:lang w:eastAsia="ar-SA"/>
        </w:rPr>
      </w:pPr>
      <w:r w:rsidRPr="002602E2">
        <w:rPr>
          <w:rFonts w:ascii="Times New Roman" w:eastAsia="Andale Sans UI" w:hAnsi="Times New Roman"/>
          <w:kern w:val="1"/>
          <w:sz w:val="28"/>
          <w:szCs w:val="28"/>
          <w:lang w:eastAsia="ar-SA"/>
        </w:rPr>
        <w:t>ПРИЛОЖЕНИЕ 6</w:t>
      </w:r>
    </w:p>
    <w:p w:rsidR="004E4E3B" w:rsidRPr="002602E2" w:rsidRDefault="004E4E3B" w:rsidP="002602E2">
      <w:pPr>
        <w:shd w:val="clear" w:color="auto" w:fill="FFFFFF"/>
        <w:spacing w:after="0" w:line="240" w:lineRule="auto"/>
        <w:jc w:val="center"/>
        <w:rPr>
          <w:rFonts w:ascii="Times New Roman" w:eastAsia="Times New Roman" w:hAnsi="Times New Roman"/>
          <w:b/>
          <w:bCs/>
          <w:color w:val="000000"/>
          <w:sz w:val="28"/>
          <w:szCs w:val="28"/>
          <w:lang w:eastAsia="ru-RU"/>
        </w:rPr>
      </w:pPr>
      <w:r w:rsidRPr="002602E2">
        <w:rPr>
          <w:rFonts w:ascii="Times New Roman" w:eastAsia="Times New Roman" w:hAnsi="Times New Roman"/>
          <w:b/>
          <w:bCs/>
          <w:color w:val="000000"/>
          <w:sz w:val="28"/>
          <w:szCs w:val="28"/>
          <w:lang w:eastAsia="ru-RU"/>
        </w:rPr>
        <w:t xml:space="preserve">Картотека </w:t>
      </w:r>
      <w:proofErr w:type="spellStart"/>
      <w:r w:rsidRPr="002602E2">
        <w:rPr>
          <w:rFonts w:ascii="Times New Roman" w:eastAsia="Times New Roman" w:hAnsi="Times New Roman"/>
          <w:b/>
          <w:bCs/>
          <w:color w:val="000000"/>
          <w:sz w:val="28"/>
          <w:szCs w:val="28"/>
          <w:lang w:eastAsia="ru-RU"/>
        </w:rPr>
        <w:t>логоритмических</w:t>
      </w:r>
      <w:proofErr w:type="spellEnd"/>
      <w:r w:rsidRPr="002602E2">
        <w:rPr>
          <w:rFonts w:ascii="Times New Roman" w:eastAsia="Times New Roman" w:hAnsi="Times New Roman"/>
          <w:b/>
          <w:bCs/>
          <w:color w:val="000000"/>
          <w:sz w:val="28"/>
          <w:szCs w:val="28"/>
          <w:lang w:eastAsia="ru-RU"/>
        </w:rPr>
        <w:t xml:space="preserve"> игр и упражнений</w:t>
      </w:r>
    </w:p>
    <w:p w:rsidR="004E4E3B" w:rsidRPr="002602E2" w:rsidRDefault="004E4E3B" w:rsidP="002602E2">
      <w:pPr>
        <w:shd w:val="clear" w:color="auto" w:fill="FFFFFF"/>
        <w:spacing w:after="0" w:line="240" w:lineRule="auto"/>
        <w:jc w:val="center"/>
        <w:rPr>
          <w:rFonts w:ascii="Times New Roman" w:eastAsia="Times New Roman" w:hAnsi="Times New Roman"/>
          <w:b/>
          <w:bCs/>
          <w:color w:val="000000"/>
          <w:sz w:val="28"/>
          <w:szCs w:val="28"/>
          <w:lang w:eastAsia="ru-RU"/>
        </w:rPr>
      </w:pP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«РАЗГОНИ-КА ТУЧИ»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lastRenderedPageBreak/>
        <w:t>Дидактические задачи:</w:t>
      </w:r>
      <w:r w:rsidRPr="002602E2">
        <w:rPr>
          <w:rFonts w:ascii="Times New Roman" w:eastAsia="Times New Roman" w:hAnsi="Times New Roman"/>
          <w:color w:val="000000"/>
          <w:sz w:val="28"/>
          <w:szCs w:val="28"/>
          <w:lang w:eastAsia="ru-RU"/>
        </w:rPr>
        <w:t> развитие интонационной устойчивости и эмоциональной выразительности пения, координированного с движениями.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Музыкальный материал:</w:t>
      </w:r>
      <w:r w:rsidRPr="002602E2">
        <w:rPr>
          <w:rFonts w:ascii="Times New Roman" w:eastAsia="Times New Roman" w:hAnsi="Times New Roman"/>
          <w:color w:val="000000"/>
          <w:sz w:val="28"/>
          <w:szCs w:val="28"/>
          <w:lang w:eastAsia="ru-RU"/>
        </w:rPr>
        <w:t xml:space="preserve"> мелодия с характерной </w:t>
      </w:r>
      <w:proofErr w:type="spellStart"/>
      <w:r w:rsidRPr="002602E2">
        <w:rPr>
          <w:rFonts w:ascii="Times New Roman" w:eastAsia="Times New Roman" w:hAnsi="Times New Roman"/>
          <w:color w:val="000000"/>
          <w:sz w:val="28"/>
          <w:szCs w:val="28"/>
          <w:lang w:eastAsia="ru-RU"/>
        </w:rPr>
        <w:t>звуковысотной</w:t>
      </w:r>
      <w:proofErr w:type="spellEnd"/>
      <w:r w:rsidRPr="002602E2">
        <w:rPr>
          <w:rFonts w:ascii="Times New Roman" w:eastAsia="Times New Roman" w:hAnsi="Times New Roman"/>
          <w:color w:val="000000"/>
          <w:sz w:val="28"/>
          <w:szCs w:val="28"/>
          <w:lang w:eastAsia="ru-RU"/>
        </w:rPr>
        <w:t xml:space="preserve"> линией (2-3 ноты).</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color w:val="000000"/>
          <w:sz w:val="28"/>
          <w:szCs w:val="28"/>
          <w:lang w:eastAsia="ru-RU"/>
        </w:rPr>
        <w:t> Дети перед началом пения делятся на две группы. Одна группа «разгоняет тучи», а другая группа должна изображать тучи и петь за них.</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Дети, разгоняющие тучи, громко поют в мажоре и энергично машут руками.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Плаксы! </w:t>
      </w:r>
      <w:proofErr w:type="spellStart"/>
      <w:proofErr w:type="gramStart"/>
      <w:r w:rsidRPr="002602E2">
        <w:rPr>
          <w:rFonts w:ascii="Times New Roman" w:eastAsia="Times New Roman" w:hAnsi="Times New Roman"/>
          <w:color w:val="000000"/>
          <w:sz w:val="28"/>
          <w:szCs w:val="28"/>
          <w:lang w:eastAsia="ru-RU"/>
        </w:rPr>
        <w:t>Неряхи</w:t>
      </w:r>
      <w:proofErr w:type="spellEnd"/>
      <w:proofErr w:type="gramEnd"/>
      <w:r w:rsidRPr="002602E2">
        <w:rPr>
          <w:rFonts w:ascii="Times New Roman" w:eastAsia="Times New Roman" w:hAnsi="Times New Roman"/>
          <w:color w:val="000000"/>
          <w:sz w:val="28"/>
          <w:szCs w:val="28"/>
          <w:lang w:eastAsia="ru-RU"/>
        </w:rPr>
        <w:t>! Грязные рубахи!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Солнце вы закрыли,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Небо засорили,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Землю промочили,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Убирайтесь прочь!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Ответ туч поется тихо, жалобно, в миноре:</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Что вы, ребята! Мы не виноваты.</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Нелегко на небе жить,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Как же нам не плакать, горьких слез не лить?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Нас ведь солнце обжигает,</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Ветер в клочья разрывает,</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Молния колет,</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Черный гром пугает.</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«ГОВОРЛИВЫЙ РУЧЕЕК»</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bCs/>
          <w:color w:val="000000"/>
          <w:sz w:val="28"/>
          <w:szCs w:val="28"/>
          <w:lang w:eastAsia="ru-RU"/>
        </w:rPr>
        <w:t> </w:t>
      </w:r>
      <w:r w:rsidRPr="002602E2">
        <w:rPr>
          <w:rFonts w:ascii="Times New Roman" w:eastAsia="Times New Roman" w:hAnsi="Times New Roman"/>
          <w:color w:val="000000"/>
          <w:sz w:val="28"/>
          <w:szCs w:val="28"/>
          <w:lang w:eastAsia="ru-RU"/>
        </w:rPr>
        <w:t>развитие артикуляционной моторики.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bCs/>
          <w:color w:val="000000"/>
          <w:sz w:val="28"/>
          <w:szCs w:val="28"/>
          <w:lang w:eastAsia="ru-RU"/>
        </w:rPr>
        <w:t> </w:t>
      </w:r>
      <w:r w:rsidRPr="002602E2">
        <w:rPr>
          <w:rFonts w:ascii="Times New Roman" w:eastAsia="Times New Roman" w:hAnsi="Times New Roman"/>
          <w:color w:val="000000"/>
          <w:sz w:val="28"/>
          <w:szCs w:val="28"/>
          <w:lang w:eastAsia="ru-RU"/>
        </w:rPr>
        <w:t>Дети берутся за руки, идут друг за другом и проговаривают песенку ручейка: «По камешкам - динь-динь-динь, по корягам - буль-буль-</w:t>
      </w:r>
      <w:proofErr w:type="spellStart"/>
      <w:r w:rsidRPr="002602E2">
        <w:rPr>
          <w:rFonts w:ascii="Times New Roman" w:eastAsia="Times New Roman" w:hAnsi="Times New Roman"/>
          <w:color w:val="000000"/>
          <w:sz w:val="28"/>
          <w:szCs w:val="28"/>
          <w:lang w:eastAsia="ru-RU"/>
        </w:rPr>
        <w:t>буль</w:t>
      </w:r>
      <w:proofErr w:type="spellEnd"/>
      <w:r w:rsidRPr="002602E2">
        <w:rPr>
          <w:rFonts w:ascii="Times New Roman" w:eastAsia="Times New Roman" w:hAnsi="Times New Roman"/>
          <w:color w:val="000000"/>
          <w:sz w:val="28"/>
          <w:szCs w:val="28"/>
          <w:lang w:eastAsia="ru-RU"/>
        </w:rPr>
        <w:t>, по осоке - ш-ш-ш-ш».</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«ВЕТЕР, ВЕТЕР...»</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color w:val="000000"/>
          <w:sz w:val="28"/>
          <w:szCs w:val="28"/>
          <w:lang w:eastAsia="ru-RU"/>
        </w:rPr>
        <w:t> развитие неречевого и речевого дыхания, умения контролировать силу и длительность выдоха.</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color w:val="000000"/>
          <w:sz w:val="28"/>
          <w:szCs w:val="28"/>
          <w:lang w:eastAsia="ru-RU"/>
        </w:rPr>
        <w:t> Дети имитируют дуновения ветерка в разное время года, используя для этого различные фонемы.</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У Весны ветер ласковый и нежный, теплый - ф-ф-ф-ф.</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У Лета - </w:t>
      </w:r>
      <w:proofErr w:type="gramStart"/>
      <w:r w:rsidRPr="002602E2">
        <w:rPr>
          <w:rFonts w:ascii="Times New Roman" w:eastAsia="Times New Roman" w:hAnsi="Times New Roman"/>
          <w:color w:val="000000"/>
          <w:sz w:val="28"/>
          <w:szCs w:val="28"/>
          <w:lang w:eastAsia="ru-RU"/>
        </w:rPr>
        <w:t>жаркий</w:t>
      </w:r>
      <w:proofErr w:type="gramEnd"/>
      <w:r w:rsidRPr="002602E2">
        <w:rPr>
          <w:rFonts w:ascii="Times New Roman" w:eastAsia="Times New Roman" w:hAnsi="Times New Roman"/>
          <w:color w:val="000000"/>
          <w:sz w:val="28"/>
          <w:szCs w:val="28"/>
          <w:lang w:eastAsia="ru-RU"/>
        </w:rPr>
        <w:t>, согревающий - х-х-х.</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У Осени - </w:t>
      </w:r>
      <w:proofErr w:type="gramStart"/>
      <w:r w:rsidRPr="002602E2">
        <w:rPr>
          <w:rFonts w:ascii="Times New Roman" w:eastAsia="Times New Roman" w:hAnsi="Times New Roman"/>
          <w:color w:val="000000"/>
          <w:sz w:val="28"/>
          <w:szCs w:val="28"/>
          <w:lang w:eastAsia="ru-RU"/>
        </w:rPr>
        <w:t>прохладный</w:t>
      </w:r>
      <w:proofErr w:type="gramEnd"/>
      <w:r w:rsidRPr="002602E2">
        <w:rPr>
          <w:rFonts w:ascii="Times New Roman" w:eastAsia="Times New Roman" w:hAnsi="Times New Roman"/>
          <w:color w:val="000000"/>
          <w:sz w:val="28"/>
          <w:szCs w:val="28"/>
          <w:lang w:eastAsia="ru-RU"/>
        </w:rPr>
        <w:t xml:space="preserve"> - с-с-с.</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У Зимы - </w:t>
      </w:r>
      <w:proofErr w:type="gramStart"/>
      <w:r w:rsidRPr="002602E2">
        <w:rPr>
          <w:rFonts w:ascii="Times New Roman" w:eastAsia="Times New Roman" w:hAnsi="Times New Roman"/>
          <w:color w:val="000000"/>
          <w:sz w:val="28"/>
          <w:szCs w:val="28"/>
          <w:lang w:eastAsia="ru-RU"/>
        </w:rPr>
        <w:t>холодный</w:t>
      </w:r>
      <w:proofErr w:type="gramEnd"/>
      <w:r w:rsidRPr="002602E2">
        <w:rPr>
          <w:rFonts w:ascii="Times New Roman" w:eastAsia="Times New Roman" w:hAnsi="Times New Roman"/>
          <w:color w:val="000000"/>
          <w:sz w:val="28"/>
          <w:szCs w:val="28"/>
          <w:lang w:eastAsia="ru-RU"/>
        </w:rPr>
        <w:t>, студеный - в-в-в-в.</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Вдох производится носом, выдох ртом - без напряжения. Для создания образа теплого ветра дети широко открывают рот и дуют на ладошку (от кисти до кончиков пальцев). Холодный ветер изображается долгим выдохом через вытянутые губы. Ветер общается с нами: его можно ощутить, услышать, увидеть.</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«МАТЬ И ДИТЯ»</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bCs/>
          <w:color w:val="000000"/>
          <w:sz w:val="28"/>
          <w:szCs w:val="28"/>
          <w:lang w:eastAsia="ru-RU"/>
        </w:rPr>
        <w:t> </w:t>
      </w:r>
      <w:r w:rsidRPr="002602E2">
        <w:rPr>
          <w:rFonts w:ascii="Times New Roman" w:eastAsia="Times New Roman" w:hAnsi="Times New Roman"/>
          <w:color w:val="000000"/>
          <w:sz w:val="28"/>
          <w:szCs w:val="28"/>
          <w:lang w:eastAsia="ru-RU"/>
        </w:rPr>
        <w:t xml:space="preserve">развитие слухового восприятия, ритмического чувства, </w:t>
      </w:r>
      <w:proofErr w:type="spellStart"/>
      <w:r w:rsidRPr="002602E2">
        <w:rPr>
          <w:rFonts w:ascii="Times New Roman" w:eastAsia="Times New Roman" w:hAnsi="Times New Roman"/>
          <w:color w:val="000000"/>
          <w:sz w:val="28"/>
          <w:szCs w:val="28"/>
          <w:lang w:eastAsia="ru-RU"/>
        </w:rPr>
        <w:t>звукослоговой</w:t>
      </w:r>
      <w:proofErr w:type="spellEnd"/>
      <w:r w:rsidRPr="002602E2">
        <w:rPr>
          <w:rFonts w:ascii="Times New Roman" w:eastAsia="Times New Roman" w:hAnsi="Times New Roman"/>
          <w:color w:val="000000"/>
          <w:sz w:val="28"/>
          <w:szCs w:val="28"/>
          <w:lang w:eastAsia="ru-RU"/>
        </w:rPr>
        <w:t xml:space="preserve"> структуры слова, активизация словарного запаса по теме «Животные и их детеныши».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lastRenderedPageBreak/>
        <w:t>Игровой материал:</w:t>
      </w:r>
      <w:r w:rsidRPr="002602E2">
        <w:rPr>
          <w:rFonts w:ascii="Times New Roman" w:eastAsia="Times New Roman" w:hAnsi="Times New Roman"/>
          <w:bCs/>
          <w:color w:val="000000"/>
          <w:sz w:val="28"/>
          <w:szCs w:val="28"/>
          <w:lang w:eastAsia="ru-RU"/>
        </w:rPr>
        <w:t> </w:t>
      </w:r>
      <w:r w:rsidRPr="002602E2">
        <w:rPr>
          <w:rFonts w:ascii="Times New Roman" w:eastAsia="Times New Roman" w:hAnsi="Times New Roman"/>
          <w:color w:val="000000"/>
          <w:sz w:val="28"/>
          <w:szCs w:val="28"/>
          <w:lang w:eastAsia="ru-RU"/>
        </w:rPr>
        <w:t>карточки с изображением домашних животных.</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b/>
          <w:bCs/>
          <w:color w:val="000000"/>
          <w:sz w:val="28"/>
          <w:szCs w:val="28"/>
          <w:lang w:eastAsia="ru-RU"/>
        </w:rPr>
        <w:t> </w:t>
      </w:r>
      <w:r w:rsidRPr="002602E2">
        <w:rPr>
          <w:rFonts w:ascii="Times New Roman" w:eastAsia="Times New Roman" w:hAnsi="Times New Roman"/>
          <w:color w:val="000000"/>
          <w:sz w:val="28"/>
          <w:szCs w:val="28"/>
          <w:lang w:eastAsia="ru-RU"/>
        </w:rPr>
        <w:t>Педагог читает стихотворение, а дети договаривают окончания фраз.</w:t>
      </w:r>
    </w:p>
    <w:p w:rsidR="004E4E3B" w:rsidRPr="002602E2" w:rsidRDefault="004E4E3B" w:rsidP="002602E2">
      <w:pPr>
        <w:shd w:val="clear" w:color="auto" w:fill="FFFFFF"/>
        <w:spacing w:after="0" w:line="240" w:lineRule="auto"/>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КТО КЕМ СТАНОВИТСЯ?</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Жил-был маленький щенок -</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Он подрос, однако,</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И теперь он не щенок,</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А взрослая... (собака).</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Жеребенок с каждым днем</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Подрастал и стал ... (конем).</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Бык - могучий великан</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В детстве был ... (теленком).</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Этот важный кот Пушок</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Маленьким ... (котенком).</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А отважный петушок</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Крохотным... (цыпленком).</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1 вариант.</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Педагог показывает картинку с изображением взрослого животного. Дети хлопают ладонями по коленкам </w:t>
      </w:r>
      <w:proofErr w:type="spellStart"/>
      <w:r w:rsidRPr="002602E2">
        <w:rPr>
          <w:rFonts w:ascii="Times New Roman" w:eastAsia="Times New Roman" w:hAnsi="Times New Roman"/>
          <w:color w:val="000000"/>
          <w:sz w:val="28"/>
          <w:szCs w:val="28"/>
          <w:lang w:eastAsia="ru-RU"/>
        </w:rPr>
        <w:t>звукослоговую</w:t>
      </w:r>
      <w:proofErr w:type="spellEnd"/>
      <w:r w:rsidRPr="002602E2">
        <w:rPr>
          <w:rFonts w:ascii="Times New Roman" w:eastAsia="Times New Roman" w:hAnsi="Times New Roman"/>
          <w:color w:val="000000"/>
          <w:sz w:val="28"/>
          <w:szCs w:val="28"/>
          <w:lang w:eastAsia="ru-RU"/>
        </w:rPr>
        <w:t xml:space="preserve"> структуру слова. При показе картинки с изображением детеныша животного дети кулачками отстукивают ритмический рисунок слоговой структуры названия животного.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2 вариант.</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Дети получают карточки с изображением животных.</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По сигналу педагога начинают имитировать звуки тех животных, карточки которых у них в руках, и в поисках своей семьи двигаются по залу.</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Ориентируясь только на звуки, дети должны собраться в группы, не показывая друг другу карточки.</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«ОЗВУЧИВАЕМ СКАЗКИ»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bCs/>
          <w:color w:val="000000"/>
          <w:sz w:val="28"/>
          <w:szCs w:val="28"/>
          <w:lang w:eastAsia="ru-RU"/>
        </w:rPr>
        <w:t> </w:t>
      </w:r>
      <w:r w:rsidRPr="002602E2">
        <w:rPr>
          <w:rFonts w:ascii="Times New Roman" w:eastAsia="Times New Roman" w:hAnsi="Times New Roman"/>
          <w:color w:val="000000"/>
          <w:sz w:val="28"/>
          <w:szCs w:val="28"/>
          <w:lang w:eastAsia="ru-RU"/>
        </w:rPr>
        <w:t>развитие быстроты реакции, чувства темпа и ритма, артикуляционной моторики.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b/>
          <w:bCs/>
          <w:color w:val="000000"/>
          <w:sz w:val="28"/>
          <w:szCs w:val="28"/>
          <w:lang w:eastAsia="ru-RU"/>
        </w:rPr>
        <w:t> </w:t>
      </w:r>
      <w:r w:rsidRPr="002602E2">
        <w:rPr>
          <w:rFonts w:ascii="Times New Roman" w:eastAsia="Times New Roman" w:hAnsi="Times New Roman"/>
          <w:color w:val="000000"/>
          <w:sz w:val="28"/>
          <w:szCs w:val="28"/>
          <w:lang w:eastAsia="ru-RU"/>
        </w:rPr>
        <w:t>Педагог читает текст, дети сопровождают рассказ звучащими жестами, звукоподражанием, договаривают фразы. Для озвучивания фрагментов сказок, стихотворений можно применять и музыкальные инструменты, выбирая их в соответствии с содержанием произведения и характером игрового персонажа.</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Пример озвучивания сказки «О непослушном козлике».</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Живет у бабушки козлик - остренькие рожки да быстренькие ножки. По двору бегает, птичек гоняет, бабулю забавляет. Говорила ему бабуля: «Не ходи, козлик, в лес гулять, там во</w:t>
      </w:r>
      <w:proofErr w:type="gramStart"/>
      <w:r w:rsidRPr="002602E2">
        <w:rPr>
          <w:rFonts w:ascii="Times New Roman" w:eastAsia="Times New Roman" w:hAnsi="Times New Roman"/>
          <w:color w:val="000000"/>
          <w:sz w:val="28"/>
          <w:szCs w:val="28"/>
          <w:lang w:eastAsia="ru-RU"/>
        </w:rPr>
        <w:t>лк стр</w:t>
      </w:r>
      <w:proofErr w:type="gramEnd"/>
      <w:r w:rsidRPr="002602E2">
        <w:rPr>
          <w:rFonts w:ascii="Times New Roman" w:eastAsia="Times New Roman" w:hAnsi="Times New Roman"/>
          <w:color w:val="000000"/>
          <w:sz w:val="28"/>
          <w:szCs w:val="28"/>
          <w:lang w:eastAsia="ru-RU"/>
        </w:rPr>
        <w:t>ашный. Не ходи, козлик, в лес!» А козлик не послушался и убежал, только и слышно, как зацокал копытами по дороге (дети выполняют поочередные хлопки правой и левой руками по коленям). Перепрыгнул через забор (дети поднимают руки вверх, хлопают в ладоши, затем ударяют по коленям) и побежал по мостовой (дети попеременно кулачками стучат по груди), бежит, кричит: «Ничего я не боюсь, лучше дальше я помчусь...»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lastRenderedPageBreak/>
        <w:t>Педагог</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Болото! Его не обойти?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Его не обойти!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Дорога напрямик! («</w:t>
      </w:r>
      <w:proofErr w:type="spellStart"/>
      <w:r w:rsidRPr="002602E2">
        <w:rPr>
          <w:rFonts w:ascii="Times New Roman" w:eastAsia="Times New Roman" w:hAnsi="Times New Roman"/>
          <w:color w:val="000000"/>
          <w:sz w:val="28"/>
          <w:szCs w:val="28"/>
          <w:lang w:eastAsia="ru-RU"/>
        </w:rPr>
        <w:t>чап-чап-чап</w:t>
      </w:r>
      <w:proofErr w:type="spellEnd"/>
      <w:r w:rsidRPr="002602E2">
        <w:rPr>
          <w:rFonts w:ascii="Times New Roman" w:eastAsia="Times New Roman" w:hAnsi="Times New Roman"/>
          <w:color w:val="000000"/>
          <w:sz w:val="28"/>
          <w:szCs w:val="28"/>
          <w:lang w:eastAsia="ru-RU"/>
        </w:rPr>
        <w:t>» - дети ритмично оттягивают одновременно правую и левую щеки).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Козлик</w:t>
      </w:r>
      <w:r w:rsidRPr="002602E2">
        <w:rPr>
          <w:rFonts w:ascii="Times New Roman" w:eastAsia="Times New Roman" w:hAnsi="Times New Roman"/>
          <w:color w:val="000000"/>
          <w:sz w:val="28"/>
          <w:szCs w:val="28"/>
          <w:lang w:eastAsia="ru-RU"/>
        </w:rPr>
        <w:t>: Ничего я не боюсь, лучше дальше я помчусь... (дети выполняют поочередные хлопки правой и левой руками по коленям).</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Река! Ее не обойти?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Не обойти!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Дорога напрямик!</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(языком): Буль-буль-</w:t>
      </w:r>
      <w:proofErr w:type="spellStart"/>
      <w:r w:rsidRPr="002602E2">
        <w:rPr>
          <w:rFonts w:ascii="Times New Roman" w:eastAsia="Times New Roman" w:hAnsi="Times New Roman"/>
          <w:color w:val="000000"/>
          <w:sz w:val="28"/>
          <w:szCs w:val="28"/>
          <w:lang w:eastAsia="ru-RU"/>
        </w:rPr>
        <w:t>буль</w:t>
      </w:r>
      <w:proofErr w:type="spellEnd"/>
      <w:r w:rsidRPr="002602E2">
        <w:rPr>
          <w:rFonts w:ascii="Times New Roman" w:eastAsia="Times New Roman" w:hAnsi="Times New Roman"/>
          <w:color w:val="000000"/>
          <w:sz w:val="28"/>
          <w:szCs w:val="28"/>
          <w:lang w:eastAsia="ru-RU"/>
        </w:rPr>
        <w:t>!</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Козлик</w:t>
      </w:r>
      <w:r w:rsidRPr="002602E2">
        <w:rPr>
          <w:rFonts w:ascii="Times New Roman" w:eastAsia="Times New Roman" w:hAnsi="Times New Roman"/>
          <w:color w:val="000000"/>
          <w:sz w:val="28"/>
          <w:szCs w:val="28"/>
          <w:lang w:eastAsia="ru-RU"/>
        </w:rPr>
        <w:t>: Ничего я не боюсь, лучше дальше я помчусь...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Ой, что это?</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Лес! Страшный лес.</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У-у-у.</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Дремучий лес.</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w:t>
      </w:r>
      <w:r w:rsidRPr="002602E2">
        <w:rPr>
          <w:rFonts w:ascii="Times New Roman" w:eastAsia="Times New Roman" w:hAnsi="Times New Roman"/>
          <w:color w:val="000000"/>
          <w:sz w:val="28"/>
          <w:szCs w:val="28"/>
          <w:lang w:eastAsia="ru-RU"/>
        </w:rPr>
        <w:t>: Ш-ш-ш.</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Испугался козлик и бросился бежать. Бежит через речку (дети: «буль-буль-</w:t>
      </w:r>
      <w:proofErr w:type="spellStart"/>
      <w:r w:rsidRPr="002602E2">
        <w:rPr>
          <w:rFonts w:ascii="Times New Roman" w:eastAsia="Times New Roman" w:hAnsi="Times New Roman"/>
          <w:color w:val="000000"/>
          <w:sz w:val="28"/>
          <w:szCs w:val="28"/>
          <w:lang w:eastAsia="ru-RU"/>
        </w:rPr>
        <w:t>буль</w:t>
      </w:r>
      <w:proofErr w:type="spellEnd"/>
      <w:r w:rsidRPr="002602E2">
        <w:rPr>
          <w:rFonts w:ascii="Times New Roman" w:eastAsia="Times New Roman" w:hAnsi="Times New Roman"/>
          <w:color w:val="000000"/>
          <w:sz w:val="28"/>
          <w:szCs w:val="28"/>
          <w:lang w:eastAsia="ru-RU"/>
        </w:rPr>
        <w:t>»), по болоту (дети: «</w:t>
      </w:r>
      <w:proofErr w:type="spellStart"/>
      <w:r w:rsidRPr="002602E2">
        <w:rPr>
          <w:rFonts w:ascii="Times New Roman" w:eastAsia="Times New Roman" w:hAnsi="Times New Roman"/>
          <w:color w:val="000000"/>
          <w:sz w:val="28"/>
          <w:szCs w:val="28"/>
          <w:lang w:eastAsia="ru-RU"/>
        </w:rPr>
        <w:t>чап-чап-чап</w:t>
      </w:r>
      <w:proofErr w:type="spellEnd"/>
      <w:r w:rsidRPr="002602E2">
        <w:rPr>
          <w:rFonts w:ascii="Times New Roman" w:eastAsia="Times New Roman" w:hAnsi="Times New Roman"/>
          <w:color w:val="000000"/>
          <w:sz w:val="28"/>
          <w:szCs w:val="28"/>
          <w:lang w:eastAsia="ru-RU"/>
        </w:rPr>
        <w:t>» оттягивают правую и левую щеки), по мостовой (кулачками поочередно стучат по груди), через забор (дети поднимают руки вверх и ударяют по коленям), по двору (поочередные хлопки правой и левой руками по коленям).</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Педагог</w:t>
      </w:r>
      <w:r w:rsidRPr="002602E2">
        <w:rPr>
          <w:rFonts w:ascii="Times New Roman" w:eastAsia="Times New Roman" w:hAnsi="Times New Roman"/>
          <w:color w:val="000000"/>
          <w:sz w:val="28"/>
          <w:szCs w:val="28"/>
          <w:lang w:eastAsia="ru-RU"/>
        </w:rPr>
        <w:t>: К нам прибежал, «</w:t>
      </w:r>
      <w:proofErr w:type="gramStart"/>
      <w:r w:rsidRPr="002602E2">
        <w:rPr>
          <w:rFonts w:ascii="Times New Roman" w:eastAsia="Times New Roman" w:hAnsi="Times New Roman"/>
          <w:color w:val="000000"/>
          <w:sz w:val="28"/>
          <w:szCs w:val="28"/>
          <w:lang w:eastAsia="ru-RU"/>
        </w:rPr>
        <w:t>ох</w:t>
      </w:r>
      <w:proofErr w:type="gramEnd"/>
      <w:r w:rsidRPr="002602E2">
        <w:rPr>
          <w:rFonts w:ascii="Times New Roman" w:eastAsia="Times New Roman" w:hAnsi="Times New Roman"/>
          <w:color w:val="000000"/>
          <w:sz w:val="28"/>
          <w:szCs w:val="28"/>
          <w:lang w:eastAsia="ru-RU"/>
        </w:rPr>
        <w:t>», сказал.</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Козлик</w:t>
      </w:r>
      <w:r w:rsidRPr="002602E2">
        <w:rPr>
          <w:rFonts w:ascii="Times New Roman" w:eastAsia="Times New Roman" w:hAnsi="Times New Roman"/>
          <w:color w:val="000000"/>
          <w:sz w:val="28"/>
          <w:szCs w:val="28"/>
          <w:lang w:eastAsia="ru-RU"/>
        </w:rPr>
        <w:t>: Ох!</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i/>
          <w:iCs/>
          <w:color w:val="000000"/>
          <w:sz w:val="28"/>
          <w:szCs w:val="28"/>
          <w:lang w:eastAsia="ru-RU"/>
        </w:rPr>
        <w:t>Дети и козлик</w:t>
      </w:r>
      <w:r w:rsidRPr="002602E2">
        <w:rPr>
          <w:rFonts w:ascii="Times New Roman" w:eastAsia="Times New Roman" w:hAnsi="Times New Roman"/>
          <w:color w:val="000000"/>
          <w:sz w:val="28"/>
          <w:szCs w:val="28"/>
          <w:lang w:eastAsia="ru-RU"/>
        </w:rPr>
        <w:t>: Буду слушаться бабулю. Больше в лес не побегу я.</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«ЛЕТЕЛ ЛЕБЕДЬ»</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color w:val="000000"/>
          <w:sz w:val="28"/>
          <w:szCs w:val="28"/>
          <w:lang w:eastAsia="ru-RU"/>
        </w:rPr>
        <w:t> развитие слухового восприятия, быстроты реакции, ритмичности и координации движений рук и речи.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color w:val="000000"/>
          <w:sz w:val="28"/>
          <w:szCs w:val="28"/>
          <w:lang w:eastAsia="ru-RU"/>
        </w:rPr>
        <w:t> Дети встают в круг, положив свою правую руку на левую руку соседа ладонью вверх, и хором произносят считалку: «Летел - лебедь - по синему - небу - загадал - число...» Под каждое слово считалки поочередно делается ход - хлопок по левой руке соседа слева. Тот ребенок, на которого выпало слово «число», называет вслух любое число и делает хлопок. Затем дети хором вслух считают хлопки. Задача ребенка, на которого выпадает загаданное число, быстро убрать руку из-под хлопка. Кто не успел - выбывает из игры. Речевой материал может варьироваться в зависимости от изучаемой лексической темы. Например: «Шла - собака - по дороге - и считала - до пяти - раз...»</w:t>
      </w:r>
    </w:p>
    <w:p w:rsidR="004E4E3B" w:rsidRPr="002602E2" w:rsidRDefault="004E4E3B" w:rsidP="002602E2">
      <w:pPr>
        <w:shd w:val="clear" w:color="auto" w:fill="FFFFFF"/>
        <w:spacing w:after="0" w:line="240" w:lineRule="auto"/>
        <w:jc w:val="center"/>
        <w:rPr>
          <w:rFonts w:ascii="Times New Roman" w:eastAsia="Times New Roman" w:hAnsi="Times New Roman"/>
          <w:color w:val="000000"/>
          <w:sz w:val="28"/>
          <w:szCs w:val="28"/>
          <w:lang w:eastAsia="ru-RU"/>
        </w:rPr>
      </w:pPr>
      <w:r w:rsidRPr="002602E2">
        <w:rPr>
          <w:rFonts w:ascii="Times New Roman" w:eastAsia="Times New Roman" w:hAnsi="Times New Roman"/>
          <w:b/>
          <w:bCs/>
          <w:color w:val="000000"/>
          <w:sz w:val="28"/>
          <w:szCs w:val="28"/>
          <w:lang w:eastAsia="ru-RU"/>
        </w:rPr>
        <w:t>«ВЕСЕЛЬЧАК»</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Дидактические задачи:</w:t>
      </w:r>
      <w:r w:rsidRPr="002602E2">
        <w:rPr>
          <w:rFonts w:ascii="Times New Roman" w:eastAsia="Times New Roman" w:hAnsi="Times New Roman"/>
          <w:color w:val="000000"/>
          <w:sz w:val="28"/>
          <w:szCs w:val="28"/>
          <w:lang w:eastAsia="ru-RU"/>
        </w:rPr>
        <w:t> развитие слухового внимания, чувства темпа и ритма, координации движений и музыки.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lastRenderedPageBreak/>
        <w:t>Музыкальный материал:</w:t>
      </w:r>
      <w:r w:rsidRPr="002602E2">
        <w:rPr>
          <w:rFonts w:ascii="Times New Roman" w:eastAsia="Times New Roman" w:hAnsi="Times New Roman"/>
          <w:color w:val="000000"/>
          <w:sz w:val="28"/>
          <w:szCs w:val="28"/>
          <w:u w:val="single"/>
          <w:lang w:eastAsia="ru-RU"/>
        </w:rPr>
        <w:t> </w:t>
      </w:r>
      <w:r w:rsidRPr="002602E2">
        <w:rPr>
          <w:rFonts w:ascii="Times New Roman" w:eastAsia="Times New Roman" w:hAnsi="Times New Roman"/>
          <w:color w:val="000000"/>
          <w:sz w:val="28"/>
          <w:szCs w:val="28"/>
          <w:lang w:eastAsia="ru-RU"/>
        </w:rPr>
        <w:t>Упражнение «Передача платочка», музыка Т.П. Ломовой.</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Игровой материал:</w:t>
      </w:r>
      <w:r w:rsidRPr="002602E2">
        <w:rPr>
          <w:rFonts w:ascii="Times New Roman" w:eastAsia="Times New Roman" w:hAnsi="Times New Roman"/>
          <w:color w:val="000000"/>
          <w:sz w:val="28"/>
          <w:szCs w:val="28"/>
          <w:u w:val="single"/>
          <w:lang w:eastAsia="ru-RU"/>
        </w:rPr>
        <w:t> </w:t>
      </w:r>
      <w:r w:rsidRPr="002602E2">
        <w:rPr>
          <w:rFonts w:ascii="Times New Roman" w:eastAsia="Times New Roman" w:hAnsi="Times New Roman"/>
          <w:color w:val="000000"/>
          <w:sz w:val="28"/>
          <w:szCs w:val="28"/>
          <w:lang w:eastAsia="ru-RU"/>
        </w:rPr>
        <w:t>мяч, ежик (игрушка, о которой дети рассказывают в стихотворении).</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bCs/>
          <w:color w:val="000000"/>
          <w:sz w:val="28"/>
          <w:szCs w:val="28"/>
          <w:u w:val="single"/>
          <w:lang w:eastAsia="ru-RU"/>
        </w:rPr>
        <w:t>Методика проведения.</w:t>
      </w:r>
      <w:r w:rsidRPr="002602E2">
        <w:rPr>
          <w:rFonts w:ascii="Times New Roman" w:eastAsia="Times New Roman" w:hAnsi="Times New Roman"/>
          <w:color w:val="000000"/>
          <w:sz w:val="28"/>
          <w:szCs w:val="28"/>
          <w:lang w:eastAsia="ru-RU"/>
        </w:rPr>
        <w:t> Педагог вместе с детьми читает стихотворение:</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Ты катись, веселый мячик,</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Быстро, быстро по рукам,</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У кого веселый мячик,</w:t>
      </w:r>
    </w:p>
    <w:p w:rsidR="004E4E3B" w:rsidRPr="002602E2" w:rsidRDefault="004E4E3B" w:rsidP="002602E2">
      <w:pPr>
        <w:shd w:val="clear" w:color="auto" w:fill="FFFFFF"/>
        <w:spacing w:after="0" w:line="240" w:lineRule="auto"/>
        <w:ind w:left="2160"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Тот станцует танец нам.</w:t>
      </w:r>
    </w:p>
    <w:p w:rsidR="004E4E3B" w:rsidRPr="002602E2" w:rsidRDefault="004E4E3B" w:rsidP="002602E2">
      <w:pPr>
        <w:shd w:val="clear" w:color="auto" w:fill="FFFFFF"/>
        <w:spacing w:after="0" w:line="240" w:lineRule="auto"/>
        <w:ind w:firstLine="720"/>
        <w:jc w:val="both"/>
        <w:rPr>
          <w:rFonts w:ascii="Times New Roman" w:eastAsia="Times New Roman" w:hAnsi="Times New Roman"/>
          <w:color w:val="000000"/>
          <w:sz w:val="28"/>
          <w:szCs w:val="28"/>
          <w:lang w:eastAsia="ru-RU"/>
        </w:rPr>
      </w:pPr>
      <w:r w:rsidRPr="002602E2">
        <w:rPr>
          <w:rFonts w:ascii="Times New Roman" w:eastAsia="Times New Roman" w:hAnsi="Times New Roman"/>
          <w:color w:val="000000"/>
          <w:sz w:val="28"/>
          <w:szCs w:val="28"/>
          <w:lang w:eastAsia="ru-RU"/>
        </w:rPr>
        <w:t xml:space="preserve">Дети, стоя в кругу, передают мяч соседу справа (на сильную долю такта исполняемого музыкального произведения). У кого в конце окажется мяч, тот показывает изученные ранее танцевальные движения, </w:t>
      </w:r>
      <w:proofErr w:type="spellStart"/>
      <w:r w:rsidRPr="002602E2">
        <w:rPr>
          <w:rFonts w:ascii="Times New Roman" w:eastAsia="Times New Roman" w:hAnsi="Times New Roman"/>
          <w:color w:val="000000"/>
          <w:sz w:val="28"/>
          <w:szCs w:val="28"/>
          <w:lang w:eastAsia="ru-RU"/>
        </w:rPr>
        <w:t>согласуя</w:t>
      </w:r>
      <w:proofErr w:type="spellEnd"/>
      <w:r w:rsidRPr="002602E2">
        <w:rPr>
          <w:rFonts w:ascii="Times New Roman" w:eastAsia="Times New Roman" w:hAnsi="Times New Roman"/>
          <w:color w:val="000000"/>
          <w:sz w:val="28"/>
          <w:szCs w:val="28"/>
          <w:lang w:eastAsia="ru-RU"/>
        </w:rPr>
        <w:t xml:space="preserve"> их с темпом и ритмом музыкального сопровождения, а остальные повторяют за ним.</w:t>
      </w:r>
    </w:p>
    <w:p w:rsidR="004E4E3B" w:rsidRPr="002602E2" w:rsidRDefault="004E4E3B" w:rsidP="002602E2">
      <w:pPr>
        <w:spacing w:after="0" w:line="240" w:lineRule="auto"/>
        <w:ind w:firstLine="709"/>
        <w:rPr>
          <w:rFonts w:ascii="Times New Roman" w:eastAsia="Times New Roman" w:hAnsi="Times New Roman"/>
          <w:sz w:val="28"/>
          <w:szCs w:val="28"/>
          <w:lang w:eastAsia="ru-RU"/>
        </w:rPr>
      </w:pPr>
    </w:p>
    <w:p w:rsidR="004E4E3B" w:rsidRPr="002602E2" w:rsidRDefault="004E4E3B" w:rsidP="002602E2">
      <w:pPr>
        <w:spacing w:after="0" w:line="240" w:lineRule="auto"/>
        <w:ind w:firstLine="709"/>
        <w:jc w:val="right"/>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ПРИЛОЖЕНИЕ 7</w:t>
      </w: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Картотека игр с песком для формирования коммуникативных навыков у детей</w:t>
      </w:r>
    </w:p>
    <w:p w:rsidR="004E4E3B" w:rsidRPr="002602E2" w:rsidRDefault="004E4E3B" w:rsidP="002602E2">
      <w:pPr>
        <w:spacing w:after="0" w:line="240" w:lineRule="auto"/>
        <w:ind w:firstLine="709"/>
        <w:rPr>
          <w:rFonts w:ascii="Times New Roman" w:eastAsia="Times New Roman" w:hAnsi="Times New Roman"/>
          <w:sz w:val="28"/>
          <w:szCs w:val="28"/>
          <w:lang w:eastAsia="ru-RU"/>
        </w:rPr>
      </w:pP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Игра «Мы создаем мир»</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Цель:</w:t>
      </w:r>
      <w:r w:rsidRPr="002602E2">
        <w:rPr>
          <w:rFonts w:ascii="Times New Roman" w:eastAsia="Times New Roman" w:hAnsi="Times New Roman"/>
          <w:sz w:val="28"/>
          <w:szCs w:val="28"/>
          <w:lang w:eastAsia="ru-RU"/>
        </w:rPr>
        <w:t> развитие и расширение представлений ребенка об окружающем его мире живой и неживой природы, о рукотворном мире человека.</w:t>
      </w:r>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bCs/>
          <w:sz w:val="28"/>
          <w:szCs w:val="28"/>
          <w:lang w:eastAsia="ru-RU"/>
        </w:rPr>
        <w:t>Развивать связную речь. Развивать лексико-грамматический строй речи.</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Содержание:</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 xml:space="preserve">Педагог показывает способы построения в песочнице разнообразных живых и неживых сообществ - город, деревня, лес, река, озеро, остров, а затем в игровой форме побуждает ребенка самостоятельно составить рассказ о своем сообществе. </w:t>
      </w: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bookmarkStart w:id="1" w:name="h.26in1rg"/>
      <w:bookmarkEnd w:id="1"/>
      <w:r w:rsidRPr="002602E2">
        <w:rPr>
          <w:rFonts w:ascii="Times New Roman" w:eastAsia="Times New Roman" w:hAnsi="Times New Roman"/>
          <w:b/>
          <w:bCs/>
          <w:sz w:val="28"/>
          <w:szCs w:val="28"/>
          <w:lang w:eastAsia="ru-RU"/>
        </w:rPr>
        <w:t>Игра «Волшебные отпечатки на песке»</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Цель:</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знакомство со свойствами песка, развитие координации движений. Формирование коммуникативных навыков.</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Содержание:</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 xml:space="preserve">Воспитатель и малыш оставляют отпечатки на мокром песке своих рук и ног, а затем дорисовывают их или дополняют камешками, чтобы получились веселые мордочки, рыбки, </w:t>
      </w:r>
      <w:proofErr w:type="spellStart"/>
      <w:r w:rsidRPr="002602E2">
        <w:rPr>
          <w:rFonts w:ascii="Times New Roman" w:eastAsia="Times New Roman" w:hAnsi="Times New Roman"/>
          <w:sz w:val="28"/>
          <w:szCs w:val="28"/>
          <w:lang w:eastAsia="ru-RU"/>
        </w:rPr>
        <w:t>осминожки</w:t>
      </w:r>
      <w:proofErr w:type="spellEnd"/>
      <w:r w:rsidRPr="002602E2">
        <w:rPr>
          <w:rFonts w:ascii="Times New Roman" w:eastAsia="Times New Roman" w:hAnsi="Times New Roman"/>
          <w:sz w:val="28"/>
          <w:szCs w:val="28"/>
          <w:lang w:eastAsia="ru-RU"/>
        </w:rPr>
        <w:t>, птички и т. д.</w:t>
      </w: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Игра «Путешествие в сказочный город»</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Цель:</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развитие образного мышления, воображения, речи.</w:t>
      </w:r>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Развивать словарный запас: использование в речи антонимов, развивать словообразование; развитие языкового анализа и синтеза.</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Содержание:</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Взрослый рассказывает историю о сказочном городе.</w:t>
      </w:r>
      <w:r w:rsidR="000049B7" w:rsidRPr="002602E2">
        <w:rPr>
          <w:rFonts w:ascii="Times New Roman" w:eastAsia="Times New Roman" w:hAnsi="Times New Roman"/>
          <w:sz w:val="28"/>
          <w:szCs w:val="28"/>
          <w:lang w:eastAsia="ru-RU"/>
        </w:rPr>
        <w:t xml:space="preserve"> </w:t>
      </w:r>
      <w:r w:rsidRPr="002602E2">
        <w:rPr>
          <w:rFonts w:ascii="Times New Roman" w:eastAsia="Times New Roman" w:hAnsi="Times New Roman"/>
          <w:sz w:val="28"/>
          <w:szCs w:val="28"/>
          <w:lang w:eastAsia="ru-RU"/>
        </w:rPr>
        <w:t>Дети произносят волшебные слова «</w:t>
      </w:r>
      <w:proofErr w:type="spellStart"/>
      <w:r w:rsidRPr="002602E2">
        <w:rPr>
          <w:rFonts w:ascii="Times New Roman" w:eastAsia="Times New Roman" w:hAnsi="Times New Roman"/>
          <w:sz w:val="28"/>
          <w:szCs w:val="28"/>
          <w:lang w:eastAsia="ru-RU"/>
        </w:rPr>
        <w:t>Крибле-крабле-бумс</w:t>
      </w:r>
      <w:proofErr w:type="spellEnd"/>
      <w:r w:rsidRPr="002602E2">
        <w:rPr>
          <w:rFonts w:ascii="Times New Roman" w:eastAsia="Times New Roman" w:hAnsi="Times New Roman"/>
          <w:sz w:val="28"/>
          <w:szCs w:val="28"/>
          <w:lang w:eastAsia="ru-RU"/>
        </w:rPr>
        <w:t>» и начинают строить сказочный город. После завершения работы рассказывают о том, что получилось, делятся впечатлениями.</w:t>
      </w: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Игра «Общим словом назови и запомни»</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Цель:</w:t>
      </w:r>
      <w:r w:rsidRPr="002602E2">
        <w:rPr>
          <w:rFonts w:ascii="Times New Roman" w:eastAsia="Times New Roman" w:hAnsi="Times New Roman"/>
          <w:sz w:val="28"/>
          <w:szCs w:val="28"/>
          <w:lang w:eastAsia="ru-RU"/>
        </w:rPr>
        <w:t> развитие памяти, внимания, умения классифицировать предметы по заданным признакам.</w:t>
      </w:r>
      <w:r w:rsidRPr="002602E2">
        <w:rPr>
          <w:rFonts w:ascii="Times New Roman" w:eastAsia="Times New Roman" w:hAnsi="Times New Roman"/>
          <w:bCs/>
          <w:sz w:val="28"/>
          <w:szCs w:val="28"/>
          <w:lang w:eastAsia="ru-RU"/>
        </w:rPr>
        <w:t xml:space="preserve"> Развивать лексико-грамматический строй речи.</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lastRenderedPageBreak/>
        <w:t>Содержание:</w:t>
      </w:r>
      <w:r w:rsidR="000049B7"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Ребенку дается задание построить в песочнице сказочный лес и заселить его дикими животными. Он выбирает из множества фигурок только диких животных и строит песочную картину. Взрослый предлагает ребенку запомнить всех животных, которых он расположил в лесу. Ребенок отворачивается, а взрослый в это время убирает одно животное. Ребенок, повернувшись, говорит, кого не стало. Игра усложнится, если добавить еще одно дикое животное. По такому же принципу можно превратить песочницу в дивный фруктовый сад, поле с цветами, огород с овощами, квартиру с мебелью и т. д.</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lang w:eastAsia="ru-RU"/>
        </w:rPr>
        <w:t>В конце игры дети сочиняют сказочную историю.</w:t>
      </w:r>
    </w:p>
    <w:p w:rsidR="004E4E3B" w:rsidRPr="002602E2" w:rsidRDefault="004E4E3B" w:rsidP="002602E2">
      <w:pPr>
        <w:spacing w:after="0" w:line="240" w:lineRule="auto"/>
        <w:ind w:firstLine="709"/>
        <w:jc w:val="center"/>
        <w:rPr>
          <w:rFonts w:ascii="Times New Roman" w:eastAsia="Times New Roman" w:hAnsi="Times New Roman"/>
          <w:b/>
          <w:bCs/>
          <w:sz w:val="28"/>
          <w:szCs w:val="28"/>
          <w:lang w:eastAsia="ru-RU"/>
        </w:rPr>
      </w:pPr>
      <w:r w:rsidRPr="002602E2">
        <w:rPr>
          <w:rFonts w:ascii="Times New Roman" w:eastAsia="Times New Roman" w:hAnsi="Times New Roman"/>
          <w:b/>
          <w:bCs/>
          <w:sz w:val="28"/>
          <w:szCs w:val="28"/>
          <w:lang w:eastAsia="ru-RU"/>
        </w:rPr>
        <w:t>Игра «Город, где мы живем»</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Цель:</w:t>
      </w:r>
      <w:r w:rsidRPr="002602E2">
        <w:rPr>
          <w:rFonts w:ascii="Times New Roman" w:eastAsia="Times New Roman" w:hAnsi="Times New Roman"/>
          <w:sz w:val="28"/>
          <w:szCs w:val="28"/>
          <w:lang w:eastAsia="ru-RU"/>
        </w:rPr>
        <w:t> развитие воображения, творческого мышления, закрепление знаний о родном городе: кто в нем живет, какой ездит транспорт, какие работают заводы.</w:t>
      </w:r>
      <w:r w:rsidRPr="002602E2">
        <w:rPr>
          <w:rFonts w:ascii="Times New Roman" w:eastAsia="Times New Roman" w:hAnsi="Times New Roman"/>
          <w:bCs/>
          <w:sz w:val="28"/>
          <w:szCs w:val="28"/>
          <w:lang w:eastAsia="ru-RU"/>
        </w:rPr>
        <w:t xml:space="preserve"> Развивать связную речь. Развивать лексико-грамматический строй речи.</w:t>
      </w:r>
    </w:p>
    <w:p w:rsidR="004E4E3B" w:rsidRPr="002602E2" w:rsidRDefault="004E4E3B" w:rsidP="002602E2">
      <w:pPr>
        <w:spacing w:after="0" w:line="240" w:lineRule="auto"/>
        <w:ind w:firstLine="709"/>
        <w:jc w:val="both"/>
        <w:rPr>
          <w:rFonts w:ascii="Times New Roman" w:eastAsia="Times New Roman" w:hAnsi="Times New Roman"/>
          <w:sz w:val="28"/>
          <w:szCs w:val="28"/>
          <w:lang w:eastAsia="ru-RU"/>
        </w:rPr>
      </w:pPr>
      <w:r w:rsidRPr="002602E2">
        <w:rPr>
          <w:rFonts w:ascii="Times New Roman" w:eastAsia="Times New Roman" w:hAnsi="Times New Roman"/>
          <w:sz w:val="28"/>
          <w:szCs w:val="28"/>
          <w:u w:val="single"/>
          <w:lang w:eastAsia="ru-RU"/>
        </w:rPr>
        <w:t>Содержание:</w:t>
      </w:r>
      <w:r w:rsidR="00342EEF" w:rsidRPr="002602E2">
        <w:rPr>
          <w:rFonts w:ascii="Times New Roman" w:eastAsia="Times New Roman" w:hAnsi="Times New Roman"/>
          <w:sz w:val="28"/>
          <w:szCs w:val="28"/>
          <w:u w:val="single"/>
          <w:lang w:eastAsia="ru-RU"/>
        </w:rPr>
        <w:t xml:space="preserve"> </w:t>
      </w:r>
      <w:r w:rsidRPr="002602E2">
        <w:rPr>
          <w:rFonts w:ascii="Times New Roman" w:eastAsia="Times New Roman" w:hAnsi="Times New Roman"/>
          <w:sz w:val="28"/>
          <w:szCs w:val="28"/>
          <w:lang w:eastAsia="ru-RU"/>
        </w:rPr>
        <w:t xml:space="preserve">Две группы детей строят родной город, каждая - в своей песочнице. Затем участники по очереди рассказывают о том, что построили. Команды задают друг другу вопросы, обмениваются впечатлениями об </w:t>
      </w:r>
      <w:proofErr w:type="gramStart"/>
      <w:r w:rsidRPr="002602E2">
        <w:rPr>
          <w:rFonts w:ascii="Times New Roman" w:eastAsia="Times New Roman" w:hAnsi="Times New Roman"/>
          <w:sz w:val="28"/>
          <w:szCs w:val="28"/>
          <w:lang w:eastAsia="ru-RU"/>
        </w:rPr>
        <w:t>услышанном</w:t>
      </w:r>
      <w:proofErr w:type="gramEnd"/>
      <w:r w:rsidRPr="002602E2">
        <w:rPr>
          <w:rFonts w:ascii="Times New Roman" w:eastAsia="Times New Roman" w:hAnsi="Times New Roman"/>
          <w:sz w:val="28"/>
          <w:szCs w:val="28"/>
          <w:lang w:eastAsia="ru-RU"/>
        </w:rPr>
        <w:t>.</w:t>
      </w:r>
    </w:p>
    <w:p w:rsidR="004E4E3B" w:rsidRPr="002602E2" w:rsidRDefault="004E4E3B" w:rsidP="002602E2">
      <w:pPr>
        <w:spacing w:after="0" w:line="240" w:lineRule="auto"/>
        <w:ind w:firstLine="709"/>
        <w:rPr>
          <w:rFonts w:ascii="Times New Roman" w:eastAsia="Times New Roman" w:hAnsi="Times New Roman"/>
          <w:sz w:val="28"/>
          <w:szCs w:val="28"/>
          <w:lang w:eastAsia="ru-RU"/>
        </w:rPr>
      </w:pPr>
    </w:p>
    <w:p w:rsidR="00EB1C82" w:rsidRPr="002602E2" w:rsidRDefault="00EB1C82" w:rsidP="002602E2">
      <w:pPr>
        <w:widowControl w:val="0"/>
        <w:suppressAutoHyphens/>
        <w:spacing w:after="0" w:line="240" w:lineRule="auto"/>
        <w:rPr>
          <w:rFonts w:ascii="Times New Roman" w:eastAsia="Andale Sans UI" w:hAnsi="Times New Roman"/>
          <w:kern w:val="1"/>
          <w:sz w:val="28"/>
          <w:szCs w:val="28"/>
          <w:lang w:eastAsia="ar-SA"/>
        </w:rPr>
      </w:pPr>
    </w:p>
    <w:sectPr w:rsidR="00EB1C82" w:rsidRPr="002602E2" w:rsidSect="002602E2">
      <w:headerReference w:type="default" r:id="rId12"/>
      <w:footerReference w:type="default" r:id="rId13"/>
      <w:pgSz w:w="11906" w:h="16838"/>
      <w:pgMar w:top="1134" w:right="850" w:bottom="1134" w:left="1701" w:header="426"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8A9" w:rsidRDefault="007468A9" w:rsidP="00712630">
      <w:pPr>
        <w:spacing w:after="0" w:line="240" w:lineRule="auto"/>
      </w:pPr>
      <w:r>
        <w:separator/>
      </w:r>
    </w:p>
  </w:endnote>
  <w:endnote w:type="continuationSeparator" w:id="0">
    <w:p w:rsidR="007468A9" w:rsidRDefault="007468A9" w:rsidP="00712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PMincho">
    <w:altName w:val="MS Gothic"/>
    <w:charset w:val="80"/>
    <w:family w:val="roman"/>
    <w:pitch w:val="variable"/>
    <w:sig w:usb0="00000000"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41" w:rsidRDefault="00540941">
    <w:pPr>
      <w:pStyle w:val="a5"/>
      <w:jc w:val="right"/>
    </w:pPr>
    <w:r>
      <w:fldChar w:fldCharType="begin"/>
    </w:r>
    <w:r>
      <w:instrText>PAGE   \* MERGEFORMAT</w:instrText>
    </w:r>
    <w:r>
      <w:fldChar w:fldCharType="separate"/>
    </w:r>
    <w:r w:rsidR="008D67F4">
      <w:rPr>
        <w:noProof/>
      </w:rPr>
      <w:t>37</w:t>
    </w:r>
    <w:r>
      <w:rPr>
        <w:noProof/>
      </w:rPr>
      <w:fldChar w:fldCharType="end"/>
    </w:r>
  </w:p>
  <w:p w:rsidR="00540941" w:rsidRDefault="005409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8A9" w:rsidRDefault="007468A9" w:rsidP="00712630">
      <w:pPr>
        <w:spacing w:after="0" w:line="240" w:lineRule="auto"/>
      </w:pPr>
      <w:r>
        <w:separator/>
      </w:r>
    </w:p>
  </w:footnote>
  <w:footnote w:type="continuationSeparator" w:id="0">
    <w:p w:rsidR="007468A9" w:rsidRDefault="007468A9" w:rsidP="007126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41" w:rsidRPr="00281ECF" w:rsidRDefault="00540941" w:rsidP="00281ECF">
    <w:pPr>
      <w:pStyle w:val="a3"/>
      <w:jc w:val="center"/>
      <w:rPr>
        <w:rFonts w:ascii="Times New Roman" w:hAnsi="Times New Roman"/>
      </w:rPr>
    </w:pPr>
    <w:proofErr w:type="spellStart"/>
    <w:r>
      <w:rPr>
        <w:rFonts w:ascii="Times New Roman" w:hAnsi="Times New Roman"/>
      </w:rPr>
      <w:t>Садовникова</w:t>
    </w:r>
    <w:proofErr w:type="spellEnd"/>
    <w:r>
      <w:rPr>
        <w:rFonts w:ascii="Times New Roman" w:hAnsi="Times New Roman"/>
      </w:rPr>
      <w:t xml:space="preserve"> Лилия Сергеевна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1D"/>
    <w:multiLevelType w:val="multilevel"/>
    <w:tmpl w:val="0000001D"/>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1E"/>
    <w:multiLevelType w:val="multilevel"/>
    <w:tmpl w:val="0000001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111B6594"/>
    <w:multiLevelType w:val="hybridMultilevel"/>
    <w:tmpl w:val="684CCB16"/>
    <w:lvl w:ilvl="0" w:tplc="E7AA0B92">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8E715DD"/>
    <w:multiLevelType w:val="hybridMultilevel"/>
    <w:tmpl w:val="17A44448"/>
    <w:lvl w:ilvl="0" w:tplc="0419000F">
      <w:start w:val="1"/>
      <w:numFmt w:val="decimal"/>
      <w:lvlText w:val="%1."/>
      <w:lvlJc w:val="left"/>
      <w:pPr>
        <w:ind w:left="360" w:hanging="360"/>
      </w:pPr>
    </w:lvl>
    <w:lvl w:ilvl="1" w:tplc="04190019" w:tentative="1">
      <w:start w:val="1"/>
      <w:numFmt w:val="lowerLetter"/>
      <w:lvlText w:val="%2."/>
      <w:lvlJc w:val="left"/>
      <w:pPr>
        <w:ind w:left="872" w:hanging="360"/>
      </w:pPr>
    </w:lvl>
    <w:lvl w:ilvl="2" w:tplc="0419001B" w:tentative="1">
      <w:start w:val="1"/>
      <w:numFmt w:val="lowerRoman"/>
      <w:lvlText w:val="%3."/>
      <w:lvlJc w:val="right"/>
      <w:pPr>
        <w:ind w:left="1592" w:hanging="180"/>
      </w:pPr>
    </w:lvl>
    <w:lvl w:ilvl="3" w:tplc="0419000F" w:tentative="1">
      <w:start w:val="1"/>
      <w:numFmt w:val="decimal"/>
      <w:lvlText w:val="%4."/>
      <w:lvlJc w:val="left"/>
      <w:pPr>
        <w:ind w:left="2312" w:hanging="360"/>
      </w:pPr>
    </w:lvl>
    <w:lvl w:ilvl="4" w:tplc="04190019" w:tentative="1">
      <w:start w:val="1"/>
      <w:numFmt w:val="lowerLetter"/>
      <w:lvlText w:val="%5."/>
      <w:lvlJc w:val="left"/>
      <w:pPr>
        <w:ind w:left="3032" w:hanging="360"/>
      </w:pPr>
    </w:lvl>
    <w:lvl w:ilvl="5" w:tplc="0419001B" w:tentative="1">
      <w:start w:val="1"/>
      <w:numFmt w:val="lowerRoman"/>
      <w:lvlText w:val="%6."/>
      <w:lvlJc w:val="right"/>
      <w:pPr>
        <w:ind w:left="3752" w:hanging="180"/>
      </w:pPr>
    </w:lvl>
    <w:lvl w:ilvl="6" w:tplc="0419000F" w:tentative="1">
      <w:start w:val="1"/>
      <w:numFmt w:val="decimal"/>
      <w:lvlText w:val="%7."/>
      <w:lvlJc w:val="left"/>
      <w:pPr>
        <w:ind w:left="4472" w:hanging="360"/>
      </w:pPr>
    </w:lvl>
    <w:lvl w:ilvl="7" w:tplc="04190019" w:tentative="1">
      <w:start w:val="1"/>
      <w:numFmt w:val="lowerLetter"/>
      <w:lvlText w:val="%8."/>
      <w:lvlJc w:val="left"/>
      <w:pPr>
        <w:ind w:left="5192" w:hanging="360"/>
      </w:pPr>
    </w:lvl>
    <w:lvl w:ilvl="8" w:tplc="0419001B" w:tentative="1">
      <w:start w:val="1"/>
      <w:numFmt w:val="lowerRoman"/>
      <w:lvlText w:val="%9."/>
      <w:lvlJc w:val="right"/>
      <w:pPr>
        <w:ind w:left="5912" w:hanging="180"/>
      </w:pPr>
    </w:lvl>
  </w:abstractNum>
  <w:abstractNum w:abstractNumId="7">
    <w:nsid w:val="29991C67"/>
    <w:multiLevelType w:val="hybridMultilevel"/>
    <w:tmpl w:val="17A4444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0F7458"/>
    <w:multiLevelType w:val="hybridMultilevel"/>
    <w:tmpl w:val="2AD46800"/>
    <w:lvl w:ilvl="0" w:tplc="E7AA0B9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455556C"/>
    <w:multiLevelType w:val="hybridMultilevel"/>
    <w:tmpl w:val="A608155C"/>
    <w:lvl w:ilvl="0" w:tplc="E7AA0B92">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4F7162EB"/>
    <w:multiLevelType w:val="hybridMultilevel"/>
    <w:tmpl w:val="44222CEA"/>
    <w:lvl w:ilvl="0" w:tplc="E7AA0B92">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52695DC8"/>
    <w:multiLevelType w:val="hybridMultilevel"/>
    <w:tmpl w:val="0B8069A8"/>
    <w:lvl w:ilvl="0" w:tplc="E7AA0B92">
      <w:numFmt w:val="bullet"/>
      <w:lvlText w:val=""/>
      <w:lvlJc w:val="left"/>
      <w:pPr>
        <w:ind w:left="1890" w:hanging="360"/>
      </w:pPr>
      <w:rPr>
        <w:rFonts w:ascii="Symbol" w:hAnsi="Symbol" w:hint="default"/>
      </w:rPr>
    </w:lvl>
    <w:lvl w:ilvl="1" w:tplc="E7AA0B92">
      <w:numFmt w:val="bullet"/>
      <w:lvlText w:val=""/>
      <w:lvlJc w:val="left"/>
      <w:pPr>
        <w:ind w:left="2610" w:hanging="360"/>
      </w:pPr>
      <w:rPr>
        <w:rFonts w:ascii="Symbol" w:hAnsi="Symbol" w:hint="default"/>
      </w:rPr>
    </w:lvl>
    <w:lvl w:ilvl="2" w:tplc="04190005" w:tentative="1">
      <w:start w:val="1"/>
      <w:numFmt w:val="bullet"/>
      <w:lvlText w:val=""/>
      <w:lvlJc w:val="left"/>
      <w:pPr>
        <w:ind w:left="3330" w:hanging="360"/>
      </w:pPr>
      <w:rPr>
        <w:rFonts w:ascii="Wingdings" w:hAnsi="Wingdings" w:hint="default"/>
      </w:rPr>
    </w:lvl>
    <w:lvl w:ilvl="3" w:tplc="04190001" w:tentative="1">
      <w:start w:val="1"/>
      <w:numFmt w:val="bullet"/>
      <w:lvlText w:val=""/>
      <w:lvlJc w:val="left"/>
      <w:pPr>
        <w:ind w:left="4050" w:hanging="360"/>
      </w:pPr>
      <w:rPr>
        <w:rFonts w:ascii="Symbol" w:hAnsi="Symbol" w:hint="default"/>
      </w:rPr>
    </w:lvl>
    <w:lvl w:ilvl="4" w:tplc="04190003" w:tentative="1">
      <w:start w:val="1"/>
      <w:numFmt w:val="bullet"/>
      <w:lvlText w:val="o"/>
      <w:lvlJc w:val="left"/>
      <w:pPr>
        <w:ind w:left="4770" w:hanging="360"/>
      </w:pPr>
      <w:rPr>
        <w:rFonts w:ascii="Courier New" w:hAnsi="Courier New" w:cs="Courier New" w:hint="default"/>
      </w:rPr>
    </w:lvl>
    <w:lvl w:ilvl="5" w:tplc="04190005" w:tentative="1">
      <w:start w:val="1"/>
      <w:numFmt w:val="bullet"/>
      <w:lvlText w:val=""/>
      <w:lvlJc w:val="left"/>
      <w:pPr>
        <w:ind w:left="5490" w:hanging="360"/>
      </w:pPr>
      <w:rPr>
        <w:rFonts w:ascii="Wingdings" w:hAnsi="Wingdings" w:hint="default"/>
      </w:rPr>
    </w:lvl>
    <w:lvl w:ilvl="6" w:tplc="04190001" w:tentative="1">
      <w:start w:val="1"/>
      <w:numFmt w:val="bullet"/>
      <w:lvlText w:val=""/>
      <w:lvlJc w:val="left"/>
      <w:pPr>
        <w:ind w:left="6210" w:hanging="360"/>
      </w:pPr>
      <w:rPr>
        <w:rFonts w:ascii="Symbol" w:hAnsi="Symbol" w:hint="default"/>
      </w:rPr>
    </w:lvl>
    <w:lvl w:ilvl="7" w:tplc="04190003" w:tentative="1">
      <w:start w:val="1"/>
      <w:numFmt w:val="bullet"/>
      <w:lvlText w:val="o"/>
      <w:lvlJc w:val="left"/>
      <w:pPr>
        <w:ind w:left="6930" w:hanging="360"/>
      </w:pPr>
      <w:rPr>
        <w:rFonts w:ascii="Courier New" w:hAnsi="Courier New" w:cs="Courier New" w:hint="default"/>
      </w:rPr>
    </w:lvl>
    <w:lvl w:ilvl="8" w:tplc="04190005" w:tentative="1">
      <w:start w:val="1"/>
      <w:numFmt w:val="bullet"/>
      <w:lvlText w:val=""/>
      <w:lvlJc w:val="left"/>
      <w:pPr>
        <w:ind w:left="7650" w:hanging="360"/>
      </w:pPr>
      <w:rPr>
        <w:rFonts w:ascii="Wingdings" w:hAnsi="Wingdings" w:hint="default"/>
      </w:rPr>
    </w:lvl>
  </w:abstractNum>
  <w:abstractNum w:abstractNumId="12">
    <w:nsid w:val="5B796770"/>
    <w:multiLevelType w:val="hybridMultilevel"/>
    <w:tmpl w:val="44669044"/>
    <w:lvl w:ilvl="0" w:tplc="E7AA0B92">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62CB6246"/>
    <w:multiLevelType w:val="hybridMultilevel"/>
    <w:tmpl w:val="C2A83CC4"/>
    <w:lvl w:ilvl="0" w:tplc="E7AA0B92">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1"/>
  </w:num>
  <w:num w:numId="4">
    <w:abstractNumId w:val="12"/>
  </w:num>
  <w:num w:numId="5">
    <w:abstractNumId w:val="8"/>
  </w:num>
  <w:num w:numId="6">
    <w:abstractNumId w:val="9"/>
  </w:num>
  <w:num w:numId="7">
    <w:abstractNumId w:val="13"/>
  </w:num>
  <w:num w:numId="8">
    <w:abstractNumId w:val="10"/>
  </w:num>
  <w:num w:numId="9">
    <w:abstractNumId w:val="5"/>
  </w:num>
  <w:num w:numId="10">
    <w:abstractNumId w:val="7"/>
  </w:num>
  <w:num w:numId="11">
    <w:abstractNumId w:val="0"/>
  </w:num>
  <w:num w:numId="12">
    <w:abstractNumId w:val="1"/>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5E7B"/>
    <w:rsid w:val="000049B7"/>
    <w:rsid w:val="00036795"/>
    <w:rsid w:val="00041C9F"/>
    <w:rsid w:val="00043952"/>
    <w:rsid w:val="000439CD"/>
    <w:rsid w:val="00055547"/>
    <w:rsid w:val="00066878"/>
    <w:rsid w:val="000870CD"/>
    <w:rsid w:val="00091051"/>
    <w:rsid w:val="000D3784"/>
    <w:rsid w:val="000D7BAE"/>
    <w:rsid w:val="000F082A"/>
    <w:rsid w:val="000F5BF8"/>
    <w:rsid w:val="000F7283"/>
    <w:rsid w:val="00103061"/>
    <w:rsid w:val="001410A7"/>
    <w:rsid w:val="00164421"/>
    <w:rsid w:val="001653F9"/>
    <w:rsid w:val="001858FD"/>
    <w:rsid w:val="001940F2"/>
    <w:rsid w:val="001B5FE6"/>
    <w:rsid w:val="001D4738"/>
    <w:rsid w:val="001D7288"/>
    <w:rsid w:val="00237A23"/>
    <w:rsid w:val="002602E2"/>
    <w:rsid w:val="0028029F"/>
    <w:rsid w:val="00281ECF"/>
    <w:rsid w:val="002B0AF0"/>
    <w:rsid w:val="002B4557"/>
    <w:rsid w:val="002B6B9E"/>
    <w:rsid w:val="002B7ABD"/>
    <w:rsid w:val="002C236E"/>
    <w:rsid w:val="002C75AF"/>
    <w:rsid w:val="002D2980"/>
    <w:rsid w:val="003250B6"/>
    <w:rsid w:val="00325B4B"/>
    <w:rsid w:val="003427DE"/>
    <w:rsid w:val="00342EEF"/>
    <w:rsid w:val="003707D3"/>
    <w:rsid w:val="003A0170"/>
    <w:rsid w:val="003E3066"/>
    <w:rsid w:val="00412120"/>
    <w:rsid w:val="004273CC"/>
    <w:rsid w:val="00431671"/>
    <w:rsid w:val="00441466"/>
    <w:rsid w:val="0044441B"/>
    <w:rsid w:val="00457C9B"/>
    <w:rsid w:val="00465FA9"/>
    <w:rsid w:val="00466BA3"/>
    <w:rsid w:val="004843D4"/>
    <w:rsid w:val="00484D72"/>
    <w:rsid w:val="004919EF"/>
    <w:rsid w:val="004A1A3B"/>
    <w:rsid w:val="004A1C62"/>
    <w:rsid w:val="004C6C64"/>
    <w:rsid w:val="004D5819"/>
    <w:rsid w:val="004E2525"/>
    <w:rsid w:val="004E4E3B"/>
    <w:rsid w:val="004F23C4"/>
    <w:rsid w:val="00513954"/>
    <w:rsid w:val="00514913"/>
    <w:rsid w:val="0053164F"/>
    <w:rsid w:val="005370EB"/>
    <w:rsid w:val="00540941"/>
    <w:rsid w:val="00545AD2"/>
    <w:rsid w:val="005727B6"/>
    <w:rsid w:val="005A62EB"/>
    <w:rsid w:val="005D2FAB"/>
    <w:rsid w:val="005F11D0"/>
    <w:rsid w:val="005F3F65"/>
    <w:rsid w:val="00617D58"/>
    <w:rsid w:val="006219A7"/>
    <w:rsid w:val="00625608"/>
    <w:rsid w:val="00646C0E"/>
    <w:rsid w:val="00656682"/>
    <w:rsid w:val="00660791"/>
    <w:rsid w:val="006805C1"/>
    <w:rsid w:val="006A4A2E"/>
    <w:rsid w:val="006B5376"/>
    <w:rsid w:val="00702A65"/>
    <w:rsid w:val="00704F17"/>
    <w:rsid w:val="00712630"/>
    <w:rsid w:val="00715BBA"/>
    <w:rsid w:val="00724FEF"/>
    <w:rsid w:val="00735737"/>
    <w:rsid w:val="007468A9"/>
    <w:rsid w:val="00747EF2"/>
    <w:rsid w:val="00750D79"/>
    <w:rsid w:val="00752202"/>
    <w:rsid w:val="00765E7B"/>
    <w:rsid w:val="00766AE4"/>
    <w:rsid w:val="00777FFD"/>
    <w:rsid w:val="0078585F"/>
    <w:rsid w:val="00786369"/>
    <w:rsid w:val="007B38D2"/>
    <w:rsid w:val="00812BDA"/>
    <w:rsid w:val="0082553D"/>
    <w:rsid w:val="008444A4"/>
    <w:rsid w:val="00894203"/>
    <w:rsid w:val="008A37FE"/>
    <w:rsid w:val="008B432A"/>
    <w:rsid w:val="008C47D8"/>
    <w:rsid w:val="008D1884"/>
    <w:rsid w:val="008D67F4"/>
    <w:rsid w:val="008E71B9"/>
    <w:rsid w:val="008F4454"/>
    <w:rsid w:val="00900D47"/>
    <w:rsid w:val="009324B8"/>
    <w:rsid w:val="00932980"/>
    <w:rsid w:val="009505DA"/>
    <w:rsid w:val="00952B14"/>
    <w:rsid w:val="00993549"/>
    <w:rsid w:val="009974B1"/>
    <w:rsid w:val="009A399B"/>
    <w:rsid w:val="009A5133"/>
    <w:rsid w:val="009B65FB"/>
    <w:rsid w:val="009E144E"/>
    <w:rsid w:val="00A25311"/>
    <w:rsid w:val="00A8109C"/>
    <w:rsid w:val="00A87747"/>
    <w:rsid w:val="00AA10A6"/>
    <w:rsid w:val="00AA1F0F"/>
    <w:rsid w:val="00AB2125"/>
    <w:rsid w:val="00AC1E52"/>
    <w:rsid w:val="00AC6287"/>
    <w:rsid w:val="00AC6379"/>
    <w:rsid w:val="00AD0D91"/>
    <w:rsid w:val="00AD7557"/>
    <w:rsid w:val="00AE3645"/>
    <w:rsid w:val="00AF43B4"/>
    <w:rsid w:val="00B013CA"/>
    <w:rsid w:val="00B04AFD"/>
    <w:rsid w:val="00B2208A"/>
    <w:rsid w:val="00B43CC4"/>
    <w:rsid w:val="00B474CA"/>
    <w:rsid w:val="00B63DDD"/>
    <w:rsid w:val="00B8279C"/>
    <w:rsid w:val="00B87595"/>
    <w:rsid w:val="00B91A97"/>
    <w:rsid w:val="00BA5A04"/>
    <w:rsid w:val="00BD7508"/>
    <w:rsid w:val="00BF3F94"/>
    <w:rsid w:val="00C1662B"/>
    <w:rsid w:val="00C179FB"/>
    <w:rsid w:val="00C4202B"/>
    <w:rsid w:val="00C538D3"/>
    <w:rsid w:val="00C57021"/>
    <w:rsid w:val="00C806E0"/>
    <w:rsid w:val="00CB1261"/>
    <w:rsid w:val="00CE0AF5"/>
    <w:rsid w:val="00D32C8E"/>
    <w:rsid w:val="00D4508C"/>
    <w:rsid w:val="00D45356"/>
    <w:rsid w:val="00D4694A"/>
    <w:rsid w:val="00D66F35"/>
    <w:rsid w:val="00D81016"/>
    <w:rsid w:val="00D97A0E"/>
    <w:rsid w:val="00DA0530"/>
    <w:rsid w:val="00DB4BC6"/>
    <w:rsid w:val="00DF7F74"/>
    <w:rsid w:val="00E1044A"/>
    <w:rsid w:val="00E13DB5"/>
    <w:rsid w:val="00E2209A"/>
    <w:rsid w:val="00E37536"/>
    <w:rsid w:val="00E42B3E"/>
    <w:rsid w:val="00E634A6"/>
    <w:rsid w:val="00E670E7"/>
    <w:rsid w:val="00EB0228"/>
    <w:rsid w:val="00EB1C82"/>
    <w:rsid w:val="00EB4D79"/>
    <w:rsid w:val="00EC25D1"/>
    <w:rsid w:val="00EC39FE"/>
    <w:rsid w:val="00EC41D9"/>
    <w:rsid w:val="00EC4C14"/>
    <w:rsid w:val="00EE4374"/>
    <w:rsid w:val="00EF7916"/>
    <w:rsid w:val="00F12824"/>
    <w:rsid w:val="00F321EA"/>
    <w:rsid w:val="00F47A78"/>
    <w:rsid w:val="00F96381"/>
    <w:rsid w:val="00FA6FB5"/>
    <w:rsid w:val="00FB2A9C"/>
    <w:rsid w:val="00FC11A5"/>
    <w:rsid w:val="00FC55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C9B"/>
    <w:pPr>
      <w:spacing w:after="160" w:line="259" w:lineRule="auto"/>
    </w:pPr>
    <w:rPr>
      <w:sz w:val="22"/>
      <w:szCs w:val="22"/>
      <w:lang w:eastAsia="en-US"/>
    </w:rPr>
  </w:style>
  <w:style w:type="paragraph" w:styleId="1">
    <w:name w:val="heading 1"/>
    <w:basedOn w:val="a"/>
    <w:next w:val="a"/>
    <w:link w:val="10"/>
    <w:uiPriority w:val="9"/>
    <w:qFormat/>
    <w:rsid w:val="00AC1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263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12630"/>
  </w:style>
  <w:style w:type="paragraph" w:styleId="a5">
    <w:name w:val="footer"/>
    <w:basedOn w:val="a"/>
    <w:link w:val="a6"/>
    <w:uiPriority w:val="99"/>
    <w:unhideWhenUsed/>
    <w:rsid w:val="0071263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12630"/>
  </w:style>
  <w:style w:type="paragraph" w:styleId="a7">
    <w:name w:val="Body Text Indent"/>
    <w:basedOn w:val="a"/>
    <w:link w:val="a8"/>
    <w:uiPriority w:val="99"/>
    <w:semiHidden/>
    <w:unhideWhenUsed/>
    <w:rsid w:val="00EE4374"/>
    <w:pPr>
      <w:spacing w:after="120"/>
      <w:ind w:left="283"/>
    </w:pPr>
  </w:style>
  <w:style w:type="character" w:customStyle="1" w:styleId="a8">
    <w:name w:val="Основной текст с отступом Знак"/>
    <w:basedOn w:val="a0"/>
    <w:link w:val="a7"/>
    <w:uiPriority w:val="99"/>
    <w:semiHidden/>
    <w:rsid w:val="00EE4374"/>
  </w:style>
  <w:style w:type="character" w:customStyle="1" w:styleId="11">
    <w:name w:val="Основной шрифт абзаца1"/>
    <w:uiPriority w:val="99"/>
    <w:rsid w:val="003427DE"/>
  </w:style>
  <w:style w:type="character" w:styleId="a9">
    <w:name w:val="Emphasis"/>
    <w:qFormat/>
    <w:rsid w:val="003427DE"/>
    <w:rPr>
      <w:i/>
      <w:iCs/>
    </w:rPr>
  </w:style>
  <w:style w:type="paragraph" w:styleId="aa">
    <w:name w:val="Body Text"/>
    <w:basedOn w:val="a"/>
    <w:link w:val="ab"/>
    <w:rsid w:val="003427DE"/>
    <w:pPr>
      <w:widowControl w:val="0"/>
      <w:suppressAutoHyphens/>
      <w:spacing w:after="120" w:line="240" w:lineRule="auto"/>
    </w:pPr>
    <w:rPr>
      <w:rFonts w:ascii="Times New Roman" w:eastAsia="Andale Sans UI" w:hAnsi="Times New Roman"/>
      <w:kern w:val="1"/>
      <w:sz w:val="24"/>
      <w:szCs w:val="24"/>
      <w:lang w:eastAsia="ar-SA"/>
    </w:rPr>
  </w:style>
  <w:style w:type="character" w:customStyle="1" w:styleId="ab">
    <w:name w:val="Основной текст Знак"/>
    <w:link w:val="aa"/>
    <w:rsid w:val="003427DE"/>
    <w:rPr>
      <w:rFonts w:ascii="Times New Roman" w:eastAsia="Andale Sans UI" w:hAnsi="Times New Roman" w:cs="Times New Roman"/>
      <w:kern w:val="1"/>
      <w:sz w:val="24"/>
      <w:szCs w:val="24"/>
      <w:lang w:eastAsia="ar-SA"/>
    </w:rPr>
  </w:style>
  <w:style w:type="character" w:styleId="ac">
    <w:name w:val="Hyperlink"/>
    <w:rsid w:val="006219A7"/>
    <w:rPr>
      <w:color w:val="000080"/>
      <w:u w:val="single"/>
    </w:rPr>
  </w:style>
  <w:style w:type="paragraph" w:styleId="ad">
    <w:name w:val="Normal (Web)"/>
    <w:basedOn w:val="a"/>
    <w:uiPriority w:val="99"/>
    <w:rsid w:val="006219A7"/>
    <w:pPr>
      <w:suppressAutoHyphens/>
      <w:spacing w:before="280" w:after="280" w:line="270" w:lineRule="atLeast"/>
      <w:jc w:val="both"/>
    </w:pPr>
    <w:rPr>
      <w:rFonts w:ascii="Georgia" w:eastAsia="Andale Sans UI" w:hAnsi="Georgia" w:cs="Georgia"/>
      <w:kern w:val="1"/>
      <w:sz w:val="21"/>
      <w:szCs w:val="21"/>
      <w:lang w:eastAsia="ar-SA"/>
    </w:rPr>
  </w:style>
  <w:style w:type="character" w:customStyle="1" w:styleId="apple-converted-space">
    <w:name w:val="apple-converted-space"/>
    <w:rsid w:val="006219A7"/>
  </w:style>
  <w:style w:type="paragraph" w:styleId="ae">
    <w:name w:val="List Paragraph"/>
    <w:basedOn w:val="a"/>
    <w:uiPriority w:val="34"/>
    <w:qFormat/>
    <w:rsid w:val="006219A7"/>
    <w:pPr>
      <w:spacing w:after="0" w:line="240" w:lineRule="auto"/>
      <w:ind w:left="720"/>
      <w:contextualSpacing/>
    </w:pPr>
    <w:rPr>
      <w:rFonts w:ascii="Times New Roman" w:eastAsia="Times New Roman" w:hAnsi="Times New Roman"/>
      <w:sz w:val="24"/>
      <w:szCs w:val="24"/>
      <w:lang w:eastAsia="ru-RU"/>
    </w:rPr>
  </w:style>
  <w:style w:type="character" w:styleId="af">
    <w:name w:val="annotation reference"/>
    <w:basedOn w:val="a0"/>
    <w:uiPriority w:val="99"/>
    <w:semiHidden/>
    <w:unhideWhenUsed/>
    <w:rsid w:val="003250B6"/>
    <w:rPr>
      <w:sz w:val="16"/>
      <w:szCs w:val="16"/>
    </w:rPr>
  </w:style>
  <w:style w:type="paragraph" w:styleId="af0">
    <w:name w:val="annotation text"/>
    <w:basedOn w:val="a"/>
    <w:link w:val="af1"/>
    <w:uiPriority w:val="99"/>
    <w:semiHidden/>
    <w:unhideWhenUsed/>
    <w:rsid w:val="003250B6"/>
    <w:rPr>
      <w:sz w:val="20"/>
      <w:szCs w:val="20"/>
    </w:rPr>
  </w:style>
  <w:style w:type="character" w:customStyle="1" w:styleId="af1">
    <w:name w:val="Текст примечания Знак"/>
    <w:basedOn w:val="a0"/>
    <w:link w:val="af0"/>
    <w:uiPriority w:val="99"/>
    <w:semiHidden/>
    <w:rsid w:val="003250B6"/>
    <w:rPr>
      <w:lang w:eastAsia="en-US"/>
    </w:rPr>
  </w:style>
  <w:style w:type="paragraph" w:styleId="af2">
    <w:name w:val="annotation subject"/>
    <w:basedOn w:val="af0"/>
    <w:next w:val="af0"/>
    <w:link w:val="af3"/>
    <w:uiPriority w:val="99"/>
    <w:semiHidden/>
    <w:unhideWhenUsed/>
    <w:rsid w:val="003250B6"/>
    <w:rPr>
      <w:b/>
      <w:bCs/>
    </w:rPr>
  </w:style>
  <w:style w:type="character" w:customStyle="1" w:styleId="af3">
    <w:name w:val="Тема примечания Знак"/>
    <w:basedOn w:val="af1"/>
    <w:link w:val="af2"/>
    <w:uiPriority w:val="99"/>
    <w:semiHidden/>
    <w:rsid w:val="003250B6"/>
    <w:rPr>
      <w:b/>
      <w:bCs/>
      <w:lang w:eastAsia="en-US"/>
    </w:rPr>
  </w:style>
  <w:style w:type="paragraph" w:styleId="af4">
    <w:name w:val="Balloon Text"/>
    <w:basedOn w:val="a"/>
    <w:link w:val="af5"/>
    <w:uiPriority w:val="99"/>
    <w:semiHidden/>
    <w:unhideWhenUsed/>
    <w:rsid w:val="003250B6"/>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3250B6"/>
    <w:rPr>
      <w:rFonts w:ascii="Segoe UI" w:hAnsi="Segoe UI" w:cs="Segoe UI"/>
      <w:sz w:val="18"/>
      <w:szCs w:val="18"/>
      <w:lang w:eastAsia="en-US"/>
    </w:rPr>
  </w:style>
  <w:style w:type="character" w:customStyle="1" w:styleId="10">
    <w:name w:val="Заголовок 1 Знак"/>
    <w:basedOn w:val="a0"/>
    <w:link w:val="1"/>
    <w:uiPriority w:val="9"/>
    <w:rsid w:val="00AC1E52"/>
    <w:rPr>
      <w:rFonts w:asciiTheme="majorHAnsi" w:eastAsiaTheme="majorEastAsia" w:hAnsiTheme="majorHAnsi" w:cstheme="majorBidi"/>
      <w:color w:val="2E74B5" w:themeColor="accent1" w:themeShade="BF"/>
      <w:sz w:val="32"/>
      <w:szCs w:val="32"/>
      <w:lang w:eastAsia="en-US"/>
    </w:rPr>
  </w:style>
  <w:style w:type="paragraph" w:customStyle="1" w:styleId="c3">
    <w:name w:val="c3"/>
    <w:basedOn w:val="a"/>
    <w:rsid w:val="004E4E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4E4E3B"/>
  </w:style>
  <w:style w:type="paragraph" w:customStyle="1" w:styleId="c2">
    <w:name w:val="c2"/>
    <w:basedOn w:val="a"/>
    <w:rsid w:val="004E4E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4E4E3B"/>
  </w:style>
  <w:style w:type="paragraph" w:customStyle="1" w:styleId="2">
    <w:name w:val="Основной текст (2)"/>
    <w:basedOn w:val="a"/>
    <w:rsid w:val="003E3066"/>
    <w:pPr>
      <w:widowControl w:val="0"/>
      <w:shd w:val="clear" w:color="auto" w:fill="FFFFFF"/>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3">
    <w:name w:val="Основной текст (3)_"/>
    <w:basedOn w:val="a0"/>
    <w:link w:val="30"/>
    <w:rsid w:val="003E3066"/>
    <w:rPr>
      <w:rFonts w:ascii="Times New Roman" w:eastAsia="Times New Roman" w:hAnsi="Times New Roman"/>
      <w:b/>
      <w:bCs/>
      <w:shd w:val="clear" w:color="auto" w:fill="FFFFFF"/>
    </w:rPr>
  </w:style>
  <w:style w:type="paragraph" w:customStyle="1" w:styleId="30">
    <w:name w:val="Основной текст (3)"/>
    <w:basedOn w:val="a"/>
    <w:link w:val="3"/>
    <w:rsid w:val="003E3066"/>
    <w:pPr>
      <w:widowControl w:val="0"/>
      <w:shd w:val="clear" w:color="auto" w:fill="FFFFFF"/>
      <w:spacing w:after="0" w:line="274" w:lineRule="exact"/>
      <w:jc w:val="center"/>
    </w:pPr>
    <w:rPr>
      <w:rFonts w:ascii="Times New Roman" w:eastAsia="Times New Roman" w:hAnsi="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767454">
      <w:bodyDiv w:val="1"/>
      <w:marLeft w:val="0"/>
      <w:marRight w:val="0"/>
      <w:marTop w:val="0"/>
      <w:marBottom w:val="0"/>
      <w:divBdr>
        <w:top w:val="none" w:sz="0" w:space="0" w:color="auto"/>
        <w:left w:val="none" w:sz="0" w:space="0" w:color="auto"/>
        <w:bottom w:val="none" w:sz="0" w:space="0" w:color="auto"/>
        <w:right w:val="none" w:sz="0" w:space="0" w:color="auto"/>
      </w:divBdr>
    </w:div>
    <w:div w:id="971596143">
      <w:bodyDiv w:val="1"/>
      <w:marLeft w:val="0"/>
      <w:marRight w:val="0"/>
      <w:marTop w:val="0"/>
      <w:marBottom w:val="0"/>
      <w:divBdr>
        <w:top w:val="none" w:sz="0" w:space="0" w:color="auto"/>
        <w:left w:val="none" w:sz="0" w:space="0" w:color="auto"/>
        <w:bottom w:val="none" w:sz="0" w:space="0" w:color="auto"/>
        <w:right w:val="none" w:sz="0" w:space="0" w:color="auto"/>
      </w:divBdr>
    </w:div>
    <w:div w:id="1504121324">
      <w:bodyDiv w:val="1"/>
      <w:marLeft w:val="0"/>
      <w:marRight w:val="0"/>
      <w:marTop w:val="0"/>
      <w:marBottom w:val="0"/>
      <w:divBdr>
        <w:top w:val="none" w:sz="0" w:space="0" w:color="auto"/>
        <w:left w:val="none" w:sz="0" w:space="0" w:color="auto"/>
        <w:bottom w:val="none" w:sz="0" w:space="0" w:color="auto"/>
        <w:right w:val="none" w:sz="0" w:space="0" w:color="auto"/>
      </w:divBdr>
    </w:div>
    <w:div w:id="194695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ublication.pravo.gov.ru/Document/View/000120121230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yberleninka.ru/article/n/pesochnaya-terapiya-odin-iz-metodov-art-terapii" TargetMode="External"/><Relationship Id="rId4" Type="http://schemas.openxmlformats.org/officeDocument/2006/relationships/settings" Target="settings.xml"/><Relationship Id="rId9" Type="http://schemas.openxmlformats.org/officeDocument/2006/relationships/hyperlink" Target="http://e-koncept.ru/2013/53251.htm."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9940215806357536E-2"/>
          <c:y val="5.1587301587301584E-2"/>
          <c:w val="0.91385608048993872"/>
          <c:h val="0.77351831021122364"/>
        </c:manualLayout>
      </c:layout>
      <c:barChart>
        <c:barDir val="col"/>
        <c:grouping val="clustered"/>
        <c:varyColors val="0"/>
        <c:ser>
          <c:idx val="0"/>
          <c:order val="0"/>
          <c:tx>
            <c:strRef>
              <c:f>Лист1!$B$1</c:f>
              <c:strCache>
                <c:ptCount val="1"/>
                <c:pt idx="0">
                  <c:v>высокий уровень</c:v>
                </c:pt>
              </c:strCache>
            </c:strRef>
          </c:tx>
          <c:spPr>
            <a:solidFill>
              <a:schemeClr val="accent1"/>
            </a:solidFill>
            <a:ln>
              <a:noFill/>
            </a:ln>
            <a:effectLst/>
          </c:spPr>
          <c:invertIfNegative val="0"/>
          <c:cat>
            <c:numRef>
              <c:f>Лист1!$A$2:$A$5</c:f>
              <c:numCache>
                <c:formatCode>mmm\-yy</c:formatCode>
                <c:ptCount val="4"/>
                <c:pt idx="0">
                  <c:v>44075</c:v>
                </c:pt>
                <c:pt idx="1">
                  <c:v>44652</c:v>
                </c:pt>
              </c:numCache>
            </c:numRef>
          </c:cat>
          <c:val>
            <c:numRef>
              <c:f>Лист1!$B$2:$B$5</c:f>
              <c:numCache>
                <c:formatCode>General</c:formatCode>
                <c:ptCount val="4"/>
                <c:pt idx="0">
                  <c:v>0</c:v>
                </c:pt>
                <c:pt idx="1">
                  <c:v>50</c:v>
                </c:pt>
              </c:numCache>
            </c:numRef>
          </c:val>
          <c:extLst xmlns:c16r2="http://schemas.microsoft.com/office/drawing/2015/06/chart">
            <c:ext xmlns:c16="http://schemas.microsoft.com/office/drawing/2014/chart" uri="{C3380CC4-5D6E-409C-BE32-E72D297353CC}">
              <c16:uniqueId val="{00000000-A7B8-4E13-A110-A72EFA34A4EB}"/>
            </c:ext>
          </c:extLst>
        </c:ser>
        <c:ser>
          <c:idx val="1"/>
          <c:order val="1"/>
          <c:tx>
            <c:strRef>
              <c:f>Лист1!$C$1</c:f>
              <c:strCache>
                <c:ptCount val="1"/>
                <c:pt idx="0">
                  <c:v>средний уровень</c:v>
                </c:pt>
              </c:strCache>
            </c:strRef>
          </c:tx>
          <c:spPr>
            <a:solidFill>
              <a:schemeClr val="accent2"/>
            </a:solidFill>
            <a:ln>
              <a:noFill/>
            </a:ln>
            <a:effectLst/>
          </c:spPr>
          <c:invertIfNegative val="0"/>
          <c:cat>
            <c:numRef>
              <c:f>Лист1!$A$2:$A$5</c:f>
              <c:numCache>
                <c:formatCode>mmm\-yy</c:formatCode>
                <c:ptCount val="4"/>
                <c:pt idx="0">
                  <c:v>44075</c:v>
                </c:pt>
                <c:pt idx="1">
                  <c:v>44652</c:v>
                </c:pt>
              </c:numCache>
            </c:numRef>
          </c:cat>
          <c:val>
            <c:numRef>
              <c:f>Лист1!$C$2:$C$5</c:f>
              <c:numCache>
                <c:formatCode>General</c:formatCode>
                <c:ptCount val="4"/>
                <c:pt idx="0">
                  <c:v>67</c:v>
                </c:pt>
                <c:pt idx="1">
                  <c:v>50</c:v>
                </c:pt>
              </c:numCache>
            </c:numRef>
          </c:val>
          <c:extLst xmlns:c16r2="http://schemas.microsoft.com/office/drawing/2015/06/chart">
            <c:ext xmlns:c16="http://schemas.microsoft.com/office/drawing/2014/chart" uri="{C3380CC4-5D6E-409C-BE32-E72D297353CC}">
              <c16:uniqueId val="{00000001-A7B8-4E13-A110-A72EFA34A4EB}"/>
            </c:ext>
          </c:extLst>
        </c:ser>
        <c:ser>
          <c:idx val="2"/>
          <c:order val="2"/>
          <c:tx>
            <c:strRef>
              <c:f>Лист1!$D$1</c:f>
              <c:strCache>
                <c:ptCount val="1"/>
                <c:pt idx="0">
                  <c:v>низкий уровень</c:v>
                </c:pt>
              </c:strCache>
            </c:strRef>
          </c:tx>
          <c:spPr>
            <a:solidFill>
              <a:schemeClr val="accent3"/>
            </a:solidFill>
            <a:ln>
              <a:noFill/>
            </a:ln>
            <a:effectLst/>
          </c:spPr>
          <c:invertIfNegative val="0"/>
          <c:cat>
            <c:numRef>
              <c:f>Лист1!$A$2:$A$5</c:f>
              <c:numCache>
                <c:formatCode>mmm\-yy</c:formatCode>
                <c:ptCount val="4"/>
                <c:pt idx="0">
                  <c:v>44075</c:v>
                </c:pt>
                <c:pt idx="1">
                  <c:v>44652</c:v>
                </c:pt>
              </c:numCache>
            </c:numRef>
          </c:cat>
          <c:val>
            <c:numRef>
              <c:f>Лист1!$D$2:$D$5</c:f>
              <c:numCache>
                <c:formatCode>General</c:formatCode>
                <c:ptCount val="4"/>
                <c:pt idx="0">
                  <c:v>33</c:v>
                </c:pt>
                <c:pt idx="1">
                  <c:v>0</c:v>
                </c:pt>
              </c:numCache>
            </c:numRef>
          </c:val>
          <c:extLst xmlns:c16r2="http://schemas.microsoft.com/office/drawing/2015/06/chart">
            <c:ext xmlns:c16="http://schemas.microsoft.com/office/drawing/2014/chart" uri="{C3380CC4-5D6E-409C-BE32-E72D297353CC}">
              <c16:uniqueId val="{00000002-A7B8-4E13-A110-A72EFA34A4EB}"/>
            </c:ext>
          </c:extLst>
        </c:ser>
        <c:dLbls>
          <c:showLegendKey val="0"/>
          <c:showVal val="0"/>
          <c:showCatName val="0"/>
          <c:showSerName val="0"/>
          <c:showPercent val="0"/>
          <c:showBubbleSize val="0"/>
        </c:dLbls>
        <c:gapWidth val="219"/>
        <c:overlap val="-27"/>
        <c:axId val="145544320"/>
        <c:axId val="145545856"/>
      </c:barChart>
      <c:dateAx>
        <c:axId val="145544320"/>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545856"/>
        <c:crosses val="autoZero"/>
        <c:auto val="1"/>
        <c:lblOffset val="100"/>
        <c:baseTimeUnit val="years"/>
      </c:dateAx>
      <c:valAx>
        <c:axId val="145545856"/>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45544320"/>
        <c:crosses val="autoZero"/>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Pages>
  <Words>10934</Words>
  <Characters>62328</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73116</CharactersWithSpaces>
  <SharedDoc>false</SharedDoc>
  <HLinks>
    <vt:vector size="18" baseType="variant">
      <vt:variant>
        <vt:i4>3473516</vt:i4>
      </vt:variant>
      <vt:variant>
        <vt:i4>9</vt:i4>
      </vt:variant>
      <vt:variant>
        <vt:i4>0</vt:i4>
      </vt:variant>
      <vt:variant>
        <vt:i4>5</vt:i4>
      </vt:variant>
      <vt:variant>
        <vt:lpwstr>http://publication.pravo.gov.ru/Document/View/0001201212300007</vt:lpwstr>
      </vt:variant>
      <vt:variant>
        <vt:lpwstr/>
      </vt:variant>
      <vt:variant>
        <vt:i4>2031686</vt:i4>
      </vt:variant>
      <vt:variant>
        <vt:i4>6</vt:i4>
      </vt:variant>
      <vt:variant>
        <vt:i4>0</vt:i4>
      </vt:variant>
      <vt:variant>
        <vt:i4>5</vt:i4>
      </vt:variant>
      <vt:variant>
        <vt:lpwstr>http://cyberleninka.ru/article/n/pesochnaya-terapiya-odin-iz-metodov-art-terapii</vt:lpwstr>
      </vt:variant>
      <vt:variant>
        <vt:lpwstr/>
      </vt:variant>
      <vt:variant>
        <vt:i4>3604595</vt:i4>
      </vt:variant>
      <vt:variant>
        <vt:i4>3</vt:i4>
      </vt:variant>
      <vt:variant>
        <vt:i4>0</vt:i4>
      </vt:variant>
      <vt:variant>
        <vt:i4>5</vt:i4>
      </vt:variant>
      <vt:variant>
        <vt:lpwstr>http://e-koncept.ru/2013/53251.htm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isaeva.nataliya2010@yandex.ru</dc:creator>
  <cp:keywords/>
  <dc:description/>
  <cp:lastModifiedBy>User</cp:lastModifiedBy>
  <cp:revision>37</cp:revision>
  <cp:lastPrinted>2022-12-22T16:45:00Z</cp:lastPrinted>
  <dcterms:created xsi:type="dcterms:W3CDTF">2022-11-28T13:29:00Z</dcterms:created>
  <dcterms:modified xsi:type="dcterms:W3CDTF">2025-01-30T08:37:00Z</dcterms:modified>
</cp:coreProperties>
</file>