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0CE" w:rsidRDefault="009450CE" w:rsidP="00501452">
      <w:pPr>
        <w:jc w:val="center"/>
      </w:pPr>
      <w:r>
        <w:rPr>
          <w:b/>
          <w:bCs/>
          <w:color w:val="2D2A2A"/>
          <w:sz w:val="32"/>
          <w:szCs w:val="32"/>
        </w:rPr>
        <w:t>Открытое занятие по патриотическому воспитанию в подготовительной группе на тему: "</w:t>
      </w:r>
      <w:r w:rsidR="00C91064">
        <w:rPr>
          <w:b/>
          <w:bCs/>
          <w:color w:val="2D2A2A"/>
          <w:sz w:val="32"/>
          <w:szCs w:val="32"/>
        </w:rPr>
        <w:t>Мы - россияне</w:t>
      </w:r>
      <w:r>
        <w:rPr>
          <w:b/>
          <w:bCs/>
          <w:color w:val="2D2A2A"/>
          <w:sz w:val="32"/>
          <w:szCs w:val="32"/>
        </w:rPr>
        <w:t>"</w:t>
      </w:r>
    </w:p>
    <w:p w:rsidR="009450CE" w:rsidRDefault="009450CE" w:rsidP="00501452"/>
    <w:p w:rsidR="009450CE" w:rsidRDefault="009450CE" w:rsidP="00501452"/>
    <w:p w:rsidR="009450CE" w:rsidRDefault="009450CE" w:rsidP="00501452">
      <w:pPr>
        <w:rPr>
          <w:color w:val="000000"/>
        </w:rPr>
      </w:pPr>
      <w:r>
        <w:rPr>
          <w:b/>
          <w:color w:val="000000"/>
          <w:sz w:val="28"/>
          <w:szCs w:val="28"/>
        </w:rPr>
        <w:t xml:space="preserve">Цель: </w:t>
      </w:r>
      <w:r>
        <w:rPr>
          <w:color w:val="000000"/>
          <w:sz w:val="28"/>
          <w:szCs w:val="28"/>
        </w:rPr>
        <w:t>Развитие патриотических чувств у детей старшего дошкольного возраста.</w:t>
      </w:r>
    </w:p>
    <w:p w:rsidR="009450CE" w:rsidRDefault="009450CE" w:rsidP="00501452">
      <w:pPr>
        <w:rPr>
          <w:color w:val="000000"/>
        </w:rPr>
      </w:pPr>
    </w:p>
    <w:p w:rsidR="009946B9" w:rsidRPr="00F17BC3" w:rsidRDefault="009450CE" w:rsidP="00501452">
      <w:pPr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Задачи:</w:t>
      </w:r>
      <w:r w:rsidR="009946B9" w:rsidRPr="009946B9">
        <w:rPr>
          <w:sz w:val="28"/>
          <w:szCs w:val="28"/>
        </w:rPr>
        <w:t xml:space="preserve"> </w:t>
      </w:r>
      <w:r w:rsidR="009946B9" w:rsidRPr="00F17BC3">
        <w:rPr>
          <w:sz w:val="28"/>
          <w:szCs w:val="28"/>
        </w:rPr>
        <w:t>Задачи: обобщить и систематизировать знания детей о России; формировать уважительное отнош</w:t>
      </w:r>
      <w:r w:rsidR="00501452">
        <w:rPr>
          <w:sz w:val="28"/>
          <w:szCs w:val="28"/>
        </w:rPr>
        <w:t>ение к государственным символам;</w:t>
      </w:r>
      <w:r w:rsidR="009946B9" w:rsidRPr="00F17BC3">
        <w:rPr>
          <w:sz w:val="28"/>
          <w:szCs w:val="28"/>
        </w:rPr>
        <w:t xml:space="preserve"> воспитывать любовь к Родине, гражданско-патриотические чувства.</w:t>
      </w:r>
    </w:p>
    <w:p w:rsidR="009450CE" w:rsidRPr="009946B9" w:rsidRDefault="009450CE" w:rsidP="00501452">
      <w:pPr>
        <w:rPr>
          <w:b/>
          <w:color w:val="000000"/>
          <w:sz w:val="28"/>
          <w:szCs w:val="28"/>
        </w:rPr>
      </w:pPr>
    </w:p>
    <w:p w:rsidR="009450CE" w:rsidRDefault="009450CE" w:rsidP="00501452">
      <w:pPr>
        <w:rPr>
          <w:color w:val="000000"/>
        </w:rPr>
      </w:pPr>
      <w:r>
        <w:rPr>
          <w:b/>
          <w:color w:val="000000"/>
          <w:sz w:val="28"/>
          <w:szCs w:val="28"/>
        </w:rPr>
        <w:t>Материалы:</w:t>
      </w:r>
      <w:bookmarkStart w:id="0" w:name="rlk2"/>
      <w:bookmarkEnd w:id="0"/>
      <w:r>
        <w:rPr>
          <w:color w:val="000000"/>
          <w:sz w:val="28"/>
          <w:szCs w:val="28"/>
        </w:rPr>
        <w:t xml:space="preserve"> презентация (изображения гербов и флагов, наглядно-дидактические пособия).</w:t>
      </w:r>
    </w:p>
    <w:p w:rsidR="009450CE" w:rsidRDefault="009450CE" w:rsidP="00501452">
      <w:pPr>
        <w:rPr>
          <w:color w:val="000000"/>
        </w:rPr>
      </w:pPr>
    </w:p>
    <w:p w:rsidR="009450CE" w:rsidRDefault="009450CE" w:rsidP="00501452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Предварительная работа:</w:t>
      </w:r>
    </w:p>
    <w:p w:rsidR="009450CE" w:rsidRDefault="009450CE" w:rsidP="00501452">
      <w:pPr>
        <w:numPr>
          <w:ilvl w:val="0"/>
          <w:numId w:val="2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беседы о российской символике;</w:t>
      </w:r>
    </w:p>
    <w:p w:rsidR="009450CE" w:rsidRDefault="009450CE" w:rsidP="00501452">
      <w:pPr>
        <w:numPr>
          <w:ilvl w:val="0"/>
          <w:numId w:val="2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чтение и заучивание наизусть стихотворений о Родине;</w:t>
      </w:r>
    </w:p>
    <w:p w:rsidR="009450CE" w:rsidRDefault="009450CE" w:rsidP="00501452">
      <w:pPr>
        <w:numPr>
          <w:ilvl w:val="0"/>
          <w:numId w:val="2"/>
        </w:numPr>
        <w:rPr>
          <w:b/>
          <w:color w:val="000000"/>
          <w:sz w:val="28"/>
          <w:szCs w:val="28"/>
        </w:rPr>
        <w:sectPr w:rsidR="009450CE">
          <w:pgSz w:w="11906" w:h="16838"/>
          <w:pgMar w:top="1134" w:right="1134" w:bottom="1134" w:left="1134" w:header="720" w:footer="720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>рассматривание иллюстраций городов и рек России.</w:t>
      </w:r>
    </w:p>
    <w:p w:rsidR="009450CE" w:rsidRDefault="009450CE" w:rsidP="00501452">
      <w:pPr>
        <w:pStyle w:val="a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Ход занятия:</w:t>
      </w:r>
    </w:p>
    <w:p w:rsidR="009450CE" w:rsidRDefault="009450CE" w:rsidP="00C91064">
      <w:pPr>
        <w:pStyle w:val="a3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входит в группу с глобусом и обращает на него внимание детей.</w:t>
      </w:r>
    </w:p>
    <w:p w:rsidR="009450CE" w:rsidRDefault="009450CE" w:rsidP="00C91064">
      <w:pPr>
        <w:pStyle w:val="a3"/>
        <w:spacing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Воспитатель:</w:t>
      </w:r>
    </w:p>
    <w:p w:rsidR="009450CE" w:rsidRDefault="009450CE" w:rsidP="00C91064">
      <w:pPr>
        <w:pStyle w:val="a3"/>
        <w:numPr>
          <w:ilvl w:val="0"/>
          <w:numId w:val="3"/>
        </w:num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посмотрите, что я вам принесла!</w:t>
      </w:r>
    </w:p>
    <w:p w:rsidR="009450CE" w:rsidRDefault="009450CE" w:rsidP="00C91064">
      <w:pPr>
        <w:pStyle w:val="a3"/>
        <w:numPr>
          <w:ilvl w:val="0"/>
          <w:numId w:val="3"/>
        </w:num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это? (глобус)</w:t>
      </w:r>
    </w:p>
    <w:p w:rsidR="009450CE" w:rsidRDefault="009450CE" w:rsidP="00C91064">
      <w:pPr>
        <w:pStyle w:val="a3"/>
        <w:numPr>
          <w:ilvl w:val="0"/>
          <w:numId w:val="3"/>
        </w:num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что такое глобус? (глобус - макет Земли; глобус - уменьшенное изображение земного шара)</w:t>
      </w:r>
    </w:p>
    <w:p w:rsidR="009450CE" w:rsidRDefault="009450CE" w:rsidP="00C91064">
      <w:pPr>
        <w:pStyle w:val="a3"/>
        <w:numPr>
          <w:ilvl w:val="0"/>
          <w:numId w:val="3"/>
        </w:num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что можно увидеть на глобусе? (на глобусе хорошо видно, как расположены страны, города, материки, океаны, моря и их размеры).</w:t>
      </w:r>
    </w:p>
    <w:p w:rsidR="009450CE" w:rsidRDefault="009450CE" w:rsidP="00C91064">
      <w:pPr>
        <w:pStyle w:val="a3"/>
        <w:spacing w:after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рассматривают глобус.</w:t>
      </w:r>
    </w:p>
    <w:p w:rsidR="009450CE" w:rsidRDefault="009450CE" w:rsidP="00501452">
      <w:pPr>
        <w:pStyle w:val="a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Воспитатель:</w:t>
      </w:r>
    </w:p>
    <w:p w:rsidR="009450CE" w:rsidRDefault="009450CE" w:rsidP="00C91064">
      <w:pPr>
        <w:pStyle w:val="a3"/>
        <w:numPr>
          <w:ilvl w:val="0"/>
          <w:numId w:val="4"/>
        </w:num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Да, действительно, на планете много разных стран.</w:t>
      </w:r>
    </w:p>
    <w:p w:rsidR="009450CE" w:rsidRDefault="009450CE" w:rsidP="00C91064">
      <w:pPr>
        <w:pStyle w:val="a3"/>
        <w:numPr>
          <w:ilvl w:val="0"/>
          <w:numId w:val="4"/>
        </w:num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вы знаете, как называется самая большая страна? </w:t>
      </w:r>
      <w:r>
        <w:rPr>
          <w:i/>
          <w:color w:val="000000"/>
          <w:sz w:val="28"/>
          <w:szCs w:val="28"/>
        </w:rPr>
        <w:t xml:space="preserve">(Россия) </w:t>
      </w:r>
      <w:r>
        <w:rPr>
          <w:color w:val="000000"/>
          <w:sz w:val="28"/>
          <w:szCs w:val="28"/>
        </w:rPr>
        <w:t>Покажите её на глобусе.</w:t>
      </w:r>
    </w:p>
    <w:p w:rsidR="009450CE" w:rsidRDefault="009450CE" w:rsidP="00C91064">
      <w:pPr>
        <w:pStyle w:val="a3"/>
        <w:numPr>
          <w:ilvl w:val="0"/>
          <w:numId w:val="4"/>
        </w:num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Правильно, Россия. А, что это за страна? (страна, в которой мы живём; наша Родина; наша родная страна)</w:t>
      </w:r>
    </w:p>
    <w:p w:rsidR="009450CE" w:rsidRDefault="009450CE" w:rsidP="00C91064">
      <w:pPr>
        <w:pStyle w:val="a3"/>
        <w:numPr>
          <w:ilvl w:val="0"/>
          <w:numId w:val="4"/>
        </w:numPr>
        <w:spacing w:after="0"/>
        <w:rPr>
          <w:i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А что такое Родина? </w:t>
      </w:r>
    </w:p>
    <w:p w:rsidR="009450CE" w:rsidRDefault="009450CE" w:rsidP="00501452">
      <w:pPr>
        <w:pStyle w:val="a3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Стихотворение</w:t>
      </w:r>
      <w:r>
        <w:rPr>
          <w:i/>
          <w:color w:val="000000"/>
          <w:sz w:val="28"/>
          <w:szCs w:val="28"/>
        </w:rPr>
        <w:t xml:space="preserve"> (рассказывает наизусть ребёнок):</w:t>
      </w:r>
    </w:p>
    <w:p w:rsidR="009450CE" w:rsidRDefault="009450CE" w:rsidP="00501452">
      <w:pPr>
        <w:pStyle w:val="1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Великую землю,</w:t>
      </w:r>
      <w:r>
        <w:rPr>
          <w:i/>
          <w:color w:val="000000"/>
          <w:sz w:val="28"/>
          <w:szCs w:val="28"/>
        </w:rPr>
        <w:br/>
        <w:t>Любимую землю,</w:t>
      </w:r>
      <w:r>
        <w:rPr>
          <w:i/>
          <w:color w:val="000000"/>
          <w:sz w:val="28"/>
          <w:szCs w:val="28"/>
        </w:rPr>
        <w:br/>
        <w:t>Где мы родились и живем,</w:t>
      </w:r>
      <w:r>
        <w:rPr>
          <w:i/>
          <w:color w:val="000000"/>
          <w:sz w:val="28"/>
          <w:szCs w:val="28"/>
        </w:rPr>
        <w:br/>
        <w:t>Мы Родиной светлой,</w:t>
      </w:r>
      <w:r>
        <w:rPr>
          <w:i/>
          <w:color w:val="000000"/>
          <w:sz w:val="28"/>
          <w:szCs w:val="28"/>
        </w:rPr>
        <w:br/>
        <w:t>Мы Родиной милой,</w:t>
      </w:r>
      <w:r>
        <w:rPr>
          <w:i/>
          <w:color w:val="000000"/>
          <w:sz w:val="28"/>
          <w:szCs w:val="28"/>
        </w:rPr>
        <w:br/>
        <w:t>Мы Родиной нашей зовем!</w:t>
      </w:r>
    </w:p>
    <w:p w:rsidR="001248AA" w:rsidRDefault="009450CE" w:rsidP="00501452">
      <w:pPr>
        <w:widowControl/>
        <w:suppressAutoHyphens w:val="0"/>
        <w:ind w:left="20" w:right="320"/>
        <w:jc w:val="both"/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</w:pPr>
      <w:r>
        <w:rPr>
          <w:color w:val="000000"/>
          <w:sz w:val="28"/>
          <w:szCs w:val="28"/>
        </w:rPr>
        <w:lastRenderedPageBreak/>
        <w:t xml:space="preserve">     (</w:t>
      </w:r>
      <w:r>
        <w:rPr>
          <w:i/>
          <w:color w:val="000000"/>
          <w:sz w:val="28"/>
          <w:szCs w:val="28"/>
        </w:rPr>
        <w:t xml:space="preserve">Родина – место, где мы родились; страна, в которой мы живем; Родина </w:t>
      </w:r>
      <w:r w:rsidR="009946B9">
        <w:rPr>
          <w:i/>
          <w:color w:val="000000"/>
          <w:sz w:val="28"/>
          <w:szCs w:val="28"/>
        </w:rPr>
        <w:t>у каждого</w:t>
      </w:r>
      <w:r>
        <w:rPr>
          <w:i/>
          <w:color w:val="000000"/>
          <w:sz w:val="28"/>
          <w:szCs w:val="28"/>
        </w:rPr>
        <w:t xml:space="preserve"> человека одна)</w:t>
      </w:r>
      <w:r w:rsidR="001248AA" w:rsidRPr="001248AA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 xml:space="preserve"> </w:t>
      </w:r>
    </w:p>
    <w:p w:rsidR="001248AA" w:rsidRPr="005A6CD1" w:rsidRDefault="001248AA" w:rsidP="00501452">
      <w:pPr>
        <w:widowControl/>
        <w:suppressAutoHyphens w:val="0"/>
        <w:ind w:left="20" w:right="3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Много пословиц и поговорок сложил народ о Родине. Давайте вспомним некоторые из них.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Нет земли краше, чем Родина наша.</w:t>
      </w:r>
    </w:p>
    <w:p w:rsidR="001248AA" w:rsidRPr="005A6CD1" w:rsidRDefault="001248AA" w:rsidP="00501452">
      <w:pPr>
        <w:widowControl/>
        <w:suppressAutoHyphens w:val="0"/>
        <w:ind w:left="7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Для Родины своей ни сил, ни жизни не жалей.</w:t>
      </w:r>
    </w:p>
    <w:p w:rsidR="001248AA" w:rsidRPr="005A6CD1" w:rsidRDefault="001248AA" w:rsidP="00501452">
      <w:pPr>
        <w:widowControl/>
        <w:suppressAutoHyphens w:val="0"/>
        <w:ind w:left="7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Кто за Родину горой - тот истинный герой!</w:t>
      </w:r>
    </w:p>
    <w:p w:rsidR="001248AA" w:rsidRPr="005A6CD1" w:rsidRDefault="001248AA" w:rsidP="00501452">
      <w:pPr>
        <w:widowControl/>
        <w:suppressAutoHyphens w:val="0"/>
        <w:ind w:left="7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Одна у человека мать - одна и Родина.</w:t>
      </w:r>
    </w:p>
    <w:p w:rsidR="001248AA" w:rsidRPr="005A6CD1" w:rsidRDefault="001248AA" w:rsidP="00501452">
      <w:pPr>
        <w:widowControl/>
        <w:suppressAutoHyphens w:val="0"/>
        <w:ind w:left="7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Родина любимая, что мать родимая.</w:t>
      </w:r>
    </w:p>
    <w:p w:rsidR="001248AA" w:rsidRPr="005A6CD1" w:rsidRDefault="001248AA" w:rsidP="00501452">
      <w:pPr>
        <w:widowControl/>
        <w:suppressAutoHyphens w:val="0"/>
        <w:ind w:left="7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Человек без Родины, что соловей без песни.</w:t>
      </w:r>
    </w:p>
    <w:p w:rsidR="001248AA" w:rsidRPr="005A6CD1" w:rsidRDefault="001248AA" w:rsidP="00501452">
      <w:pPr>
        <w:widowControl/>
        <w:suppressAutoHyphens w:val="0"/>
        <w:ind w:left="7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Жить- Родине служить.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Чему учат нас эти пословицы?</w:t>
      </w:r>
    </w:p>
    <w:p w:rsidR="001248AA" w:rsidRPr="005A6CD1" w:rsidRDefault="001248AA" w:rsidP="00501452">
      <w:pPr>
        <w:widowControl/>
        <w:suppressAutoHyphens w:val="0"/>
        <w:ind w:left="20" w:right="3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Все эти пословицы учат нас добру, любви к Родине, умению защищать её от врагов.</w:t>
      </w:r>
    </w:p>
    <w:p w:rsidR="009946B9" w:rsidRPr="005A6CD1" w:rsidRDefault="009946B9" w:rsidP="00501452">
      <w:pPr>
        <w:widowControl/>
        <w:suppressAutoHyphens w:val="0"/>
        <w:ind w:left="20" w:right="3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Да, Россия великая, могучая держава. Про неё можно сказать много красивых слов. Давайте и мы назовем эти слова.</w:t>
      </w:r>
    </w:p>
    <w:p w:rsidR="009946B9" w:rsidRPr="005A6CD1" w:rsidRDefault="009946B9" w:rsidP="00501452">
      <w:pPr>
        <w:widowControl/>
        <w:suppressAutoHyphens w:val="0"/>
        <w:ind w:left="20" w:right="3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Игра: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«Передай сердечко» (дети передают сердечко и называют по одному прилагательному к слову Родина. Например, милая, красивая, любимая, родная, единственная, сильная, могучая, чудесная, дорогая, хорошая).</w:t>
      </w:r>
    </w:p>
    <w:p w:rsidR="009450CE" w:rsidRDefault="009450CE" w:rsidP="00501452">
      <w:pPr>
        <w:pStyle w:val="1"/>
        <w:ind w:left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Воспитатель:</w:t>
      </w:r>
    </w:p>
    <w:p w:rsidR="009450CE" w:rsidRDefault="009450CE" w:rsidP="00501452">
      <w:pPr>
        <w:pStyle w:val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Ни одна страна в мире не имеет такой огромной территории, как Россия. Посмотрите на карту. (</w:t>
      </w:r>
      <w:r>
        <w:rPr>
          <w:i/>
          <w:color w:val="000000"/>
          <w:sz w:val="28"/>
          <w:szCs w:val="28"/>
        </w:rPr>
        <w:t>Воспитатель показывает детям карту России</w:t>
      </w:r>
      <w:r>
        <w:rPr>
          <w:color w:val="000000"/>
          <w:sz w:val="28"/>
          <w:szCs w:val="28"/>
        </w:rPr>
        <w:t>)</w:t>
      </w:r>
    </w:p>
    <w:p w:rsidR="00456CAC" w:rsidRDefault="00456CAC" w:rsidP="00501452">
      <w:pPr>
        <w:pStyle w:val="1"/>
        <w:ind w:left="0"/>
        <w:jc w:val="center"/>
        <w:rPr>
          <w:color w:val="000000"/>
          <w:sz w:val="28"/>
        </w:rPr>
      </w:pPr>
      <w:r>
        <w:rPr>
          <w:noProof/>
          <w:lang w:eastAsia="ru-RU"/>
        </w:rPr>
        <w:drawing>
          <wp:inline distT="0" distB="0" distL="0" distR="0" wp14:anchorId="48EFD9EF" wp14:editId="51BC23D0">
            <wp:extent cx="4695825" cy="2685069"/>
            <wp:effectExtent l="0" t="0" r="0" b="1270"/>
            <wp:docPr id="1026" name="Picture 2" descr="C:\Documents and Settings\Светлана\Мои документы\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Documents and Settings\Светлана\Мои документы\карт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20000"/>
                    </a:blip>
                    <a:srcRect b="9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345" cy="26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- Если долго, долго, долго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В самолете нам лететь,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Если долго, долго, долго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На Россию нам смотреть,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То увидим мы тогда…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И леса, и города,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Океанские просторы,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lastRenderedPageBreak/>
        <w:t>Ленты рек, озера, горы.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Мы увидим даль без края,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Тундру, где звенит весна,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</w:rPr>
      </w:pPr>
      <w:r>
        <w:rPr>
          <w:color w:val="000000"/>
          <w:sz w:val="28"/>
        </w:rPr>
        <w:t>И поймем тогда какая,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</w:rPr>
        <w:t>Наша Родина большая,</w:t>
      </w:r>
    </w:p>
    <w:p w:rsidR="009450CE" w:rsidRDefault="009450CE" w:rsidP="00501452">
      <w:pPr>
        <w:pStyle w:val="1"/>
        <w:spacing w:after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Необъятная страна!</w:t>
      </w:r>
    </w:p>
    <w:p w:rsidR="009450CE" w:rsidRDefault="009450CE" w:rsidP="00501452">
      <w:pPr>
        <w:pStyle w:val="1"/>
        <w:numPr>
          <w:ilvl w:val="0"/>
          <w:numId w:val="4"/>
        </w:numPr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как много места занимает территория России (показ на карте) Когда в одной части нашей страны идёт снег, на другой – припекает солнышко. Чтобы пересечь всю Россию с запада на восток, понадобится очень много времени - несколько дней.</w:t>
      </w:r>
    </w:p>
    <w:p w:rsidR="009946B9" w:rsidRDefault="009450CE" w:rsidP="00501452">
      <w:pPr>
        <w:pStyle w:val="1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946B9">
        <w:rPr>
          <w:b/>
          <w:bCs/>
          <w:color w:val="000000"/>
          <w:sz w:val="28"/>
          <w:szCs w:val="28"/>
        </w:rPr>
        <w:t xml:space="preserve">- </w:t>
      </w:r>
      <w:r w:rsidR="009946B9">
        <w:rPr>
          <w:color w:val="000000"/>
          <w:sz w:val="28"/>
          <w:szCs w:val="28"/>
        </w:rPr>
        <w:t>Покажите Москву на карте России.</w:t>
      </w:r>
      <w:r w:rsidR="009946B9">
        <w:rPr>
          <w:b/>
          <w:bCs/>
          <w:color w:val="000000"/>
          <w:sz w:val="28"/>
          <w:szCs w:val="28"/>
        </w:rPr>
        <w:t xml:space="preserve"> </w:t>
      </w:r>
    </w:p>
    <w:p w:rsidR="009946B9" w:rsidRDefault="009450CE" w:rsidP="00501452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946B9">
        <w:rPr>
          <w:i/>
          <w:color w:val="000000"/>
          <w:sz w:val="28"/>
          <w:szCs w:val="28"/>
          <w:u w:val="single"/>
        </w:rPr>
        <w:t>Стихотворение</w:t>
      </w:r>
      <w:r w:rsidR="009946B9">
        <w:rPr>
          <w:i/>
          <w:color w:val="000000"/>
          <w:sz w:val="28"/>
          <w:szCs w:val="28"/>
        </w:rPr>
        <w:t xml:space="preserve"> </w:t>
      </w:r>
      <w:r w:rsidR="009946B9">
        <w:rPr>
          <w:color w:val="000000"/>
          <w:sz w:val="28"/>
          <w:szCs w:val="28"/>
        </w:rPr>
        <w:t>(рассказывает ребёнок)</w:t>
      </w:r>
      <w:r w:rsidR="009946B9">
        <w:rPr>
          <w:iCs/>
          <w:color w:val="000000"/>
          <w:sz w:val="28"/>
          <w:szCs w:val="28"/>
        </w:rPr>
        <w:t>:</w:t>
      </w:r>
    </w:p>
    <w:p w:rsidR="009946B9" w:rsidRDefault="009946B9" w:rsidP="00501452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Москва – это Красная площадь,</w:t>
      </w:r>
      <w:r>
        <w:rPr>
          <w:color w:val="000000"/>
          <w:sz w:val="28"/>
          <w:szCs w:val="28"/>
        </w:rPr>
        <w:br/>
        <w:t>Москва – это башни Кремля,</w:t>
      </w:r>
      <w:r>
        <w:rPr>
          <w:color w:val="000000"/>
          <w:sz w:val="28"/>
          <w:szCs w:val="28"/>
        </w:rPr>
        <w:br/>
        <w:t>Москва – это сердце России,</w:t>
      </w:r>
      <w:r>
        <w:rPr>
          <w:color w:val="000000"/>
          <w:sz w:val="28"/>
          <w:szCs w:val="28"/>
        </w:rPr>
        <w:br/>
        <w:t>Которое любит тебя!</w:t>
      </w:r>
      <w:r w:rsidRPr="009946B9">
        <w:rPr>
          <w:color w:val="000000"/>
          <w:sz w:val="28"/>
          <w:szCs w:val="28"/>
        </w:rPr>
        <w:t xml:space="preserve"> </w:t>
      </w:r>
    </w:p>
    <w:p w:rsidR="009450CE" w:rsidRDefault="009450CE" w:rsidP="00C91064">
      <w:pPr>
        <w:pStyle w:val="1"/>
        <w:spacing w:after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Ребята, а вы знаете, что каждой страной обязательно кто-то управляет? Кто управляет страной? (президент)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Чем занимается президент? (управляет страной, издаёт законы, по которым живёт страна, решает политические вопросы и др.)</w:t>
      </w:r>
    </w:p>
    <w:p w:rsidR="009450CE" w:rsidRDefault="009450CE" w:rsidP="00C91064">
      <w:pPr>
        <w:pStyle w:val="1"/>
        <w:spacing w:after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Вы знаете кто является президентом России? (В.В. Путин)</w:t>
      </w:r>
    </w:p>
    <w:p w:rsidR="001248AA" w:rsidRDefault="00456CAC" w:rsidP="00C91064">
      <w:pPr>
        <w:widowControl/>
        <w:suppressAutoHyphens w:val="0"/>
        <w:ind w:left="20" w:right="1300"/>
        <w:jc w:val="both"/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</w:pPr>
      <w:r>
        <w:rPr>
          <w:b/>
          <w:bCs/>
          <w:color w:val="000000"/>
          <w:sz w:val="28"/>
          <w:szCs w:val="28"/>
        </w:rPr>
        <w:t xml:space="preserve">Воспитатель </w:t>
      </w:r>
      <w:r>
        <w:rPr>
          <w:color w:val="000000"/>
          <w:sz w:val="28"/>
          <w:szCs w:val="28"/>
        </w:rPr>
        <w:t>показывает</w:t>
      </w:r>
      <w:r w:rsidR="00C91064">
        <w:rPr>
          <w:color w:val="000000"/>
          <w:sz w:val="28"/>
          <w:szCs w:val="28"/>
        </w:rPr>
        <w:t xml:space="preserve"> портрет В.В. Путина</w:t>
      </w:r>
      <w:r w:rsidR="001248AA" w:rsidRPr="001248AA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 xml:space="preserve"> </w:t>
      </w:r>
    </w:p>
    <w:p w:rsidR="001248AA" w:rsidRPr="005A6CD1" w:rsidRDefault="001248AA" w:rsidP="00501452">
      <w:pPr>
        <w:widowControl/>
        <w:suppressAutoHyphens w:val="0"/>
        <w:ind w:left="20" w:right="130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Каждая страна, каждое государство имеет свои отличительные символы. Что это за символы?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Это герб, флаг и гимн.</w:t>
      </w:r>
    </w:p>
    <w:p w:rsidR="00456CAC" w:rsidRDefault="001248AA" w:rsidP="00501452">
      <w:pPr>
        <w:widowControl/>
        <w:suppressAutoHyphens w:val="0"/>
        <w:ind w:left="20" w:right="260"/>
        <w:rPr>
          <w:noProof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</w:p>
    <w:p w:rsidR="00456CAC" w:rsidRDefault="00456CAC" w:rsidP="00501452">
      <w:pPr>
        <w:widowControl/>
        <w:suppressAutoHyphens w:val="0"/>
        <w:ind w:left="20" w:right="260"/>
        <w:rPr>
          <w:rFonts w:eastAsia="Times New Roman"/>
          <w:color w:val="000000"/>
          <w:kern w:val="0"/>
          <w:sz w:val="28"/>
          <w:szCs w:val="22"/>
          <w:lang w:eastAsia="ru-RU"/>
        </w:rPr>
      </w:pPr>
      <w:r>
        <w:rPr>
          <w:rFonts w:eastAsia="Times New Roman"/>
          <w:color w:val="000000"/>
          <w:kern w:val="0"/>
          <w:sz w:val="28"/>
          <w:szCs w:val="22"/>
          <w:lang w:eastAsia="ru-RU"/>
        </w:rPr>
        <w:t>Р</w:t>
      </w:r>
      <w:r w:rsidR="001248AA"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ебята, давайте сейчас </w:t>
      </w:r>
      <w:r>
        <w:rPr>
          <w:rFonts w:eastAsia="Times New Roman"/>
          <w:color w:val="000000"/>
          <w:kern w:val="0"/>
          <w:sz w:val="28"/>
          <w:szCs w:val="22"/>
          <w:lang w:eastAsia="ru-RU"/>
        </w:rPr>
        <w:t>рассмотрим гербы разных стран и найдём</w:t>
      </w:r>
      <w:r w:rsidR="001248AA"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наш Российский герб.</w:t>
      </w:r>
      <w:r w:rsidR="00221860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</w:t>
      </w:r>
    </w:p>
    <w:p w:rsidR="00456CAC" w:rsidRDefault="00456CAC" w:rsidP="00501452">
      <w:pPr>
        <w:widowControl/>
        <w:suppressAutoHyphens w:val="0"/>
        <w:ind w:left="20" w:right="260"/>
        <w:jc w:val="center"/>
        <w:rPr>
          <w:rFonts w:eastAsia="Times New Roman"/>
          <w:color w:val="FF0000"/>
          <w:kern w:val="0"/>
          <w:sz w:val="28"/>
          <w:szCs w:val="22"/>
          <w:lang w:eastAsia="ru-RU"/>
        </w:rPr>
      </w:pPr>
      <w:r>
        <w:rPr>
          <w:noProof/>
          <w:lang w:eastAsia="ru-RU"/>
        </w:rPr>
        <w:drawing>
          <wp:inline distT="0" distB="0" distL="0" distR="0" wp14:anchorId="3D1479BD" wp14:editId="558F2672">
            <wp:extent cx="4667250" cy="2894965"/>
            <wp:effectExtent l="0" t="0" r="0" b="635"/>
            <wp:docPr id="1" name="Picture 2" descr="C:\Documents and Settings\Светлана\Мои документы\герб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Documents and Settings\Светлана\Мои документы\герб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l="2530" r="2099" b="4000"/>
                    <a:stretch/>
                  </pic:blipFill>
                  <pic:spPr bwMode="auto">
                    <a:xfrm>
                      <a:off x="0" y="0"/>
                      <a:ext cx="4674191" cy="289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48AA" w:rsidRPr="005A6CD1" w:rsidRDefault="001248AA" w:rsidP="00501452">
      <w:pPr>
        <w:widowControl/>
        <w:suppressAutoHyphens w:val="0"/>
        <w:ind w:left="20" w:right="260"/>
        <w:jc w:val="center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lastRenderedPageBreak/>
        <w:t>Дети подходят к стене с изображением герба и встают полукругом.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Герб - это отличительный знак нашего государства.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Где мы сможем увидеть изображение герба?</w:t>
      </w:r>
    </w:p>
    <w:p w:rsidR="001248AA" w:rsidRPr="005A6CD1" w:rsidRDefault="001248AA" w:rsidP="00501452">
      <w:pPr>
        <w:widowControl/>
        <w:suppressAutoHyphens w:val="0"/>
        <w:ind w:left="40" w:right="98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Мы можем увидеть герб: на флагах, монетах, печатях, кораблях, документах...</w:t>
      </w:r>
    </w:p>
    <w:p w:rsidR="001248AA" w:rsidRPr="005A6CD1" w:rsidRDefault="001248AA" w:rsidP="00501452">
      <w:pPr>
        <w:widowControl/>
        <w:suppressAutoHyphens w:val="0"/>
        <w:ind w:left="40" w:right="3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Давайте внимательно посмотрим, что изображено на нашем гербе?</w:t>
      </w:r>
    </w:p>
    <w:p w:rsidR="001248AA" w:rsidRPr="005A6CD1" w:rsidRDefault="001248AA" w:rsidP="00501452">
      <w:pPr>
        <w:widowControl/>
        <w:suppressAutoHyphens w:val="0"/>
        <w:ind w:left="40" w:right="3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На гербе изображены: Двуглавый орёл золотого цвета на </w:t>
      </w:r>
      <w:proofErr w:type="spellStart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темнокрасном</w:t>
      </w:r>
      <w:proofErr w:type="spellEnd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щите.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proofErr w:type="gramStart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А</w:t>
      </w:r>
      <w:proofErr w:type="gramEnd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почему изображен орёл, а не другая птица?</w:t>
      </w:r>
    </w:p>
    <w:p w:rsidR="001248AA" w:rsidRPr="005A6CD1" w:rsidRDefault="001248AA" w:rsidP="00501452">
      <w:pPr>
        <w:widowControl/>
        <w:suppressAutoHyphens w:val="0"/>
        <w:ind w:left="40" w:right="3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Орёл - это смелая, гордая птица, которая летает высоко-высоко, видит всё вокруг.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Скажите ребята, а почему у орла две головы?</w:t>
      </w:r>
    </w:p>
    <w:p w:rsidR="001248AA" w:rsidRPr="005A6CD1" w:rsidRDefault="001248AA" w:rsidP="00501452">
      <w:pPr>
        <w:widowControl/>
        <w:suppressAutoHyphens w:val="0"/>
        <w:ind w:left="40" w:right="3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Орёл смотрит во все стороны, а значит он не пропустит ни одного врага.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Что у орла на голове и в лапах?</w:t>
      </w:r>
    </w:p>
    <w:p w:rsidR="001248AA" w:rsidRPr="005A6CD1" w:rsidRDefault="001248AA" w:rsidP="00501452">
      <w:pPr>
        <w:widowControl/>
        <w:suppressAutoHyphens w:val="0"/>
        <w:ind w:left="40" w:right="3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На голове у орла золотая корона, в правой лапе орёл сжимает скипетр, а в левой - державу. </w:t>
      </w: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Это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символы царской власти.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На что похожи крылья орла?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Крылья похожи на солнце.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proofErr w:type="gramStart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А</w:t>
      </w:r>
      <w:proofErr w:type="gramEnd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солнце - это символ добра и справедливости.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Что расположено на груди у орла?</w:t>
      </w:r>
    </w:p>
    <w:p w:rsidR="001248AA" w:rsidRPr="005A6CD1" w:rsidRDefault="001248AA" w:rsidP="00501452">
      <w:pPr>
        <w:widowControl/>
        <w:suppressAutoHyphens w:val="0"/>
        <w:ind w:left="40" w:right="3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На груди у орла изображён Георгий Победоносец на коне, убивающий змея.</w:t>
      </w:r>
    </w:p>
    <w:p w:rsidR="001248AA" w:rsidRPr="005A6CD1" w:rsidRDefault="001248AA" w:rsidP="00501452">
      <w:pPr>
        <w:widowControl/>
        <w:suppressAutoHyphens w:val="0"/>
        <w:ind w:left="40" w:right="3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Георгий Победоносец издавна почитается на Руси, как покровитель воинов, защитник Отечества. Змей - символ зла.</w:t>
      </w:r>
    </w:p>
    <w:p w:rsidR="001248AA" w:rsidRPr="005A6CD1" w:rsidRDefault="001248AA" w:rsidP="00501452">
      <w:pPr>
        <w:widowControl/>
        <w:suppressAutoHyphens w:val="0"/>
        <w:rPr>
          <w:rFonts w:eastAsia="Times New Roman"/>
          <w:b/>
          <w:bCs/>
          <w:color w:val="000000"/>
          <w:kern w:val="0"/>
          <w:sz w:val="28"/>
          <w:szCs w:val="28"/>
          <w:u w:val="single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А мы знаем из сказок, добро всегда побеждает зло. Так и наш герб символизирует победу добра над злом!</w:t>
      </w:r>
      <w:r w:rsidRPr="005A6CD1">
        <w:rPr>
          <w:rFonts w:eastAsia="Times New Roman"/>
          <w:b/>
          <w:bCs/>
          <w:color w:val="000000"/>
          <w:kern w:val="0"/>
          <w:sz w:val="28"/>
          <w:szCs w:val="28"/>
          <w:u w:val="single"/>
          <w:lang w:eastAsia="ru-RU"/>
        </w:rPr>
        <w:t xml:space="preserve"> </w:t>
      </w:r>
    </w:p>
    <w:p w:rsidR="001248AA" w:rsidRPr="005A6CD1" w:rsidRDefault="001248AA" w:rsidP="00501452">
      <w:pPr>
        <w:widowControl/>
        <w:suppressAutoHyphens w:val="0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8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>Ребята</w:t>
      </w:r>
      <w:r w:rsidRPr="005A6CD1">
        <w:rPr>
          <w:rFonts w:eastAsia="Times New Roman"/>
          <w:i/>
          <w:iCs/>
          <w:color w:val="000000"/>
          <w:kern w:val="0"/>
          <w:sz w:val="28"/>
          <w:szCs w:val="28"/>
          <w:lang w:eastAsia="ru-RU"/>
        </w:rPr>
        <w:t>,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> </w:t>
      </w:r>
      <w:proofErr w:type="gramStart"/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>Я</w:t>
      </w:r>
      <w:proofErr w:type="gramEnd"/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предлагаю вам показать герб России. Разойдитесь по всему залу, встаньте так, чтоб не мешать друг другу.</w:t>
      </w:r>
    </w:p>
    <w:p w:rsidR="001248AA" w:rsidRPr="005A6CD1" w:rsidRDefault="001248AA" w:rsidP="00501452">
      <w:pPr>
        <w:widowControl/>
        <w:suppressAutoHyphens w:val="0"/>
        <w:rPr>
          <w:rFonts w:eastAsia="Times New Roman"/>
          <w:b/>
          <w:bCs/>
          <w:color w:val="000000"/>
          <w:kern w:val="0"/>
          <w:sz w:val="28"/>
          <w:szCs w:val="28"/>
          <w:u w:val="single"/>
          <w:lang w:eastAsia="ru-RU"/>
        </w:rPr>
      </w:pPr>
    </w:p>
    <w:p w:rsidR="001248AA" w:rsidRPr="005A6CD1" w:rsidRDefault="001248AA" w:rsidP="00501452">
      <w:pPr>
        <w:widowControl/>
        <w:suppressAutoHyphens w:val="0"/>
        <w:jc w:val="center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8"/>
          <w:u w:val="single"/>
          <w:lang w:eastAsia="ru-RU"/>
        </w:rPr>
        <w:t xml:space="preserve">Динамическая </w:t>
      </w:r>
      <w:proofErr w:type="spellStart"/>
      <w:proofErr w:type="gramStart"/>
      <w:r w:rsidRPr="005A6CD1">
        <w:rPr>
          <w:rFonts w:eastAsia="Times New Roman"/>
          <w:b/>
          <w:bCs/>
          <w:color w:val="000000"/>
          <w:kern w:val="0"/>
          <w:sz w:val="28"/>
          <w:szCs w:val="28"/>
          <w:u w:val="single"/>
          <w:lang w:eastAsia="ru-RU"/>
        </w:rPr>
        <w:t>игра«</w:t>
      </w:r>
      <w:proofErr w:type="gramEnd"/>
      <w:r w:rsidRPr="005A6CD1">
        <w:rPr>
          <w:rFonts w:eastAsia="Times New Roman"/>
          <w:b/>
          <w:bCs/>
          <w:color w:val="000000"/>
          <w:kern w:val="0"/>
          <w:sz w:val="28"/>
          <w:szCs w:val="28"/>
          <w:u w:val="single"/>
          <w:lang w:eastAsia="ru-RU"/>
        </w:rPr>
        <w:t>Герб</w:t>
      </w:r>
      <w:proofErr w:type="spellEnd"/>
      <w:r w:rsidRPr="005A6CD1">
        <w:rPr>
          <w:rFonts w:eastAsia="Times New Roman"/>
          <w:b/>
          <w:bCs/>
          <w:color w:val="000000"/>
          <w:kern w:val="0"/>
          <w:sz w:val="28"/>
          <w:szCs w:val="28"/>
          <w:u w:val="single"/>
          <w:lang w:eastAsia="ru-RU"/>
        </w:rPr>
        <w:t xml:space="preserve"> России»</w:t>
      </w:r>
    </w:p>
    <w:p w:rsidR="001248AA" w:rsidRPr="005A6CD1" w:rsidRDefault="001248AA" w:rsidP="00501452">
      <w:pPr>
        <w:widowControl/>
        <w:suppressAutoHyphens w:val="0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>Герб страны – орёл двуглавый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>Гордо крылья распустил,                            поднять руки в стороны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>Держит скипетр, державу,                         поочерёдно сжать в кулак пр. л. руки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 xml:space="preserve">Он Россию сохранил                                  </w:t>
      </w:r>
    </w:p>
    <w:p w:rsidR="001248AA" w:rsidRPr="005A6CD1" w:rsidRDefault="001248AA" w:rsidP="00501452">
      <w:pPr>
        <w:widowControl/>
        <w:suppressAutoHyphens w:val="0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На груди орла – щит </w:t>
      </w:r>
      <w:proofErr w:type="gramStart"/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>красный,   </w:t>
      </w:r>
      <w:proofErr w:type="gramEnd"/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>               нарисовать руками круг</w:t>
      </w:r>
    </w:p>
    <w:p w:rsidR="001248AA" w:rsidRPr="005A6CD1" w:rsidRDefault="001248AA" w:rsidP="00501452">
      <w:pPr>
        <w:widowControl/>
        <w:suppressAutoHyphens w:val="0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 Дорог всем: тебе и мне                               приложить руки к груди                                                      </w:t>
      </w:r>
    </w:p>
    <w:p w:rsidR="001248AA" w:rsidRPr="005A6CD1" w:rsidRDefault="001248AA" w:rsidP="00501452">
      <w:pPr>
        <w:widowControl/>
        <w:suppressAutoHyphens w:val="0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Скачет юноша прекрасный                        шаг на месте, высоким подниманием 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>На серебряном коне.</w:t>
      </w:r>
    </w:p>
    <w:p w:rsidR="001248AA" w:rsidRPr="005A6CD1" w:rsidRDefault="001248AA" w:rsidP="00501452">
      <w:pPr>
        <w:widowControl/>
        <w:suppressAutoHyphens w:val="0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t>Развевается плащ синий,                            плавные покачивания рук вправо     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>И копьё в руке блестит.                              сжать руки в кулак      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>Побеждает всадник сильный,                    поставить руки на пояс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>Злой дракон у ног лежит                            показать руками</w:t>
      </w:r>
    </w:p>
    <w:p w:rsidR="001248AA" w:rsidRPr="005A6CD1" w:rsidRDefault="001248AA" w:rsidP="00501452">
      <w:pPr>
        <w:widowControl/>
        <w:suppressAutoHyphens w:val="0"/>
        <w:spacing w:after="200"/>
        <w:rPr>
          <w:rFonts w:ascii="Calibri" w:eastAsia="Calibri" w:hAnsi="Calibri"/>
          <w:kern w:val="0"/>
          <w:sz w:val="22"/>
          <w:szCs w:val="22"/>
        </w:rPr>
      </w:pP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lastRenderedPageBreak/>
        <w:t>Подтверждает герб старинный 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>Независимость страны.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>Для народов всей России </w:t>
      </w:r>
      <w:r w:rsidRPr="005A6CD1">
        <w:rPr>
          <w:rFonts w:eastAsia="Times New Roman"/>
          <w:color w:val="000000"/>
          <w:kern w:val="0"/>
          <w:sz w:val="28"/>
          <w:szCs w:val="28"/>
          <w:lang w:eastAsia="ru-RU"/>
        </w:rPr>
        <w:br/>
        <w:t>Наши символы важны.                               поднять руки вверх</w:t>
      </w:r>
    </w:p>
    <w:p w:rsidR="001248AA" w:rsidRDefault="001248AA" w:rsidP="00501452">
      <w:pPr>
        <w:widowControl/>
        <w:suppressAutoHyphens w:val="0"/>
        <w:ind w:left="20" w:right="300"/>
        <w:jc w:val="both"/>
        <w:rPr>
          <w:rFonts w:eastAsia="Times New Roman"/>
          <w:color w:val="FF0000"/>
          <w:kern w:val="0"/>
          <w:sz w:val="28"/>
          <w:szCs w:val="22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proofErr w:type="gramStart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А</w:t>
      </w:r>
      <w:proofErr w:type="gramEnd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сейчас ребята, давайте поговорим еще об одном символе нашей России - флаге.</w:t>
      </w:r>
      <w:r w:rsidR="00221860" w:rsidRPr="00221860">
        <w:rPr>
          <w:rFonts w:eastAsia="Times New Roman"/>
          <w:color w:val="FF0000"/>
          <w:kern w:val="0"/>
          <w:sz w:val="28"/>
          <w:szCs w:val="22"/>
          <w:lang w:eastAsia="ru-RU"/>
        </w:rPr>
        <w:t xml:space="preserve"> </w:t>
      </w:r>
    </w:p>
    <w:p w:rsidR="00456CAC" w:rsidRPr="005A6CD1" w:rsidRDefault="00456CAC" w:rsidP="00501452">
      <w:pPr>
        <w:widowControl/>
        <w:suppressAutoHyphens w:val="0"/>
        <w:ind w:left="20" w:right="300"/>
        <w:jc w:val="center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456CAC">
        <w:rPr>
          <w:rFonts w:ascii="Courier New" w:eastAsia="Times New Roman" w:hAnsi="Courier New" w:cs="Courier New"/>
          <w:color w:val="000000"/>
          <w:kern w:val="0"/>
          <w:lang w:eastAsia="ru-RU"/>
        </w:rPr>
        <w:drawing>
          <wp:inline distT="0" distB="0" distL="0" distR="0" wp14:anchorId="36238E6C" wp14:editId="782B2824">
            <wp:extent cx="4333240" cy="3028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667" t="7222" r="3529" b="4419"/>
                    <a:stretch/>
                  </pic:blipFill>
                  <pic:spPr bwMode="auto">
                    <a:xfrm>
                      <a:off x="0" y="0"/>
                      <a:ext cx="4335077" cy="3030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Дети </w:t>
      </w:r>
      <w:r w:rsidR="00456CAC">
        <w:rPr>
          <w:rFonts w:eastAsia="Times New Roman"/>
          <w:color w:val="000000"/>
          <w:kern w:val="0"/>
          <w:sz w:val="28"/>
          <w:szCs w:val="22"/>
          <w:lang w:eastAsia="ru-RU"/>
        </w:rPr>
        <w:t>показывают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изображени</w:t>
      </w:r>
      <w:r w:rsidR="00456CAC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е 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Российского флага.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Какие цвета присутствуют на флаге России?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На флаге России присутствуют цвета: белый, синий, красный.</w:t>
      </w:r>
    </w:p>
    <w:p w:rsidR="001248AA" w:rsidRPr="005A6CD1" w:rsidRDefault="001248AA" w:rsidP="00501452">
      <w:pPr>
        <w:widowControl/>
        <w:suppressAutoHyphens w:val="0"/>
        <w:ind w:left="20" w:right="30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Люди придают большое значение цветам флага. Какая полоса на флаге первая (наверху)?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Белая полоса.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Как вы думаете, о чём напоминает нам белая полоса флага?</w:t>
      </w:r>
    </w:p>
    <w:p w:rsidR="001248AA" w:rsidRPr="005A6CD1" w:rsidRDefault="001248AA" w:rsidP="00501452">
      <w:pPr>
        <w:widowControl/>
        <w:suppressAutoHyphens w:val="0"/>
        <w:ind w:left="20" w:right="30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Она напоминает нам белоствольные берёзы, русскую белоснежную зиму, лёгкие белые облака, белые ромашки.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Какая полоса на флаге находится под белой?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Синяя полоса.</w:t>
      </w:r>
    </w:p>
    <w:p w:rsidR="001248AA" w:rsidRPr="005A6CD1" w:rsidRDefault="001248AA" w:rsidP="00501452">
      <w:pPr>
        <w:widowControl/>
        <w:suppressAutoHyphens w:val="0"/>
        <w:ind w:left="20" w:right="30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Как вы думаете, о чём напоминает нам синяя полоса флага?</w:t>
      </w:r>
    </w:p>
    <w:p w:rsidR="001248AA" w:rsidRPr="005A6CD1" w:rsidRDefault="001248AA" w:rsidP="00501452">
      <w:pPr>
        <w:widowControl/>
        <w:suppressAutoHyphens w:val="0"/>
        <w:ind w:left="20" w:right="30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Она напоминает нам синее небо, синее море, озёра.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Какая полоса на флаге находится под синей?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Красная полоса.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Как вы думаете, о чём напоминает нам красная полоса флага?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Она напоминает нам огонь, солнце, тепло, радость.</w:t>
      </w:r>
    </w:p>
    <w:p w:rsidR="001248AA" w:rsidRPr="005A6CD1" w:rsidRDefault="001248AA" w:rsidP="00501452">
      <w:pPr>
        <w:widowControl/>
        <w:suppressAutoHyphens w:val="0"/>
        <w:ind w:left="20" w:right="30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Белый цвет - это мир и чистота. Синий - небо и верность. Красный - огонь и отвага.</w:t>
      </w:r>
    </w:p>
    <w:p w:rsidR="001248AA" w:rsidRPr="005A6CD1" w:rsidRDefault="001248AA" w:rsidP="00501452">
      <w:pPr>
        <w:widowControl/>
        <w:suppressAutoHyphens w:val="0"/>
        <w:ind w:left="20" w:right="30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Ребята садитесь, пожалуйста, на свои места. Есть у каждой страны особенная, самая главная песня. Что это за песня?</w:t>
      </w:r>
    </w:p>
    <w:p w:rsidR="001248AA" w:rsidRPr="005A6CD1" w:rsidRDefault="001248AA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Это гимн России.</w:t>
      </w:r>
    </w:p>
    <w:p w:rsidR="001248AA" w:rsidRPr="005A6CD1" w:rsidRDefault="001248AA" w:rsidP="00501452">
      <w:pPr>
        <w:widowControl/>
        <w:suppressAutoHyphens w:val="0"/>
        <w:ind w:left="20" w:right="30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lastRenderedPageBreak/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Правильно, ребята! Гимн страны - это тоже государственный символ. А что такое гимн?</w:t>
      </w:r>
    </w:p>
    <w:p w:rsidR="001248AA" w:rsidRPr="005A6CD1" w:rsidRDefault="001248AA" w:rsidP="00501452">
      <w:pPr>
        <w:widowControl/>
        <w:suppressAutoHyphens w:val="0"/>
        <w:ind w:left="20" w:right="30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Гимн России - самая главная торжественная песня страны. Он исполняется в особенно торжественных случаях. Под звуки гимна самым выдающимся людям страны - артистам, спортсменам, учёным - вручают награды. Молодые воины принимают присягу, то есть дают Родине клятву в верности.</w:t>
      </w:r>
    </w:p>
    <w:p w:rsidR="001248AA" w:rsidRPr="005A6CD1" w:rsidRDefault="001248AA" w:rsidP="00501452">
      <w:pPr>
        <w:widowControl/>
        <w:suppressAutoHyphens w:val="0"/>
        <w:ind w:left="40" w:right="4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Гимн России очень красивый и величавый. А как надо слушать государственный гимн?</w:t>
      </w:r>
    </w:p>
    <w:p w:rsidR="001248AA" w:rsidRPr="005A6CD1" w:rsidRDefault="001248AA" w:rsidP="00501452">
      <w:pPr>
        <w:widowControl/>
        <w:suppressAutoHyphens w:val="0"/>
        <w:ind w:left="40" w:right="4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Гимн нужно слушать стоя, мужчины должны снимать головной убор, нельзя разговаривать.</w:t>
      </w:r>
    </w:p>
    <w:p w:rsidR="001248AA" w:rsidRPr="005A6CD1" w:rsidRDefault="001248AA" w:rsidP="00501452">
      <w:pPr>
        <w:widowControl/>
        <w:suppressAutoHyphens w:val="0"/>
        <w:ind w:left="40" w:right="4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Граждане каждой страны гордятся своим гимном, проявляют уважение к своей стране, давайте сейчас послушаем гимн России.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Звучит аудиозапись гимна.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Дети слушают стоя.</w:t>
      </w:r>
      <w:r w:rsidR="00221860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</w:t>
      </w:r>
      <w:r w:rsidR="00221860" w:rsidRPr="00221860">
        <w:rPr>
          <w:rFonts w:eastAsia="Times New Roman"/>
          <w:color w:val="FF0000"/>
          <w:kern w:val="0"/>
          <w:sz w:val="28"/>
          <w:szCs w:val="22"/>
          <w:lang w:eastAsia="ru-RU"/>
        </w:rPr>
        <w:t>Мо</w:t>
      </w:r>
      <w:r w:rsidR="00221860">
        <w:rPr>
          <w:rFonts w:eastAsia="Times New Roman"/>
          <w:color w:val="FF0000"/>
          <w:kern w:val="0"/>
          <w:sz w:val="28"/>
          <w:szCs w:val="22"/>
          <w:lang w:eastAsia="ru-RU"/>
        </w:rPr>
        <w:t>жно исполнить 1 куплет</w:t>
      </w:r>
    </w:p>
    <w:p w:rsidR="001248AA" w:rsidRPr="005A6CD1" w:rsidRDefault="001248AA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Дети садятся.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FA2802">
        <w:rPr>
          <w:rFonts w:eastAsia="Times New Roman"/>
          <w:color w:val="111111"/>
          <w:kern w:val="0"/>
          <w:sz w:val="28"/>
          <w:szCs w:val="26"/>
          <w:lang w:eastAsia="ru-RU"/>
        </w:rPr>
        <w:t>Молодцы. У нас с вами две </w:t>
      </w:r>
      <w:r w:rsidRPr="00FA2802">
        <w:rPr>
          <w:rFonts w:eastAsia="Times New Roman"/>
          <w:color w:val="111111"/>
          <w:kern w:val="0"/>
          <w:sz w:val="28"/>
          <w:szCs w:val="26"/>
          <w:u w:val="single"/>
          <w:bdr w:val="none" w:sz="0" w:space="0" w:color="auto" w:frame="1"/>
          <w:lang w:eastAsia="ru-RU"/>
        </w:rPr>
        <w:t>Родины</w:t>
      </w:r>
      <w:r w:rsidRPr="00FA2802">
        <w:rPr>
          <w:rFonts w:eastAsia="Times New Roman"/>
          <w:color w:val="111111"/>
          <w:kern w:val="0"/>
          <w:sz w:val="28"/>
          <w:szCs w:val="26"/>
          <w:lang w:eastAsia="ru-RU"/>
        </w:rPr>
        <w:t>: большая Родина -Россия, малая Родина-м</w:t>
      </w: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 xml:space="preserve">есто, где мы родились, где живем. </w:t>
      </w: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 xml:space="preserve">Как называется город, в котором мы живём? Я предлагаю вам отправится на экскурсию по нашему городу. Он небольшой и поэтому мы отправимся пешком, но нам необходимо </w:t>
      </w:r>
      <w:r w:rsidR="00501452"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взять с собой некоторые вещи.</w:t>
      </w:r>
    </w:p>
    <w:p w:rsidR="00FA2802" w:rsidRPr="00501452" w:rsidRDefault="00501452" w:rsidP="00501452">
      <w:pPr>
        <w:widowControl/>
        <w:suppressAutoHyphens w:val="0"/>
        <w:ind w:firstLine="360"/>
        <w:jc w:val="center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</w:rPr>
        <w:t>Игра "Собери рюкзак"</w:t>
      </w:r>
    </w:p>
    <w:p w:rsidR="00FA2802" w:rsidRPr="00501452" w:rsidRDefault="00C91064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="00FA2802"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начало положено хорошее, а теперь нам пора в дорогу.</w:t>
      </w:r>
    </w:p>
    <w:p w:rsidR="00FA2802" w:rsidRPr="00501452" w:rsidRDefault="00FA2802" w:rsidP="00501452">
      <w:pPr>
        <w:widowControl/>
        <w:suppressAutoHyphens w:val="0"/>
        <w:spacing w:before="225" w:after="225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Дети встают полукругом к гостям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proofErr w:type="gramStart"/>
      <w:r w:rsidRPr="00501452">
        <w:rPr>
          <w:rFonts w:eastAsia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</w:rPr>
        <w:t>Воспитатель </w:t>
      </w: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:</w:t>
      </w:r>
      <w:proofErr w:type="gramEnd"/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 xml:space="preserve"> ребята, а давайте мы с вами расскажем ту</w:t>
      </w:r>
      <w:r w:rsidR="00C91064">
        <w:rPr>
          <w:rFonts w:eastAsia="Times New Roman"/>
          <w:color w:val="111111"/>
          <w:kern w:val="0"/>
          <w:sz w:val="28"/>
          <w:szCs w:val="28"/>
          <w:lang w:eastAsia="ru-RU"/>
        </w:rPr>
        <w:t xml:space="preserve">ристическую </w:t>
      </w:r>
      <w:proofErr w:type="spellStart"/>
      <w:r w:rsidR="00C91064">
        <w:rPr>
          <w:rFonts w:eastAsia="Times New Roman"/>
          <w:color w:val="111111"/>
          <w:kern w:val="0"/>
          <w:sz w:val="28"/>
          <w:szCs w:val="28"/>
          <w:lang w:eastAsia="ru-RU"/>
        </w:rPr>
        <w:t>речё</w:t>
      </w: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вку</w:t>
      </w:r>
      <w:proofErr w:type="spellEnd"/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 </w:t>
      </w:r>
      <w:r w:rsidRPr="00501452">
        <w:rPr>
          <w:rFonts w:eastAsia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</w:rPr>
        <w:t>(дети шагают, начинает </w:t>
      </w:r>
      <w:r w:rsidRPr="00501452">
        <w:rPr>
          <w:rFonts w:eastAsia="Times New Roman"/>
          <w:b/>
          <w:bCs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501452">
        <w:rPr>
          <w:rFonts w:eastAsia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</w:rPr>
        <w:t>)</w:t>
      </w: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: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Кто шагает с рюкзаком?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Мы, туристы!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Кто со скукой не знаком?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Мы туристы!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Нас вперед ведут.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Дороги!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</w:rPr>
        <w:t>Наш девиз</w:t>
      </w: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: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"Всегда вперед!"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Эй, ребята! Тверже шаг! Что турист берет в дорогу?</w:t>
      </w:r>
    </w:p>
    <w:p w:rsidR="00FA2802" w:rsidRPr="00501452" w:rsidRDefault="00FA2802" w:rsidP="00501452">
      <w:pPr>
        <w:widowControl/>
        <w:suppressAutoHyphens w:val="0"/>
        <w:ind w:firstLine="360"/>
        <w:rPr>
          <w:rFonts w:eastAsia="Times New Roman"/>
          <w:color w:val="111111"/>
          <w:kern w:val="0"/>
          <w:sz w:val="28"/>
          <w:szCs w:val="28"/>
          <w:lang w:eastAsia="ru-RU"/>
        </w:rPr>
      </w:pPr>
      <w:r w:rsidRPr="00501452">
        <w:rPr>
          <w:rFonts w:eastAsia="Times New Roman"/>
          <w:color w:val="111111"/>
          <w:kern w:val="0"/>
          <w:sz w:val="28"/>
          <w:szCs w:val="28"/>
          <w:lang w:eastAsia="ru-RU"/>
        </w:rPr>
        <w:t>Песню, ложку и рюкзак!</w:t>
      </w:r>
    </w:p>
    <w:p w:rsidR="00FA2802" w:rsidRPr="00F17BC3" w:rsidRDefault="00FA2802" w:rsidP="00501452">
      <w:pPr>
        <w:widowControl/>
        <w:tabs>
          <w:tab w:val="left" w:pos="1185"/>
        </w:tabs>
        <w:suppressAutoHyphens w:val="0"/>
        <w:spacing w:after="200"/>
        <w:jc w:val="both"/>
        <w:rPr>
          <w:b/>
          <w:sz w:val="28"/>
          <w:szCs w:val="28"/>
        </w:rPr>
      </w:pPr>
      <w:r>
        <w:rPr>
          <w:rFonts w:ascii="Calibri" w:eastAsia="Calibri" w:hAnsi="Calibri"/>
          <w:kern w:val="0"/>
          <w:sz w:val="22"/>
          <w:szCs w:val="22"/>
        </w:rPr>
        <w:tab/>
      </w:r>
      <w:r w:rsidRPr="00F17BC3">
        <w:rPr>
          <w:b/>
          <w:sz w:val="28"/>
          <w:szCs w:val="28"/>
        </w:rPr>
        <w:t xml:space="preserve"> «Экскурсоводы»</w:t>
      </w:r>
    </w:p>
    <w:p w:rsidR="00FA2802" w:rsidRPr="00C91064" w:rsidRDefault="00501452" w:rsidP="0050145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="00FA2802" w:rsidRPr="00F17BC3">
        <w:rPr>
          <w:sz w:val="28"/>
          <w:szCs w:val="28"/>
        </w:rPr>
        <w:t xml:space="preserve">ейчас </w:t>
      </w:r>
      <w:r>
        <w:rPr>
          <w:sz w:val="28"/>
          <w:szCs w:val="28"/>
        </w:rPr>
        <w:t xml:space="preserve">у </w:t>
      </w:r>
      <w:r w:rsidR="00FA2802" w:rsidRPr="00F17BC3">
        <w:rPr>
          <w:sz w:val="28"/>
          <w:szCs w:val="28"/>
        </w:rPr>
        <w:t>на</w:t>
      </w:r>
      <w:r>
        <w:rPr>
          <w:sz w:val="28"/>
          <w:szCs w:val="28"/>
        </w:rPr>
        <w:t>с</w:t>
      </w:r>
      <w:r w:rsidR="00FA2802" w:rsidRPr="00F17BC3">
        <w:rPr>
          <w:sz w:val="28"/>
          <w:szCs w:val="28"/>
        </w:rPr>
        <w:t xml:space="preserve"> экскурси</w:t>
      </w:r>
      <w:r>
        <w:rPr>
          <w:sz w:val="28"/>
          <w:szCs w:val="28"/>
        </w:rPr>
        <w:t>я</w:t>
      </w:r>
      <w:r w:rsidR="00FA2802" w:rsidRPr="00F17BC3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FA2802" w:rsidRPr="00F17BC3">
        <w:rPr>
          <w:sz w:val="28"/>
          <w:szCs w:val="28"/>
        </w:rPr>
        <w:t>о родном</w:t>
      </w:r>
      <w:r>
        <w:rPr>
          <w:sz w:val="28"/>
          <w:szCs w:val="28"/>
        </w:rPr>
        <w:t>у городу</w:t>
      </w:r>
      <w:r w:rsidR="00FA2802" w:rsidRPr="00F17BC3">
        <w:rPr>
          <w:sz w:val="28"/>
          <w:szCs w:val="28"/>
        </w:rPr>
        <w:t xml:space="preserve">, где </w:t>
      </w:r>
      <w:r>
        <w:rPr>
          <w:sz w:val="28"/>
          <w:szCs w:val="28"/>
        </w:rPr>
        <w:t>мы</w:t>
      </w:r>
      <w:r w:rsidR="00FA2802" w:rsidRPr="00F17BC3">
        <w:rPr>
          <w:sz w:val="28"/>
          <w:szCs w:val="28"/>
        </w:rPr>
        <w:t xml:space="preserve"> родились и выросли. (используется проектор и экран, показыва</w:t>
      </w:r>
      <w:r>
        <w:rPr>
          <w:sz w:val="28"/>
          <w:szCs w:val="28"/>
        </w:rPr>
        <w:t>ется презентация</w:t>
      </w:r>
      <w:r w:rsidR="00FA2802" w:rsidRPr="00F17BC3">
        <w:rPr>
          <w:sz w:val="28"/>
          <w:szCs w:val="28"/>
        </w:rPr>
        <w:t xml:space="preserve"> и </w:t>
      </w:r>
      <w:r w:rsidRPr="00F17BC3">
        <w:rPr>
          <w:sz w:val="28"/>
          <w:szCs w:val="28"/>
        </w:rPr>
        <w:t>дети</w:t>
      </w:r>
      <w:r w:rsidRPr="00F17BC3">
        <w:rPr>
          <w:sz w:val="28"/>
          <w:szCs w:val="28"/>
        </w:rPr>
        <w:t xml:space="preserve"> </w:t>
      </w:r>
      <w:r w:rsidR="00FA2802" w:rsidRPr="00F17BC3">
        <w:rPr>
          <w:sz w:val="28"/>
          <w:szCs w:val="28"/>
        </w:rPr>
        <w:t>рассказывают о городе)</w:t>
      </w:r>
      <w:r w:rsidR="00C91064">
        <w:rPr>
          <w:sz w:val="28"/>
          <w:szCs w:val="28"/>
        </w:rPr>
        <w:t xml:space="preserve">. </w:t>
      </w:r>
      <w:r w:rsidR="00C91064" w:rsidRPr="00C91064">
        <w:rPr>
          <w:b/>
          <w:sz w:val="28"/>
          <w:szCs w:val="28"/>
        </w:rPr>
        <w:t>Презентация с фото города.</w:t>
      </w:r>
    </w:p>
    <w:p w:rsidR="00FA2802" w:rsidRPr="005A6CD1" w:rsidRDefault="00FA2802" w:rsidP="00501452">
      <w:pPr>
        <w:widowControl/>
        <w:suppressAutoHyphens w:val="0"/>
        <w:ind w:left="20" w:right="46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lastRenderedPageBreak/>
        <w:t>Воспитатель: </w:t>
      </w:r>
      <w:r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Ребята, мы сегодня 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много говорили о России, о нашем городе, о символах. Мне хочется, что бы вы всегда оставались дружными, добрыми и весёлыми. Но самое главное, вы должны беречь свою Родину.</w:t>
      </w:r>
    </w:p>
    <w:p w:rsidR="00FA2802" w:rsidRPr="005A6CD1" w:rsidRDefault="00FA2802" w:rsidP="00501452">
      <w:pPr>
        <w:widowControl/>
        <w:suppressAutoHyphens w:val="0"/>
        <w:ind w:right="46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</w:t>
      </w: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Ребята, а как мы должны беречь свой дом - свою Родину?</w:t>
      </w:r>
    </w:p>
    <w:p w:rsidR="00FA2802" w:rsidRPr="005A6CD1" w:rsidRDefault="00FA2802" w:rsidP="00501452">
      <w:pPr>
        <w:widowControl/>
        <w:suppressAutoHyphens w:val="0"/>
        <w:ind w:left="20" w:right="46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Не мусорить на улице, не ломать деревья, дружить с ребятами...</w:t>
      </w:r>
    </w:p>
    <w:p w:rsidR="00FA2802" w:rsidRPr="005A6CD1" w:rsidRDefault="00FA2802" w:rsidP="00501452">
      <w:pPr>
        <w:widowControl/>
        <w:suppressAutoHyphens w:val="0"/>
        <w:ind w:left="20" w:right="46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Правильно ребята, вы ещё очень малы, но даже сейчас можете много сделать для того, чтобы наша Родина стала ещё краше.</w:t>
      </w:r>
    </w:p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  <w:bookmarkStart w:id="1" w:name="_GoBack"/>
    </w:p>
    <w:bookmarkEnd w:id="1"/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tabs>
          <w:tab w:val="left" w:pos="1890"/>
        </w:tabs>
        <w:suppressAutoHyphens w:val="0"/>
        <w:ind w:right="1580" w:firstLine="42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501452" w:rsidRDefault="00501452" w:rsidP="00501452">
      <w:pPr>
        <w:widowControl/>
        <w:suppressAutoHyphens w:val="0"/>
        <w:ind w:left="40"/>
        <w:jc w:val="both"/>
        <w:rPr>
          <w:rFonts w:eastAsia="Times New Roman"/>
          <w:color w:val="000000"/>
          <w:kern w:val="0"/>
          <w:sz w:val="28"/>
          <w:szCs w:val="22"/>
          <w:lang w:eastAsia="ru-RU"/>
        </w:rPr>
      </w:pPr>
    </w:p>
    <w:p w:rsidR="00FA2802" w:rsidRPr="005A6CD1" w:rsidRDefault="00FA2802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lastRenderedPageBreak/>
        <w:t>Детский сад - это тоже большая дружная семья. Какие сюда ходят люди?</w:t>
      </w:r>
    </w:p>
    <w:p w:rsidR="00FA2802" w:rsidRPr="005A6CD1" w:rsidRDefault="00FA2802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Сюда ходят дружные, весёлые, трудолюбивые люди и дети.</w:t>
      </w:r>
    </w:p>
    <w:p w:rsidR="00FA2802" w:rsidRPr="005A6CD1" w:rsidRDefault="00FA2802" w:rsidP="00501452">
      <w:pPr>
        <w:widowControl/>
        <w:suppressAutoHyphens w:val="0"/>
        <w:ind w:left="40" w:right="1260"/>
        <w:jc w:val="both"/>
        <w:rPr>
          <w:rFonts w:ascii="Courier New" w:eastAsia="Times New Roman" w:hAnsi="Courier New" w:cs="Courier New"/>
          <w:color w:val="FF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>
        <w:rPr>
          <w:rFonts w:eastAsia="Times New Roman"/>
          <w:color w:val="FF0000"/>
          <w:kern w:val="0"/>
          <w:sz w:val="28"/>
          <w:szCs w:val="22"/>
          <w:lang w:eastAsia="ru-RU"/>
        </w:rPr>
        <w:t>предложить сделать аппликацию эмблему-герба группы</w:t>
      </w:r>
    </w:p>
    <w:p w:rsidR="00FA2802" w:rsidRPr="005A6CD1" w:rsidRDefault="00FA2802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Эмблема у нас получилась вот такая.</w:t>
      </w:r>
    </w:p>
    <w:p w:rsidR="00FA2802" w:rsidRPr="005A6CD1" w:rsidRDefault="00FA2802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Воспитатель выставляет эмблему.</w:t>
      </w:r>
    </w:p>
    <w:p w:rsidR="00FA2802" w:rsidRPr="005A6CD1" w:rsidRDefault="00FA2802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Почему вы выбрали солнце?</w:t>
      </w:r>
    </w:p>
    <w:p w:rsidR="00FA2802" w:rsidRPr="005A6CD1" w:rsidRDefault="00FA2802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Солнце - потому что в группе тепло и светло.</w:t>
      </w:r>
    </w:p>
    <w:p w:rsidR="00FA2802" w:rsidRPr="005A6CD1" w:rsidRDefault="00FA2802" w:rsidP="00501452">
      <w:pPr>
        <w:widowControl/>
        <w:suppressAutoHyphens w:val="0"/>
        <w:ind w:left="4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Почему - голуби?</w:t>
      </w:r>
    </w:p>
    <w:p w:rsidR="00FA2802" w:rsidRPr="005A6CD1" w:rsidRDefault="00FA2802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Голуби - нам здесь свободно, как птицам в небе.</w:t>
      </w:r>
    </w:p>
    <w:p w:rsidR="00FA2802" w:rsidRPr="005A6CD1" w:rsidRDefault="00FA2802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Почему - цветы?</w:t>
      </w:r>
    </w:p>
    <w:p w:rsidR="00FA2802" w:rsidRPr="005A6CD1" w:rsidRDefault="00FA2802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Цветы - здесь красиво, уютно.</w:t>
      </w:r>
    </w:p>
    <w:p w:rsidR="00FA2802" w:rsidRPr="005A6CD1" w:rsidRDefault="00FA2802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Почему - детские лица?</w:t>
      </w:r>
    </w:p>
    <w:p w:rsidR="00FA2802" w:rsidRPr="005A6CD1" w:rsidRDefault="00FA2802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Детские лица - мы здесь счастливы.</w:t>
      </w:r>
    </w:p>
    <w:p w:rsidR="00FA2802" w:rsidRPr="005A6CD1" w:rsidRDefault="00FA2802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Воспитатель: </w:t>
      </w:r>
      <w:proofErr w:type="gramStart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А</w:t>
      </w:r>
      <w:proofErr w:type="gramEnd"/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 xml:space="preserve"> почему - книга?</w:t>
      </w:r>
    </w:p>
    <w:p w:rsidR="00FA2802" w:rsidRPr="005A6CD1" w:rsidRDefault="00FA2802" w:rsidP="00501452">
      <w:pPr>
        <w:widowControl/>
        <w:suppressAutoHyphens w:val="0"/>
        <w:ind w:left="20"/>
        <w:jc w:val="both"/>
        <w:rPr>
          <w:rFonts w:ascii="Courier New" w:eastAsia="Times New Roman" w:hAnsi="Courier New" w:cs="Courier New"/>
          <w:color w:val="000000"/>
          <w:kern w:val="0"/>
          <w:lang w:eastAsia="ru-RU"/>
        </w:rPr>
      </w:pPr>
      <w:r w:rsidRPr="005A6CD1">
        <w:rPr>
          <w:rFonts w:eastAsia="Times New Roman"/>
          <w:b/>
          <w:bCs/>
          <w:color w:val="000000"/>
          <w:kern w:val="0"/>
          <w:sz w:val="28"/>
          <w:szCs w:val="22"/>
          <w:lang w:eastAsia="ru-RU"/>
        </w:rPr>
        <w:t>Дети: </w:t>
      </w:r>
      <w:r w:rsidRPr="005A6CD1">
        <w:rPr>
          <w:rFonts w:eastAsia="Times New Roman"/>
          <w:color w:val="000000"/>
          <w:kern w:val="0"/>
          <w:sz w:val="28"/>
          <w:szCs w:val="22"/>
          <w:lang w:eastAsia="ru-RU"/>
        </w:rPr>
        <w:t>Книга - мы в детском саду получаем знания.</w:t>
      </w:r>
    </w:p>
    <w:p w:rsidR="005A6CD1" w:rsidRPr="00F17BC3" w:rsidRDefault="005A6CD1" w:rsidP="00501452">
      <w:pPr>
        <w:jc w:val="both"/>
        <w:rPr>
          <w:sz w:val="28"/>
          <w:szCs w:val="28"/>
        </w:rPr>
      </w:pPr>
    </w:p>
    <w:p w:rsidR="005A6CD1" w:rsidRPr="005A6CD1" w:rsidRDefault="005A6CD1" w:rsidP="00501452">
      <w:pPr>
        <w:widowControl/>
        <w:suppressAutoHyphens w:val="0"/>
        <w:spacing w:after="200"/>
        <w:jc w:val="both"/>
        <w:rPr>
          <w:rFonts w:ascii="Calibri" w:eastAsia="Calibri" w:hAnsi="Calibri"/>
          <w:kern w:val="0"/>
          <w:sz w:val="22"/>
          <w:szCs w:val="22"/>
        </w:rPr>
      </w:pPr>
    </w:p>
    <w:p w:rsidR="005A6CD1" w:rsidRPr="005A6CD1" w:rsidRDefault="005A6CD1" w:rsidP="00501452">
      <w:pPr>
        <w:widowControl/>
        <w:suppressAutoHyphens w:val="0"/>
        <w:spacing w:after="200"/>
        <w:rPr>
          <w:rFonts w:ascii="Calibri" w:eastAsia="Calibri" w:hAnsi="Calibri"/>
          <w:kern w:val="0"/>
          <w:sz w:val="22"/>
          <w:szCs w:val="22"/>
        </w:rPr>
      </w:pPr>
    </w:p>
    <w:p w:rsidR="00483B75" w:rsidRDefault="00483B75" w:rsidP="00501452"/>
    <w:sectPr w:rsidR="00483B75" w:rsidSect="005A6C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38C" w:rsidRDefault="009F538C" w:rsidP="00501452">
      <w:r>
        <w:separator/>
      </w:r>
    </w:p>
  </w:endnote>
  <w:endnote w:type="continuationSeparator" w:id="0">
    <w:p w:rsidR="009F538C" w:rsidRDefault="009F538C" w:rsidP="0050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S Mincho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38C" w:rsidRDefault="009F538C" w:rsidP="00501452">
      <w:r>
        <w:separator/>
      </w:r>
    </w:p>
  </w:footnote>
  <w:footnote w:type="continuationSeparator" w:id="0">
    <w:p w:rsidR="009F538C" w:rsidRDefault="009F538C" w:rsidP="00501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aps w:val="0"/>
        <w:smallCap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aps w:val="0"/>
        <w:smallCap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aps w:val="0"/>
        <w:smallCap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aps w:val="0"/>
        <w:smallCap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aps w:val="0"/>
        <w:smallCap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aps w:val="0"/>
        <w:smallCap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aps w:val="0"/>
        <w:smallCap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aps w:val="0"/>
        <w:smallCap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caps w:val="0"/>
        <w:smallCaps w:val="0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aps w:val="0"/>
        <w:smallCaps w:val="0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aps w:val="0"/>
        <w:smallCaps w:val="0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aps w:val="0"/>
        <w:smallCaps w:val="0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aps w:val="0"/>
        <w:smallCaps w:val="0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aps w:val="0"/>
        <w:smallCaps w:val="0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aps w:val="0"/>
        <w:smallCaps w:val="0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aps w:val="0"/>
        <w:smallCaps w:val="0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aps w:val="0"/>
        <w:smallCaps w:val="0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caps w:val="0"/>
        <w:smallCaps w:val="0"/>
        <w:lang w:val="ru-RU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aps w:val="0"/>
        <w:smallCaps w:val="0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aps w:val="0"/>
        <w:smallCaps w:val="0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aps w:val="0"/>
        <w:smallCaps w:val="0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aps w:val="0"/>
        <w:smallCaps w:val="0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aps w:val="0"/>
        <w:smallCaps w:val="0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aps w:val="0"/>
        <w:smallCaps w:val="0"/>
        <w:lang w:val="ru-RU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aps w:val="0"/>
        <w:smallCaps w:val="0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aps w:val="0"/>
        <w:smallCaps w:val="0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aps w:val="0"/>
        <w:smallCaps w:val="0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aps w:val="0"/>
        <w:smallCaps w:val="0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aps w:val="0"/>
        <w:smallCaps w:val="0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aps w:val="0"/>
        <w:smallCaps w:val="0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aps w:val="0"/>
        <w:smallCaps w:val="0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aps w:val="0"/>
        <w:smallCaps w:val="0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caps w:val="0"/>
        <w:smallCaps w:val="0"/>
        <w:lang w:val="ru-RU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aps w:val="0"/>
        <w:smallCaps w:val="0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aps w:val="0"/>
        <w:smallCaps w:val="0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aps w:val="0"/>
        <w:smallCaps w:val="0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aps w:val="0"/>
        <w:smallCaps w:val="0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aps w:val="0"/>
        <w:smallCaps w:val="0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aps w:val="0"/>
        <w:smallCaps w:val="0"/>
        <w:lang w:val="ru-RU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aps w:val="0"/>
        <w:smallCaps w:val="0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aps w:val="0"/>
        <w:smallCaps w:val="0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aps w:val="0"/>
        <w:smallCaps w:val="0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aps w:val="0"/>
        <w:smallCaps w:val="0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aps w:val="0"/>
        <w:smallCaps w:val="0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aps w:val="0"/>
        <w:smallCaps w:val="0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aps w:val="0"/>
        <w:smallCaps w:val="0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aps w:val="0"/>
        <w:smallCaps w:val="0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caps w:val="0"/>
        <w:smallCaps w:val="0"/>
        <w:lang w:val="ru-RU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aps w:val="0"/>
        <w:smallCaps w:val="0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aps w:val="0"/>
        <w:smallCaps w:val="0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aps w:val="0"/>
        <w:smallCaps w:val="0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aps w:val="0"/>
        <w:smallCaps w:val="0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aps w:val="0"/>
        <w:smallCaps w:val="0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aps w:val="0"/>
        <w:smallCaps w:val="0"/>
        <w:lang w:val="ru-RU"/>
      </w:rPr>
    </w:lvl>
  </w:abstractNum>
  <w:abstractNum w:abstractNumId="7" w15:restartNumberingAfterBreak="0">
    <w:nsid w:val="011E7A9E"/>
    <w:multiLevelType w:val="multilevel"/>
    <w:tmpl w:val="7E867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393F64"/>
    <w:multiLevelType w:val="multilevel"/>
    <w:tmpl w:val="440E62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CBD5413"/>
    <w:multiLevelType w:val="hybridMultilevel"/>
    <w:tmpl w:val="B59EF5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ED3244"/>
    <w:multiLevelType w:val="multilevel"/>
    <w:tmpl w:val="2D22D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C246E"/>
    <w:multiLevelType w:val="hybridMultilevel"/>
    <w:tmpl w:val="B268B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8F3E4A"/>
    <w:multiLevelType w:val="multilevel"/>
    <w:tmpl w:val="7236D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3528B1"/>
    <w:multiLevelType w:val="hybridMultilevel"/>
    <w:tmpl w:val="89B44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3"/>
  </w:num>
  <w:num w:numId="9">
    <w:abstractNumId w:val="11"/>
  </w:num>
  <w:num w:numId="10">
    <w:abstractNumId w:val="9"/>
  </w:num>
  <w:num w:numId="11">
    <w:abstractNumId w:val="12"/>
  </w:num>
  <w:num w:numId="12">
    <w:abstractNumId w:val="7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110"/>
    <w:rsid w:val="001248AA"/>
    <w:rsid w:val="001C127C"/>
    <w:rsid w:val="00221860"/>
    <w:rsid w:val="00456CAC"/>
    <w:rsid w:val="00483B75"/>
    <w:rsid w:val="00501452"/>
    <w:rsid w:val="005A6CD1"/>
    <w:rsid w:val="009450CE"/>
    <w:rsid w:val="009946B9"/>
    <w:rsid w:val="009F538C"/>
    <w:rsid w:val="00C91064"/>
    <w:rsid w:val="00D04110"/>
    <w:rsid w:val="00DC01A3"/>
    <w:rsid w:val="00DF528D"/>
    <w:rsid w:val="00FA2802"/>
    <w:rsid w:val="00FB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51608"/>
  <w15:chartTrackingRefBased/>
  <w15:docId w15:val="{A624C858-C047-4970-A89D-A7A0C7300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0C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450CE"/>
    <w:pPr>
      <w:spacing w:after="120"/>
    </w:pPr>
  </w:style>
  <w:style w:type="character" w:customStyle="1" w:styleId="a4">
    <w:name w:val="Основной текст Знак"/>
    <w:basedOn w:val="a0"/>
    <w:link w:val="a3"/>
    <w:rsid w:val="009450CE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">
    <w:name w:val="Цитата1"/>
    <w:basedOn w:val="a"/>
    <w:rsid w:val="009450CE"/>
    <w:pPr>
      <w:spacing w:after="283"/>
      <w:ind w:left="567" w:right="567"/>
    </w:pPr>
  </w:style>
  <w:style w:type="paragraph" w:styleId="a5">
    <w:name w:val="List Paragraph"/>
    <w:basedOn w:val="a"/>
    <w:uiPriority w:val="34"/>
    <w:qFormat/>
    <w:rsid w:val="005A6CD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c7">
    <w:name w:val="c7"/>
    <w:basedOn w:val="a"/>
    <w:rsid w:val="005A6CD1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c2">
    <w:name w:val="c2"/>
    <w:basedOn w:val="a0"/>
    <w:rsid w:val="005A6CD1"/>
  </w:style>
  <w:style w:type="paragraph" w:styleId="a6">
    <w:name w:val="Normal (Web)"/>
    <w:basedOn w:val="a"/>
    <w:uiPriority w:val="99"/>
    <w:semiHidden/>
    <w:unhideWhenUsed/>
    <w:rsid w:val="005A6CD1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7">
    <w:name w:val="header"/>
    <w:basedOn w:val="a"/>
    <w:link w:val="a8"/>
    <w:uiPriority w:val="99"/>
    <w:unhideWhenUsed/>
    <w:rsid w:val="0050145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01452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014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01452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C9106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91064"/>
    <w:rPr>
      <w:rFonts w:ascii="Segoe UI" w:eastAsia="Andale Sans UI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1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3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7678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3</cp:revision>
  <cp:lastPrinted>2019-03-25T15:03:00Z</cp:lastPrinted>
  <dcterms:created xsi:type="dcterms:W3CDTF">2019-03-23T15:19:00Z</dcterms:created>
  <dcterms:modified xsi:type="dcterms:W3CDTF">2019-03-25T15:04:00Z</dcterms:modified>
</cp:coreProperties>
</file>