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7.xml" ContentType="application/vnd.openxmlformats-officedocument.themeOverride+xml"/>
  <Override PartName="/word/charts/chart12.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theme/themeOverride11.xml" ContentType="application/vnd.openxmlformats-officedocument.themeOverride+xml"/>
  <Override PartName="/word/charts/chart16.xml" ContentType="application/vnd.openxmlformats-officedocument.drawingml.chart+xml"/>
  <Override PartName="/word/theme/themeOverride12.xml" ContentType="application/vnd.openxmlformats-officedocument.themeOverride+xml"/>
  <Override PartName="/word/charts/chart17.xml" ContentType="application/vnd.openxmlformats-officedocument.drawingml.chart+xml"/>
  <Override PartName="/word/theme/themeOverride13.xml" ContentType="application/vnd.openxmlformats-officedocument.themeOverride+xml"/>
  <Override PartName="/word/charts/chart18.xml" ContentType="application/vnd.openxmlformats-officedocument.drawingml.chart+xml"/>
  <Override PartName="/word/theme/themeOverride14.xml" ContentType="application/vnd.openxmlformats-officedocument.themeOverride+xml"/>
  <Override PartName="/word/charts/chart1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2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21.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5.xml" ContentType="application/vnd.openxmlformats-officedocument.themeOverride+xml"/>
  <Override PartName="/word/charts/chart22.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3.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4.xml" ContentType="application/vnd.openxmlformats-officedocument.drawingml.chart+xml"/>
  <Override PartName="/word/charts/style11.xml" ContentType="application/vnd.ms-office.chartstyle+xml"/>
  <Override PartName="/word/charts/colors11.xml" ContentType="application/vnd.ms-office.chartcolorstyle+xml"/>
  <Override PartName="/word/footer1.xml" ContentType="application/vnd.openxmlformats-officedocument.wordprocessingml.footer+xml"/>
  <Override PartName="/word/charts/chart25.xml" ContentType="application/vnd.openxmlformats-officedocument.drawingml.chart+xml"/>
  <Override PartName="/word/theme/themeOverride16.xml" ContentType="application/vnd.openxmlformats-officedocument.themeOverride+xml"/>
  <Override PartName="/word/charts/chart26.xml" ContentType="application/vnd.openxmlformats-officedocument.drawingml.chart+xml"/>
  <Override PartName="/word/theme/themeOverride17.xml" ContentType="application/vnd.openxmlformats-officedocument.themeOverride+xml"/>
  <Override PartName="/word/charts/chart27.xml" ContentType="application/vnd.openxmlformats-officedocument.drawingml.chart+xml"/>
  <Override PartName="/word/theme/themeOverride18.xml" ContentType="application/vnd.openxmlformats-officedocument.themeOverride+xml"/>
  <Override PartName="/word/charts/chart28.xml" ContentType="application/vnd.openxmlformats-officedocument.drawingml.chart+xml"/>
  <Override PartName="/word/theme/themeOverride1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4D09" w:rsidRPr="009D7A40" w:rsidRDefault="00284D09" w:rsidP="00284D09">
      <w:pPr>
        <w:keepNext/>
        <w:spacing w:after="0" w:line="240" w:lineRule="auto"/>
        <w:jc w:val="center"/>
        <w:outlineLvl w:val="0"/>
        <w:rPr>
          <w:rFonts w:ascii="Cambria" w:eastAsia="Times New Roman" w:hAnsi="Cambria" w:cs="Times New Roman"/>
          <w:bCs/>
          <w:kern w:val="32"/>
          <w:sz w:val="32"/>
          <w:szCs w:val="24"/>
          <w:lang w:eastAsia="ru-RU"/>
        </w:rPr>
      </w:pPr>
      <w:r w:rsidRPr="009D7A40">
        <w:rPr>
          <w:rFonts w:ascii="Cambria" w:eastAsia="Times New Roman" w:hAnsi="Cambria" w:cs="Times New Roman"/>
          <w:bCs/>
          <w:noProof/>
          <w:kern w:val="32"/>
          <w:sz w:val="32"/>
          <w:szCs w:val="24"/>
          <w:lang w:eastAsia="ru-RU"/>
        </w:rPr>
        <w:drawing>
          <wp:inline distT="0" distB="0" distL="0" distR="0" wp14:anchorId="3236D795" wp14:editId="7CF94F8F">
            <wp:extent cx="419100" cy="533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100" cy="533400"/>
                    </a:xfrm>
                    <a:prstGeom prst="rect">
                      <a:avLst/>
                    </a:prstGeom>
                    <a:solidFill>
                      <a:srgbClr val="FFFFFF"/>
                    </a:solidFill>
                    <a:ln>
                      <a:noFill/>
                    </a:ln>
                  </pic:spPr>
                </pic:pic>
              </a:graphicData>
            </a:graphic>
          </wp:inline>
        </w:drawing>
      </w:r>
    </w:p>
    <w:p w:rsidR="00284D09" w:rsidRPr="009D7A40" w:rsidRDefault="00284D09" w:rsidP="00284D09">
      <w:pPr>
        <w:spacing w:after="0" w:line="240" w:lineRule="auto"/>
        <w:jc w:val="center"/>
        <w:rPr>
          <w:rFonts w:ascii="Times New Roman" w:eastAsia="Times New Roman" w:hAnsi="Times New Roman" w:cs="Times New Roman"/>
          <w:sz w:val="24"/>
          <w:szCs w:val="24"/>
          <w:lang w:eastAsia="ru-RU"/>
        </w:rPr>
      </w:pPr>
      <w:r w:rsidRPr="009D7A40">
        <w:rPr>
          <w:rFonts w:ascii="Times New Roman" w:eastAsia="Times New Roman" w:hAnsi="Times New Roman" w:cs="Times New Roman"/>
          <w:sz w:val="24"/>
          <w:szCs w:val="24"/>
          <w:lang w:eastAsia="ru-RU"/>
        </w:rPr>
        <w:t>АДМИНИСТРАЦИЯ ГОРОДА НИЖНЕГО НОВГОРОДА</w:t>
      </w:r>
    </w:p>
    <w:p w:rsidR="00284D09" w:rsidRPr="009D7A40" w:rsidRDefault="00284D09" w:rsidP="00284D09">
      <w:pPr>
        <w:spacing w:after="0" w:line="240" w:lineRule="auto"/>
        <w:jc w:val="center"/>
        <w:rPr>
          <w:rFonts w:ascii="Times New Roman" w:eastAsia="Times New Roman" w:hAnsi="Times New Roman" w:cs="Times New Roman"/>
          <w:sz w:val="24"/>
          <w:szCs w:val="24"/>
          <w:lang w:eastAsia="ru-RU"/>
        </w:rPr>
      </w:pPr>
      <w:r w:rsidRPr="009D7A40">
        <w:rPr>
          <w:rFonts w:ascii="Times New Roman" w:eastAsia="Times New Roman" w:hAnsi="Times New Roman" w:cs="Times New Roman"/>
          <w:sz w:val="24"/>
          <w:szCs w:val="24"/>
          <w:lang w:eastAsia="ru-RU"/>
        </w:rPr>
        <w:t>ДЕПАРТАМЕНТ ОБРАЗОВАНИЯ</w:t>
      </w:r>
    </w:p>
    <w:p w:rsidR="00284D09" w:rsidRPr="009D7A40" w:rsidRDefault="00284D09" w:rsidP="00284D09">
      <w:pPr>
        <w:spacing w:after="0" w:line="240" w:lineRule="auto"/>
        <w:jc w:val="center"/>
        <w:rPr>
          <w:rFonts w:ascii="Times New Roman" w:eastAsia="Times New Roman" w:hAnsi="Times New Roman" w:cs="Times New Roman"/>
          <w:b/>
          <w:sz w:val="24"/>
          <w:szCs w:val="24"/>
          <w:lang w:eastAsia="ru-RU"/>
        </w:rPr>
      </w:pPr>
      <w:r w:rsidRPr="009D7A40">
        <w:rPr>
          <w:rFonts w:ascii="Times New Roman" w:eastAsia="Times New Roman" w:hAnsi="Times New Roman" w:cs="Times New Roman"/>
          <w:b/>
          <w:sz w:val="24"/>
          <w:szCs w:val="24"/>
          <w:lang w:eastAsia="ru-RU"/>
        </w:rPr>
        <w:t>МУНИЦИПАЛЬНОЕ БЮДЖЕТНОЕ ОБРАЗОВАТЕЛЬНОЕ УЧРЕЖДЕНИЕ</w:t>
      </w:r>
    </w:p>
    <w:p w:rsidR="00284D09" w:rsidRPr="009D7A40" w:rsidRDefault="00284D09" w:rsidP="00284D09">
      <w:pPr>
        <w:spacing w:after="0" w:line="240" w:lineRule="auto"/>
        <w:jc w:val="center"/>
        <w:rPr>
          <w:rFonts w:ascii="Times New Roman" w:eastAsia="Times New Roman" w:hAnsi="Times New Roman" w:cs="Times New Roman"/>
          <w:b/>
          <w:bCs/>
          <w:sz w:val="24"/>
          <w:szCs w:val="24"/>
          <w:lang w:eastAsia="ru-RU"/>
        </w:rPr>
      </w:pPr>
      <w:r w:rsidRPr="009D7A40">
        <w:rPr>
          <w:rFonts w:ascii="Times New Roman" w:eastAsia="Times New Roman" w:hAnsi="Times New Roman" w:cs="Times New Roman"/>
          <w:b/>
          <w:sz w:val="24"/>
          <w:szCs w:val="24"/>
          <w:lang w:eastAsia="ru-RU"/>
        </w:rPr>
        <w:t>СРЕДНЯЯ ОБЩЕОБРАЗОВАТЕЛЬНАЯ ШКОЛА № 75</w:t>
      </w:r>
      <w:r w:rsidRPr="009D7A40">
        <w:rPr>
          <w:rFonts w:ascii="Times New Roman" w:eastAsia="Times New Roman" w:hAnsi="Times New Roman" w:cs="Times New Roman"/>
          <w:sz w:val="26"/>
          <w:szCs w:val="26"/>
          <w:lang w:eastAsia="ru-RU"/>
        </w:rPr>
        <w:t xml:space="preserve">  </w:t>
      </w:r>
    </w:p>
    <w:p w:rsidR="00284D09" w:rsidRPr="009D7A40" w:rsidRDefault="00284D09" w:rsidP="00284D09">
      <w:pPr>
        <w:spacing w:after="0" w:line="240" w:lineRule="auto"/>
        <w:jc w:val="center"/>
        <w:rPr>
          <w:rFonts w:ascii="Times New Roman" w:eastAsia="Times New Roman" w:hAnsi="Times New Roman" w:cs="Times New Roman"/>
          <w:sz w:val="24"/>
          <w:szCs w:val="24"/>
          <w:lang w:eastAsia="ru-RU"/>
        </w:rPr>
      </w:pPr>
      <w:r w:rsidRPr="009D7A40">
        <w:rPr>
          <w:rFonts w:ascii="Times New Roman" w:eastAsia="Times New Roman" w:hAnsi="Times New Roman" w:cs="Times New Roman"/>
          <w:sz w:val="24"/>
          <w:szCs w:val="24"/>
          <w:lang w:eastAsia="ru-RU"/>
        </w:rPr>
        <w:t xml:space="preserve">603033, город Нижний </w:t>
      </w:r>
      <w:proofErr w:type="gramStart"/>
      <w:r w:rsidRPr="009D7A40">
        <w:rPr>
          <w:rFonts w:ascii="Times New Roman" w:eastAsia="Times New Roman" w:hAnsi="Times New Roman" w:cs="Times New Roman"/>
          <w:sz w:val="24"/>
          <w:szCs w:val="24"/>
          <w:lang w:eastAsia="ru-RU"/>
        </w:rPr>
        <w:t>Новгород,  ул.</w:t>
      </w:r>
      <w:proofErr w:type="gramEnd"/>
      <w:r w:rsidRPr="009D7A40">
        <w:rPr>
          <w:rFonts w:ascii="Times New Roman" w:eastAsia="Times New Roman" w:hAnsi="Times New Roman" w:cs="Times New Roman"/>
          <w:sz w:val="24"/>
          <w:szCs w:val="24"/>
          <w:lang w:eastAsia="ru-RU"/>
        </w:rPr>
        <w:t xml:space="preserve"> Движенцев, 7,  тел.: 221-58-16</w:t>
      </w:r>
    </w:p>
    <w:p w:rsidR="00284D09" w:rsidRPr="009D7A40" w:rsidRDefault="00284D09" w:rsidP="00284D09">
      <w:pPr>
        <w:spacing w:after="0" w:line="360" w:lineRule="auto"/>
        <w:ind w:firstLine="540"/>
        <w:jc w:val="both"/>
        <w:rPr>
          <w:rFonts w:ascii="Times New Roman" w:eastAsia="Times New Roman" w:hAnsi="Times New Roman" w:cs="Times New Roman"/>
          <w:sz w:val="24"/>
          <w:szCs w:val="24"/>
          <w:lang w:eastAsia="ru-RU"/>
        </w:rPr>
      </w:pPr>
      <w:r w:rsidRPr="009D7A40">
        <w:rPr>
          <w:rFonts w:ascii="Times New Roman" w:eastAsia="Times New Roman" w:hAnsi="Times New Roman" w:cs="Times New Roman"/>
          <w:sz w:val="24"/>
          <w:szCs w:val="24"/>
          <w:lang w:eastAsia="ru-RU"/>
        </w:rPr>
        <w:t xml:space="preserve">         </w:t>
      </w:r>
    </w:p>
    <w:p w:rsidR="00284D09" w:rsidRPr="009D7A40" w:rsidRDefault="00284D09" w:rsidP="00284D09">
      <w:pPr>
        <w:spacing w:after="0" w:line="240" w:lineRule="auto"/>
        <w:jc w:val="both"/>
        <w:rPr>
          <w:rFonts w:ascii="Times New Roman" w:eastAsia="Times New Roman" w:hAnsi="Times New Roman" w:cs="Times New Roman"/>
          <w:sz w:val="28"/>
          <w:szCs w:val="28"/>
          <w:lang w:eastAsia="ru-RU"/>
        </w:rPr>
      </w:pPr>
      <w:r w:rsidRPr="009D7A40">
        <w:rPr>
          <w:rFonts w:ascii="Times New Roman" w:eastAsia="Times New Roman" w:hAnsi="Times New Roman" w:cs="Times New Roman"/>
          <w:sz w:val="28"/>
          <w:szCs w:val="28"/>
          <w:lang w:eastAsia="ru-RU"/>
        </w:rPr>
        <w:t xml:space="preserve">Принята решением                            </w:t>
      </w:r>
      <w:r>
        <w:rPr>
          <w:rFonts w:ascii="Times New Roman" w:eastAsia="Times New Roman" w:hAnsi="Times New Roman" w:cs="Times New Roman"/>
          <w:sz w:val="28"/>
          <w:szCs w:val="28"/>
          <w:lang w:eastAsia="ru-RU"/>
        </w:rPr>
        <w:t xml:space="preserve">                                     </w:t>
      </w:r>
      <w:r w:rsidRPr="009D7A40">
        <w:rPr>
          <w:rFonts w:ascii="Times New Roman" w:eastAsia="Times New Roman" w:hAnsi="Times New Roman" w:cs="Times New Roman"/>
          <w:sz w:val="28"/>
          <w:szCs w:val="28"/>
          <w:lang w:eastAsia="ru-RU"/>
        </w:rPr>
        <w:t>У Т В Е Р Ж Д А Ю</w:t>
      </w:r>
    </w:p>
    <w:p w:rsidR="00284D09" w:rsidRPr="009D7A40" w:rsidRDefault="00284D09" w:rsidP="00284D09">
      <w:pPr>
        <w:spacing w:after="0" w:line="240" w:lineRule="auto"/>
        <w:jc w:val="both"/>
        <w:rPr>
          <w:rFonts w:ascii="Times New Roman" w:eastAsia="Times New Roman" w:hAnsi="Times New Roman" w:cs="Times New Roman"/>
          <w:sz w:val="28"/>
          <w:szCs w:val="28"/>
          <w:lang w:eastAsia="ru-RU"/>
        </w:rPr>
      </w:pPr>
      <w:r w:rsidRPr="009D7A40">
        <w:rPr>
          <w:rFonts w:ascii="Times New Roman" w:eastAsia="Times New Roman" w:hAnsi="Times New Roman" w:cs="Times New Roman"/>
          <w:sz w:val="28"/>
          <w:szCs w:val="28"/>
          <w:lang w:eastAsia="ru-RU"/>
        </w:rPr>
        <w:t xml:space="preserve">педагогического совета                            </w:t>
      </w:r>
      <w:r>
        <w:rPr>
          <w:rFonts w:ascii="Times New Roman" w:eastAsia="Times New Roman" w:hAnsi="Times New Roman" w:cs="Times New Roman"/>
          <w:sz w:val="28"/>
          <w:szCs w:val="28"/>
          <w:lang w:eastAsia="ru-RU"/>
        </w:rPr>
        <w:t xml:space="preserve">         Директор МБОУ «</w:t>
      </w:r>
      <w:proofErr w:type="gramStart"/>
      <w:r w:rsidRPr="009D7A40">
        <w:rPr>
          <w:rFonts w:ascii="Times New Roman" w:eastAsia="Times New Roman" w:hAnsi="Times New Roman" w:cs="Times New Roman"/>
          <w:sz w:val="28"/>
          <w:szCs w:val="28"/>
          <w:lang w:eastAsia="ru-RU"/>
        </w:rPr>
        <w:t>Ш</w:t>
      </w:r>
      <w:r>
        <w:rPr>
          <w:rFonts w:ascii="Times New Roman" w:eastAsia="Times New Roman" w:hAnsi="Times New Roman" w:cs="Times New Roman"/>
          <w:sz w:val="28"/>
          <w:szCs w:val="28"/>
          <w:lang w:eastAsia="ru-RU"/>
        </w:rPr>
        <w:t xml:space="preserve">кола </w:t>
      </w:r>
      <w:r w:rsidRPr="009D7A40">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 xml:space="preserve"> 75»</w:t>
      </w:r>
    </w:p>
    <w:p w:rsidR="00284D09" w:rsidRPr="009D7A40" w:rsidRDefault="00AD5124" w:rsidP="00284D0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протокол № 1</w:t>
      </w:r>
      <w:r w:rsidR="00284D09">
        <w:rPr>
          <w:rFonts w:ascii="Times New Roman" w:eastAsia="Times New Roman" w:hAnsi="Times New Roman" w:cs="Times New Roman"/>
          <w:sz w:val="28"/>
          <w:szCs w:val="28"/>
          <w:lang w:eastAsia="ru-RU"/>
        </w:rPr>
        <w:t xml:space="preserve"> от 31.08.2017</w:t>
      </w:r>
      <w:r w:rsidR="00284D09" w:rsidRPr="009D7A40">
        <w:rPr>
          <w:rFonts w:ascii="Times New Roman" w:eastAsia="Times New Roman" w:hAnsi="Times New Roman" w:cs="Times New Roman"/>
          <w:sz w:val="28"/>
          <w:szCs w:val="28"/>
          <w:lang w:eastAsia="ru-RU"/>
        </w:rPr>
        <w:t xml:space="preserve">г.   </w:t>
      </w:r>
      <w:r w:rsidR="00284D09">
        <w:rPr>
          <w:rFonts w:ascii="Times New Roman" w:eastAsia="Times New Roman" w:hAnsi="Times New Roman" w:cs="Times New Roman"/>
          <w:sz w:val="28"/>
          <w:szCs w:val="28"/>
          <w:lang w:eastAsia="ru-RU"/>
        </w:rPr>
        <w:t xml:space="preserve">                  </w:t>
      </w:r>
      <w:r w:rsidR="00284D09" w:rsidRPr="009D7A40">
        <w:rPr>
          <w:rFonts w:ascii="Times New Roman" w:eastAsia="Times New Roman" w:hAnsi="Times New Roman" w:cs="Times New Roman"/>
          <w:sz w:val="28"/>
          <w:szCs w:val="28"/>
          <w:lang w:eastAsia="ru-RU"/>
        </w:rPr>
        <w:t>___________</w:t>
      </w:r>
      <w:r w:rsidR="00284D09">
        <w:rPr>
          <w:rFonts w:ascii="Times New Roman" w:eastAsia="Times New Roman" w:hAnsi="Times New Roman" w:cs="Times New Roman"/>
          <w:sz w:val="28"/>
          <w:szCs w:val="28"/>
          <w:lang w:eastAsia="ru-RU"/>
        </w:rPr>
        <w:t>______</w:t>
      </w:r>
      <w:r w:rsidR="00284D09" w:rsidRPr="009D7A40">
        <w:rPr>
          <w:rFonts w:ascii="Times New Roman" w:eastAsia="Times New Roman" w:hAnsi="Times New Roman" w:cs="Times New Roman"/>
          <w:sz w:val="28"/>
          <w:szCs w:val="28"/>
          <w:lang w:eastAsia="ru-RU"/>
        </w:rPr>
        <w:t xml:space="preserve">Луговая В.В.                 </w:t>
      </w:r>
      <w:r w:rsidR="00284D09" w:rsidRPr="009D7A40">
        <w:rPr>
          <w:rFonts w:ascii="Times New Roman" w:eastAsia="Times New Roman" w:hAnsi="Times New Roman" w:cs="Times New Roman"/>
          <w:sz w:val="28"/>
          <w:szCs w:val="28"/>
          <w:lang w:eastAsia="ru-RU"/>
        </w:rPr>
        <w:tab/>
        <w:t xml:space="preserve">                                                              </w:t>
      </w:r>
      <w:r w:rsidR="00284D09">
        <w:rPr>
          <w:rFonts w:ascii="Times New Roman" w:eastAsia="Times New Roman" w:hAnsi="Times New Roman" w:cs="Times New Roman"/>
          <w:sz w:val="28"/>
          <w:szCs w:val="28"/>
          <w:lang w:eastAsia="ru-RU"/>
        </w:rPr>
        <w:t xml:space="preserve">      31.08.2017</w:t>
      </w:r>
    </w:p>
    <w:p w:rsidR="00284D09" w:rsidRDefault="00284D09" w:rsidP="00284D09">
      <w:pPr>
        <w:spacing w:after="0" w:line="240" w:lineRule="auto"/>
        <w:jc w:val="right"/>
        <w:rPr>
          <w:rFonts w:ascii="Times New Roman" w:eastAsia="Times New Roman" w:hAnsi="Times New Roman" w:cs="Times New Roman"/>
          <w:sz w:val="28"/>
          <w:szCs w:val="28"/>
          <w:lang w:eastAsia="ru-RU"/>
        </w:rPr>
      </w:pPr>
    </w:p>
    <w:p w:rsidR="00FC7928" w:rsidRDefault="00FC7928" w:rsidP="00284D09">
      <w:pPr>
        <w:spacing w:after="0" w:line="240" w:lineRule="auto"/>
        <w:jc w:val="right"/>
        <w:rPr>
          <w:rFonts w:ascii="Times New Roman" w:eastAsia="Times New Roman" w:hAnsi="Times New Roman" w:cs="Times New Roman"/>
          <w:sz w:val="28"/>
          <w:szCs w:val="28"/>
          <w:lang w:eastAsia="ru-RU"/>
        </w:rPr>
      </w:pPr>
    </w:p>
    <w:p w:rsidR="00284D09" w:rsidRPr="009D7A40" w:rsidRDefault="00284D09" w:rsidP="00284D09">
      <w:pPr>
        <w:spacing w:after="0" w:line="240" w:lineRule="auto"/>
        <w:jc w:val="right"/>
        <w:rPr>
          <w:rFonts w:ascii="Times New Roman" w:eastAsia="Times New Roman" w:hAnsi="Times New Roman" w:cs="Times New Roman"/>
          <w:sz w:val="28"/>
          <w:szCs w:val="28"/>
          <w:lang w:eastAsia="ru-RU"/>
        </w:rPr>
      </w:pPr>
    </w:p>
    <w:p w:rsidR="00284D09" w:rsidRPr="009D7A40" w:rsidRDefault="00284D09" w:rsidP="00FC7928">
      <w:pPr>
        <w:spacing w:after="0" w:line="240" w:lineRule="auto"/>
        <w:jc w:val="center"/>
        <w:rPr>
          <w:rFonts w:ascii="Times New Roman" w:eastAsia="Times New Roman" w:hAnsi="Times New Roman" w:cs="Times New Roman"/>
          <w:b/>
          <w:color w:val="0000CC"/>
          <w:sz w:val="44"/>
          <w:szCs w:val="44"/>
          <w:lang w:eastAsia="ru-RU"/>
        </w:rPr>
      </w:pPr>
      <w:r w:rsidRPr="009D7A40">
        <w:rPr>
          <w:rFonts w:ascii="Times New Roman" w:eastAsia="Times New Roman" w:hAnsi="Times New Roman" w:cs="Times New Roman"/>
          <w:b/>
          <w:color w:val="0000CC"/>
          <w:sz w:val="44"/>
          <w:szCs w:val="44"/>
          <w:lang w:eastAsia="ru-RU"/>
        </w:rPr>
        <w:t xml:space="preserve">ПРОГРАММА </w:t>
      </w:r>
    </w:p>
    <w:p w:rsidR="00284D09" w:rsidRDefault="00284D09" w:rsidP="00FC7928">
      <w:pPr>
        <w:spacing w:after="0" w:line="240" w:lineRule="auto"/>
        <w:jc w:val="center"/>
        <w:rPr>
          <w:rFonts w:ascii="Times New Roman" w:eastAsia="Times New Roman" w:hAnsi="Times New Roman" w:cs="Times New Roman"/>
          <w:b/>
          <w:color w:val="0000CC"/>
          <w:sz w:val="44"/>
          <w:szCs w:val="44"/>
          <w:lang w:eastAsia="ru-RU"/>
        </w:rPr>
      </w:pPr>
      <w:r>
        <w:rPr>
          <w:rFonts w:ascii="Times New Roman" w:eastAsia="Times New Roman" w:hAnsi="Times New Roman" w:cs="Times New Roman"/>
          <w:b/>
          <w:color w:val="0000CC"/>
          <w:sz w:val="44"/>
          <w:szCs w:val="44"/>
          <w:lang w:eastAsia="ru-RU"/>
        </w:rPr>
        <w:t>социального партнерства</w:t>
      </w:r>
      <w:r w:rsidR="009514AF">
        <w:rPr>
          <w:rFonts w:ascii="Times New Roman" w:eastAsia="Times New Roman" w:hAnsi="Times New Roman" w:cs="Times New Roman"/>
          <w:b/>
          <w:color w:val="0000CC"/>
          <w:sz w:val="44"/>
          <w:szCs w:val="44"/>
          <w:lang w:eastAsia="ru-RU"/>
        </w:rPr>
        <w:t xml:space="preserve"> семьи и школы</w:t>
      </w:r>
    </w:p>
    <w:p w:rsidR="005744B3" w:rsidRDefault="00284D09" w:rsidP="00FC7928">
      <w:pPr>
        <w:spacing w:after="0" w:line="240" w:lineRule="auto"/>
        <w:jc w:val="center"/>
        <w:rPr>
          <w:rFonts w:ascii="Times New Roman" w:eastAsia="Times New Roman" w:hAnsi="Times New Roman" w:cs="Times New Roman"/>
          <w:b/>
          <w:color w:val="FF0000"/>
          <w:sz w:val="28"/>
          <w:szCs w:val="28"/>
          <w:lang w:eastAsia="ru-RU"/>
        </w:rPr>
      </w:pPr>
      <w:r w:rsidRPr="009D7A40">
        <w:rPr>
          <w:rFonts w:ascii="Times New Roman" w:eastAsia="Times New Roman" w:hAnsi="Times New Roman" w:cs="Times New Roman"/>
          <w:b/>
          <w:color w:val="0000CC"/>
          <w:sz w:val="56"/>
          <w:szCs w:val="56"/>
          <w:lang w:eastAsia="ru-RU"/>
        </w:rPr>
        <w:t xml:space="preserve"> </w:t>
      </w:r>
      <w:r w:rsidR="009514AF">
        <w:rPr>
          <w:rFonts w:ascii="Times New Roman" w:eastAsia="Times New Roman" w:hAnsi="Times New Roman" w:cs="Times New Roman"/>
          <w:b/>
          <w:color w:val="0000CC"/>
          <w:sz w:val="56"/>
          <w:szCs w:val="56"/>
          <w:lang w:eastAsia="ru-RU"/>
        </w:rPr>
        <w:t>«Мы – единое целое</w:t>
      </w:r>
      <w:r w:rsidRPr="009D7A40">
        <w:rPr>
          <w:rFonts w:ascii="Times New Roman" w:eastAsia="Times New Roman" w:hAnsi="Times New Roman" w:cs="Times New Roman"/>
          <w:b/>
          <w:color w:val="0000CC"/>
          <w:sz w:val="56"/>
          <w:szCs w:val="56"/>
          <w:lang w:eastAsia="ru-RU"/>
        </w:rPr>
        <w:t>»</w:t>
      </w:r>
    </w:p>
    <w:p w:rsidR="00FC7928" w:rsidRDefault="005744B3" w:rsidP="00FC7928">
      <w:pPr>
        <w:spacing w:after="0" w:line="240" w:lineRule="auto"/>
        <w:jc w:val="center"/>
        <w:rPr>
          <w:rFonts w:ascii="Times New Roman" w:eastAsia="Times New Roman" w:hAnsi="Times New Roman" w:cs="Times New Roman"/>
          <w:b/>
          <w:color w:val="0000CC"/>
          <w:sz w:val="48"/>
          <w:szCs w:val="48"/>
          <w:lang w:eastAsia="ru-RU"/>
        </w:rPr>
      </w:pPr>
      <w:r w:rsidRPr="009D7A40">
        <w:rPr>
          <w:rFonts w:ascii="Times New Roman" w:eastAsia="Times New Roman" w:hAnsi="Times New Roman" w:cs="Times New Roman"/>
          <w:b/>
          <w:color w:val="0000CC"/>
          <w:sz w:val="48"/>
          <w:szCs w:val="48"/>
          <w:lang w:eastAsia="ru-RU"/>
        </w:rPr>
        <w:t xml:space="preserve"> </w:t>
      </w:r>
      <w:r w:rsidR="00284D09" w:rsidRPr="009D7A40">
        <w:rPr>
          <w:rFonts w:ascii="Times New Roman" w:eastAsia="Times New Roman" w:hAnsi="Times New Roman" w:cs="Times New Roman"/>
          <w:b/>
          <w:color w:val="0000CC"/>
          <w:sz w:val="48"/>
          <w:szCs w:val="48"/>
          <w:lang w:eastAsia="ru-RU"/>
        </w:rPr>
        <w:t>(</w:t>
      </w:r>
      <w:r w:rsidR="00284D09">
        <w:rPr>
          <w:rFonts w:ascii="Times New Roman" w:eastAsia="Times New Roman" w:hAnsi="Times New Roman" w:cs="Times New Roman"/>
          <w:b/>
          <w:color w:val="0000CC"/>
          <w:sz w:val="28"/>
          <w:szCs w:val="28"/>
          <w:lang w:eastAsia="ru-RU"/>
        </w:rPr>
        <w:t>2017 - 2022</w:t>
      </w:r>
      <w:r w:rsidR="00284D09" w:rsidRPr="009D7A40">
        <w:rPr>
          <w:rFonts w:ascii="Times New Roman" w:eastAsia="Times New Roman" w:hAnsi="Times New Roman" w:cs="Times New Roman"/>
          <w:b/>
          <w:color w:val="0000CC"/>
          <w:sz w:val="28"/>
          <w:szCs w:val="28"/>
          <w:lang w:eastAsia="ru-RU"/>
        </w:rPr>
        <w:t>г.</w:t>
      </w:r>
      <w:r w:rsidR="00284D09" w:rsidRPr="009D7A40">
        <w:rPr>
          <w:rFonts w:ascii="Times New Roman" w:eastAsia="Times New Roman" w:hAnsi="Times New Roman" w:cs="Times New Roman"/>
          <w:b/>
          <w:color w:val="0000CC"/>
          <w:sz w:val="48"/>
          <w:szCs w:val="48"/>
          <w:lang w:eastAsia="ru-RU"/>
        </w:rPr>
        <w:t>)</w:t>
      </w:r>
    </w:p>
    <w:p w:rsidR="00284D09" w:rsidRDefault="009514AF" w:rsidP="00FC7928">
      <w:pPr>
        <w:tabs>
          <w:tab w:val="left" w:pos="3960"/>
        </w:tabs>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00FC7928">
        <w:rPr>
          <w:rFonts w:ascii="Times New Roman" w:eastAsia="Times New Roman" w:hAnsi="Times New Roman" w:cs="Times New Roman"/>
          <w:sz w:val="32"/>
          <w:szCs w:val="32"/>
          <w:lang w:eastAsia="ru-RU"/>
        </w:rPr>
        <w:t xml:space="preserve">                   </w:t>
      </w:r>
      <w:r w:rsidR="002D2CD4">
        <w:rPr>
          <w:rFonts w:ascii="Times New Roman" w:eastAsia="Times New Roman" w:hAnsi="Times New Roman" w:cs="Times New Roman"/>
          <w:sz w:val="32"/>
          <w:szCs w:val="32"/>
          <w:lang w:eastAsia="ru-RU"/>
        </w:rPr>
        <w:t xml:space="preserve"> </w:t>
      </w:r>
      <w:r w:rsidR="00FC7928">
        <w:rPr>
          <w:rFonts w:ascii="Times New Roman" w:eastAsia="Times New Roman" w:hAnsi="Times New Roman" w:cs="Times New Roman"/>
          <w:sz w:val="32"/>
          <w:szCs w:val="32"/>
          <w:lang w:eastAsia="ru-RU"/>
        </w:rPr>
        <w:t xml:space="preserve"> </w:t>
      </w:r>
      <w:r>
        <w:rPr>
          <w:rFonts w:ascii="Times New Roman" w:eastAsia="Times New Roman" w:hAnsi="Times New Roman" w:cs="Times New Roman"/>
          <w:sz w:val="32"/>
          <w:szCs w:val="32"/>
          <w:lang w:eastAsia="ru-RU"/>
        </w:rPr>
        <w:t xml:space="preserve"> </w:t>
      </w:r>
      <w:r w:rsidR="00FC7928">
        <w:rPr>
          <w:rFonts w:ascii="Times New Roman" w:eastAsia="Times New Roman" w:hAnsi="Times New Roman" w:cs="Times New Roman"/>
          <w:noProof/>
          <w:sz w:val="32"/>
          <w:szCs w:val="32"/>
          <w:lang w:eastAsia="ru-RU"/>
        </w:rPr>
        <w:drawing>
          <wp:inline distT="0" distB="0" distL="0" distR="0" wp14:anchorId="012F4CAC">
            <wp:extent cx="2286000" cy="1952625"/>
            <wp:effectExtent l="190500" t="190500" r="190500" b="2000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b="7435"/>
                    <a:stretch/>
                  </pic:blipFill>
                  <pic:spPr bwMode="auto">
                    <a:xfrm>
                      <a:off x="0" y="0"/>
                      <a:ext cx="2286000" cy="19526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284D09" w:rsidRPr="009D7A40" w:rsidRDefault="00284D09" w:rsidP="00284D09">
      <w:pPr>
        <w:spacing w:after="0" w:line="240" w:lineRule="auto"/>
        <w:rPr>
          <w:rFonts w:ascii="Times New Roman" w:eastAsia="Times New Roman" w:hAnsi="Times New Roman" w:cs="Times New Roman"/>
          <w:sz w:val="28"/>
          <w:szCs w:val="28"/>
          <w:lang w:eastAsia="ru-RU"/>
        </w:rPr>
      </w:pPr>
      <w:r w:rsidRPr="009D7A40">
        <w:rPr>
          <w:rFonts w:ascii="Times New Roman" w:eastAsia="Times New Roman" w:hAnsi="Times New Roman" w:cs="Times New Roman"/>
          <w:sz w:val="32"/>
          <w:szCs w:val="32"/>
          <w:lang w:eastAsia="ru-RU"/>
        </w:rPr>
        <w:t xml:space="preserve">                                                             </w:t>
      </w:r>
      <w:r w:rsidR="009514AF">
        <w:rPr>
          <w:rFonts w:ascii="Times New Roman" w:eastAsia="Times New Roman" w:hAnsi="Times New Roman" w:cs="Times New Roman"/>
          <w:sz w:val="28"/>
          <w:szCs w:val="28"/>
          <w:lang w:eastAsia="ru-RU"/>
        </w:rPr>
        <w:t xml:space="preserve">           </w:t>
      </w:r>
      <w:r w:rsidRPr="009D7A40">
        <w:rPr>
          <w:rFonts w:ascii="Times New Roman" w:eastAsia="Times New Roman" w:hAnsi="Times New Roman" w:cs="Times New Roman"/>
          <w:sz w:val="28"/>
          <w:szCs w:val="28"/>
          <w:lang w:eastAsia="ru-RU"/>
        </w:rPr>
        <w:t>Автор:</w:t>
      </w:r>
    </w:p>
    <w:p w:rsidR="00284D09" w:rsidRPr="009D7A40" w:rsidRDefault="00284D09" w:rsidP="00284D09">
      <w:pPr>
        <w:spacing w:after="0" w:line="240" w:lineRule="auto"/>
        <w:jc w:val="center"/>
        <w:rPr>
          <w:rFonts w:ascii="Times New Roman" w:eastAsia="Times New Roman" w:hAnsi="Times New Roman" w:cs="Times New Roman"/>
          <w:sz w:val="28"/>
          <w:szCs w:val="28"/>
          <w:lang w:eastAsia="ru-RU"/>
        </w:rPr>
      </w:pPr>
      <w:r w:rsidRPr="009D7A40">
        <w:rPr>
          <w:rFonts w:ascii="Times New Roman" w:eastAsia="Times New Roman" w:hAnsi="Times New Roman" w:cs="Times New Roman"/>
          <w:sz w:val="28"/>
          <w:szCs w:val="28"/>
          <w:lang w:eastAsia="ru-RU"/>
        </w:rPr>
        <w:t xml:space="preserve">                                                                               </w:t>
      </w:r>
      <w:proofErr w:type="spellStart"/>
      <w:r w:rsidRPr="009D7A40">
        <w:rPr>
          <w:rFonts w:ascii="Times New Roman" w:eastAsia="Times New Roman" w:hAnsi="Times New Roman" w:cs="Times New Roman"/>
          <w:sz w:val="28"/>
          <w:szCs w:val="28"/>
          <w:lang w:eastAsia="ru-RU"/>
        </w:rPr>
        <w:t>Василюк</w:t>
      </w:r>
      <w:proofErr w:type="spellEnd"/>
      <w:r w:rsidRPr="009D7A40">
        <w:rPr>
          <w:rFonts w:ascii="Times New Roman" w:eastAsia="Times New Roman" w:hAnsi="Times New Roman" w:cs="Times New Roman"/>
          <w:sz w:val="28"/>
          <w:szCs w:val="28"/>
          <w:lang w:eastAsia="ru-RU"/>
        </w:rPr>
        <w:t xml:space="preserve"> Оксана </w:t>
      </w:r>
      <w:proofErr w:type="gramStart"/>
      <w:r w:rsidRPr="009D7A40">
        <w:rPr>
          <w:rFonts w:ascii="Times New Roman" w:eastAsia="Times New Roman" w:hAnsi="Times New Roman" w:cs="Times New Roman"/>
          <w:sz w:val="28"/>
          <w:szCs w:val="28"/>
          <w:lang w:eastAsia="ru-RU"/>
        </w:rPr>
        <w:t>Борисовна  –</w:t>
      </w:r>
      <w:proofErr w:type="gramEnd"/>
      <w:r w:rsidRPr="009D7A40">
        <w:rPr>
          <w:rFonts w:ascii="Times New Roman" w:eastAsia="Times New Roman" w:hAnsi="Times New Roman" w:cs="Times New Roman"/>
          <w:sz w:val="28"/>
          <w:szCs w:val="28"/>
          <w:lang w:eastAsia="ru-RU"/>
        </w:rPr>
        <w:t xml:space="preserve"> </w:t>
      </w:r>
    </w:p>
    <w:p w:rsidR="00284D09" w:rsidRPr="009D7A40" w:rsidRDefault="00284D09" w:rsidP="00284D09">
      <w:pPr>
        <w:spacing w:after="0" w:line="240" w:lineRule="auto"/>
        <w:rPr>
          <w:rFonts w:ascii="Times New Roman" w:eastAsia="Times New Roman" w:hAnsi="Times New Roman" w:cs="Times New Roman"/>
          <w:sz w:val="28"/>
          <w:szCs w:val="28"/>
          <w:lang w:eastAsia="ru-RU"/>
        </w:rPr>
      </w:pPr>
      <w:r w:rsidRPr="009D7A40">
        <w:rPr>
          <w:rFonts w:ascii="Times New Roman" w:eastAsia="Times New Roman" w:hAnsi="Times New Roman" w:cs="Times New Roman"/>
          <w:sz w:val="28"/>
          <w:szCs w:val="28"/>
          <w:lang w:eastAsia="ru-RU"/>
        </w:rPr>
        <w:t xml:space="preserve">                                                                                заместитель директора по                    </w:t>
      </w:r>
    </w:p>
    <w:p w:rsidR="00284D09" w:rsidRPr="009D7A40" w:rsidRDefault="00284D09" w:rsidP="00284D09">
      <w:pPr>
        <w:spacing w:after="0" w:line="240" w:lineRule="auto"/>
        <w:jc w:val="center"/>
        <w:rPr>
          <w:rFonts w:ascii="Times New Roman" w:eastAsia="Times New Roman" w:hAnsi="Times New Roman" w:cs="Times New Roman"/>
          <w:b/>
          <w:sz w:val="28"/>
          <w:szCs w:val="28"/>
          <w:lang w:eastAsia="ru-RU"/>
        </w:rPr>
      </w:pPr>
      <w:r w:rsidRPr="009D7A40">
        <w:rPr>
          <w:rFonts w:ascii="Times New Roman" w:eastAsia="Times New Roman" w:hAnsi="Times New Roman" w:cs="Times New Roman"/>
          <w:b/>
          <w:sz w:val="28"/>
          <w:szCs w:val="28"/>
          <w:lang w:eastAsia="ru-RU"/>
        </w:rPr>
        <w:t xml:space="preserve">                                                                </w:t>
      </w:r>
      <w:r w:rsidR="009514AF">
        <w:rPr>
          <w:rFonts w:ascii="Times New Roman" w:eastAsia="Times New Roman" w:hAnsi="Times New Roman" w:cs="Times New Roman"/>
          <w:b/>
          <w:sz w:val="28"/>
          <w:szCs w:val="28"/>
          <w:lang w:eastAsia="ru-RU"/>
        </w:rPr>
        <w:t xml:space="preserve">   </w:t>
      </w:r>
      <w:r w:rsidRPr="009D7A40">
        <w:rPr>
          <w:rFonts w:ascii="Times New Roman" w:eastAsia="Times New Roman" w:hAnsi="Times New Roman" w:cs="Times New Roman"/>
          <w:sz w:val="28"/>
          <w:szCs w:val="28"/>
          <w:lang w:eastAsia="ru-RU"/>
        </w:rPr>
        <w:t xml:space="preserve">воспитательной работе                                             </w:t>
      </w:r>
    </w:p>
    <w:p w:rsidR="00284D09" w:rsidRPr="009D7A40" w:rsidRDefault="00284D09" w:rsidP="00284D09">
      <w:pPr>
        <w:spacing w:after="0" w:line="240" w:lineRule="auto"/>
        <w:jc w:val="center"/>
        <w:rPr>
          <w:rFonts w:ascii="Times New Roman" w:eastAsia="Times New Roman" w:hAnsi="Times New Roman" w:cs="Times New Roman"/>
          <w:b/>
          <w:sz w:val="28"/>
          <w:szCs w:val="28"/>
          <w:lang w:eastAsia="ru-RU"/>
        </w:rPr>
      </w:pPr>
      <w:r w:rsidRPr="009D7A40">
        <w:rPr>
          <w:rFonts w:ascii="Times New Roman" w:eastAsia="Times New Roman" w:hAnsi="Times New Roman" w:cs="Times New Roman"/>
          <w:b/>
          <w:sz w:val="28"/>
          <w:szCs w:val="28"/>
          <w:lang w:eastAsia="ru-RU"/>
        </w:rPr>
        <w:t xml:space="preserve">                                                            </w:t>
      </w:r>
    </w:p>
    <w:p w:rsidR="00284D09" w:rsidRPr="009D7A40" w:rsidRDefault="00284D09" w:rsidP="00284D09">
      <w:pPr>
        <w:spacing w:after="0" w:line="240" w:lineRule="auto"/>
        <w:jc w:val="center"/>
        <w:rPr>
          <w:rFonts w:ascii="Times New Roman" w:eastAsia="Times New Roman" w:hAnsi="Times New Roman" w:cs="Times New Roman"/>
          <w:sz w:val="28"/>
          <w:szCs w:val="28"/>
          <w:lang w:eastAsia="ru-RU"/>
        </w:rPr>
      </w:pPr>
    </w:p>
    <w:p w:rsidR="00284D09" w:rsidRDefault="00284D09" w:rsidP="00284D09">
      <w:pPr>
        <w:spacing w:after="0" w:line="240" w:lineRule="auto"/>
        <w:jc w:val="center"/>
        <w:rPr>
          <w:rFonts w:ascii="Times New Roman" w:eastAsia="Times New Roman" w:hAnsi="Times New Roman" w:cs="Times New Roman"/>
          <w:sz w:val="28"/>
          <w:szCs w:val="28"/>
          <w:lang w:eastAsia="ru-RU"/>
        </w:rPr>
      </w:pPr>
    </w:p>
    <w:p w:rsidR="005744B3" w:rsidRDefault="005744B3" w:rsidP="00284D09">
      <w:pPr>
        <w:spacing w:after="0" w:line="240" w:lineRule="auto"/>
        <w:jc w:val="center"/>
        <w:rPr>
          <w:rFonts w:ascii="Times New Roman" w:eastAsia="Times New Roman" w:hAnsi="Times New Roman" w:cs="Times New Roman"/>
          <w:sz w:val="28"/>
          <w:szCs w:val="28"/>
          <w:lang w:eastAsia="ru-RU"/>
        </w:rPr>
      </w:pPr>
    </w:p>
    <w:p w:rsidR="00284D09" w:rsidRPr="009D7A40" w:rsidRDefault="00284D09" w:rsidP="00284D09">
      <w:pPr>
        <w:spacing w:after="0" w:line="240" w:lineRule="auto"/>
        <w:jc w:val="center"/>
        <w:rPr>
          <w:rFonts w:ascii="Times New Roman" w:eastAsia="Times New Roman" w:hAnsi="Times New Roman" w:cs="Times New Roman"/>
          <w:sz w:val="28"/>
          <w:szCs w:val="28"/>
          <w:lang w:eastAsia="ru-RU"/>
        </w:rPr>
      </w:pPr>
    </w:p>
    <w:p w:rsidR="00284D09" w:rsidRPr="009D7A40" w:rsidRDefault="00284D09" w:rsidP="00284D09">
      <w:pPr>
        <w:spacing w:after="0" w:line="240" w:lineRule="auto"/>
        <w:jc w:val="center"/>
        <w:rPr>
          <w:rFonts w:ascii="Times New Roman" w:eastAsia="Times New Roman" w:hAnsi="Times New Roman" w:cs="Times New Roman"/>
          <w:sz w:val="28"/>
          <w:szCs w:val="28"/>
          <w:lang w:eastAsia="ru-RU"/>
        </w:rPr>
      </w:pPr>
      <w:r w:rsidRPr="009D7A40">
        <w:rPr>
          <w:rFonts w:ascii="Times New Roman" w:eastAsia="Times New Roman" w:hAnsi="Times New Roman" w:cs="Times New Roman"/>
          <w:sz w:val="28"/>
          <w:szCs w:val="28"/>
          <w:lang w:eastAsia="ru-RU"/>
        </w:rPr>
        <w:t xml:space="preserve"> Нижний Новгород</w:t>
      </w:r>
    </w:p>
    <w:p w:rsidR="00284D09" w:rsidRPr="009D7A40" w:rsidRDefault="00284D09" w:rsidP="00284D0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2017</w:t>
      </w:r>
    </w:p>
    <w:p w:rsidR="0052387B" w:rsidRPr="00CA63BD" w:rsidRDefault="0052387B" w:rsidP="00CF1FAE">
      <w:pPr>
        <w:tabs>
          <w:tab w:val="num" w:pos="0"/>
        </w:tabs>
        <w:suppressAutoHyphens/>
        <w:spacing w:after="0" w:line="360" w:lineRule="auto"/>
        <w:ind w:firstLine="709"/>
        <w:jc w:val="center"/>
        <w:rPr>
          <w:rFonts w:ascii="Times New Roman" w:hAnsi="Times New Roman"/>
          <w:b/>
          <w:bCs/>
          <w:sz w:val="28"/>
          <w:szCs w:val="28"/>
          <w:lang w:eastAsia="ar-SA"/>
        </w:rPr>
      </w:pPr>
      <w:r w:rsidRPr="002D2724">
        <w:rPr>
          <w:rFonts w:ascii="Times New Roman" w:hAnsi="Times New Roman"/>
          <w:b/>
          <w:bCs/>
          <w:sz w:val="28"/>
          <w:szCs w:val="28"/>
          <w:lang w:eastAsia="ar-SA"/>
        </w:rPr>
        <w:lastRenderedPageBreak/>
        <w:t>СОДЕРЖАНИЕ</w:t>
      </w:r>
    </w:p>
    <w:p w:rsidR="0052387B" w:rsidRPr="00CA63BD" w:rsidRDefault="0052387B" w:rsidP="0052387B">
      <w:pPr>
        <w:tabs>
          <w:tab w:val="num" w:pos="0"/>
        </w:tabs>
        <w:suppressAutoHyphens/>
        <w:spacing w:after="0" w:line="360" w:lineRule="auto"/>
        <w:ind w:firstLine="709"/>
        <w:jc w:val="center"/>
        <w:rPr>
          <w:rFonts w:ascii="Times New Roman" w:hAnsi="Times New Roman"/>
          <w:b/>
          <w:bCs/>
          <w:sz w:val="28"/>
          <w:szCs w:val="28"/>
          <w:lang w:eastAsia="ar-SA"/>
        </w:rPr>
      </w:pPr>
    </w:p>
    <w:p w:rsidR="00CA63BD" w:rsidRDefault="00CA63BD" w:rsidP="00CA63BD">
      <w:pPr>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 xml:space="preserve">I. </w:t>
      </w:r>
      <w:r w:rsidRPr="00B819B0">
        <w:rPr>
          <w:rFonts w:ascii="Times New Roman" w:eastAsia="Times New Roman" w:hAnsi="Times New Roman" w:cs="Times New Roman"/>
          <w:bCs/>
          <w:sz w:val="28"/>
          <w:szCs w:val="28"/>
          <w:lang w:eastAsia="ar-SA"/>
        </w:rPr>
        <w:t>Пояснительная записка</w:t>
      </w:r>
      <w:r>
        <w:rPr>
          <w:rFonts w:ascii="Times New Roman" w:eastAsia="Times New Roman" w:hAnsi="Times New Roman" w:cs="Times New Roman"/>
          <w:bCs/>
          <w:sz w:val="28"/>
          <w:szCs w:val="28"/>
          <w:lang w:eastAsia="ar-SA"/>
        </w:rPr>
        <w:t>………………………………………………….</w:t>
      </w:r>
      <w:r w:rsidR="00D5069A">
        <w:rPr>
          <w:rFonts w:ascii="Times New Roman" w:hAnsi="Times New Roman" w:cs="Times New Roman"/>
          <w:sz w:val="28"/>
          <w:szCs w:val="28"/>
        </w:rPr>
        <w:t xml:space="preserve"> ….</w:t>
      </w:r>
    </w:p>
    <w:p w:rsidR="00CA63BD" w:rsidRDefault="00CA63BD" w:rsidP="00CA63BD">
      <w:pPr>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II. Аналитическое обосн</w:t>
      </w:r>
      <w:r w:rsidR="00D5069A">
        <w:rPr>
          <w:rFonts w:ascii="Times New Roman" w:hAnsi="Times New Roman" w:cs="Times New Roman"/>
          <w:sz w:val="28"/>
          <w:szCs w:val="28"/>
        </w:rPr>
        <w:t>ование программы…………………………… ……</w:t>
      </w:r>
    </w:p>
    <w:p w:rsidR="00CA63BD" w:rsidRDefault="00CA63BD" w:rsidP="00CA63BD">
      <w:pPr>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III. Концептуальные основы……………………………………………. …….</w:t>
      </w:r>
    </w:p>
    <w:p w:rsidR="00CA63BD" w:rsidRDefault="00CA63BD" w:rsidP="00CA63BD">
      <w:pPr>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IV. Цели и зад</w:t>
      </w:r>
      <w:r w:rsidR="00AD5124">
        <w:rPr>
          <w:rFonts w:ascii="Times New Roman" w:hAnsi="Times New Roman" w:cs="Times New Roman"/>
          <w:sz w:val="28"/>
          <w:szCs w:val="28"/>
        </w:rPr>
        <w:t xml:space="preserve">ачи </w:t>
      </w:r>
      <w:r w:rsidR="00D5069A">
        <w:rPr>
          <w:rFonts w:ascii="Times New Roman" w:hAnsi="Times New Roman" w:cs="Times New Roman"/>
          <w:sz w:val="28"/>
          <w:szCs w:val="28"/>
        </w:rPr>
        <w:t>………………………………………………………… ….</w:t>
      </w:r>
    </w:p>
    <w:p w:rsidR="00CA63BD" w:rsidRDefault="00CA63BD" w:rsidP="00CA63BD">
      <w:pPr>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V. Механизм ре</w:t>
      </w:r>
      <w:r w:rsidR="00D5069A">
        <w:rPr>
          <w:rFonts w:ascii="Times New Roman" w:hAnsi="Times New Roman" w:cs="Times New Roman"/>
          <w:sz w:val="28"/>
          <w:szCs w:val="28"/>
        </w:rPr>
        <w:t xml:space="preserve">ализации……………………………………………………… </w:t>
      </w:r>
    </w:p>
    <w:p w:rsidR="00CA63BD" w:rsidRDefault="00CA63BD" w:rsidP="00CA63BD">
      <w:pPr>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5.1. Этапы реализац</w:t>
      </w:r>
      <w:r w:rsidR="00D5069A">
        <w:rPr>
          <w:rFonts w:ascii="Times New Roman" w:hAnsi="Times New Roman" w:cs="Times New Roman"/>
          <w:sz w:val="28"/>
          <w:szCs w:val="28"/>
        </w:rPr>
        <w:t>ии программы ……………………………………………</w:t>
      </w:r>
    </w:p>
    <w:p w:rsidR="00CA63BD" w:rsidRDefault="00CA63BD" w:rsidP="00CA63BD">
      <w:pPr>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5.2. Модель воспитательного пространства по взаимодействию школы</w:t>
      </w:r>
    </w:p>
    <w:p w:rsidR="00CA63BD" w:rsidRDefault="00CA63BD" w:rsidP="00CA63BD">
      <w:pPr>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и семьи.</w:t>
      </w:r>
      <w:r w:rsidR="00D5069A">
        <w:rPr>
          <w:rFonts w:ascii="Times New Roman" w:hAnsi="Times New Roman" w:cs="Times New Roman"/>
          <w:sz w:val="28"/>
          <w:szCs w:val="28"/>
        </w:rPr>
        <w:t xml:space="preserve"> ………………………………………………………………………….</w:t>
      </w:r>
    </w:p>
    <w:p w:rsidR="00CA63BD" w:rsidRDefault="00CA63BD" w:rsidP="00CA63BD">
      <w:pPr>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5.3. Социальные п</w:t>
      </w:r>
      <w:r w:rsidR="00D5069A">
        <w:rPr>
          <w:rFonts w:ascii="Times New Roman" w:hAnsi="Times New Roman" w:cs="Times New Roman"/>
          <w:sz w:val="28"/>
          <w:szCs w:val="28"/>
        </w:rPr>
        <w:t>артнёры………………………………………………</w:t>
      </w:r>
      <w:proofErr w:type="gramStart"/>
      <w:r w:rsidR="00D5069A">
        <w:rPr>
          <w:rFonts w:ascii="Times New Roman" w:hAnsi="Times New Roman" w:cs="Times New Roman"/>
          <w:sz w:val="28"/>
          <w:szCs w:val="28"/>
        </w:rPr>
        <w:t>…….</w:t>
      </w:r>
      <w:proofErr w:type="gramEnd"/>
      <w:r w:rsidR="00D5069A">
        <w:rPr>
          <w:rFonts w:ascii="Times New Roman" w:hAnsi="Times New Roman" w:cs="Times New Roman"/>
          <w:sz w:val="28"/>
          <w:szCs w:val="28"/>
        </w:rPr>
        <w:t xml:space="preserve">. </w:t>
      </w:r>
    </w:p>
    <w:p w:rsidR="00CA63BD" w:rsidRDefault="00CA63BD" w:rsidP="00CA63BD">
      <w:pPr>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5.4. Направления</w:t>
      </w:r>
      <w:r w:rsidR="00D5069A">
        <w:rPr>
          <w:rFonts w:ascii="Times New Roman" w:hAnsi="Times New Roman" w:cs="Times New Roman"/>
          <w:sz w:val="28"/>
          <w:szCs w:val="28"/>
        </w:rPr>
        <w:t xml:space="preserve"> работы ……………………………………………………….</w:t>
      </w:r>
    </w:p>
    <w:p w:rsidR="00CA63BD" w:rsidRDefault="00CA63BD" w:rsidP="00CA63BD">
      <w:pPr>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VI. Содержание дея</w:t>
      </w:r>
      <w:r w:rsidR="00D5069A">
        <w:rPr>
          <w:rFonts w:ascii="Times New Roman" w:hAnsi="Times New Roman" w:cs="Times New Roman"/>
          <w:sz w:val="28"/>
          <w:szCs w:val="28"/>
        </w:rPr>
        <w:t>тельности ………………………………………………….</w:t>
      </w:r>
    </w:p>
    <w:p w:rsidR="00CA63BD" w:rsidRDefault="00CA63BD" w:rsidP="00CA63BD">
      <w:pPr>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VII. Управление процессом р</w:t>
      </w:r>
      <w:r w:rsidR="00D5069A">
        <w:rPr>
          <w:rFonts w:ascii="Times New Roman" w:hAnsi="Times New Roman" w:cs="Times New Roman"/>
          <w:sz w:val="28"/>
          <w:szCs w:val="28"/>
        </w:rPr>
        <w:t xml:space="preserve">еализации программы………………………… </w:t>
      </w:r>
    </w:p>
    <w:p w:rsidR="00CA63BD" w:rsidRDefault="00CA63BD" w:rsidP="00CA63BD">
      <w:pPr>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VIII. Ресурсное обеспечение программы………………………</w:t>
      </w:r>
      <w:r w:rsidR="00D5069A">
        <w:rPr>
          <w:rFonts w:ascii="Times New Roman" w:hAnsi="Times New Roman" w:cs="Times New Roman"/>
          <w:sz w:val="28"/>
          <w:szCs w:val="28"/>
        </w:rPr>
        <w:t>………………</w:t>
      </w:r>
    </w:p>
    <w:p w:rsidR="00CA63BD" w:rsidRDefault="00CA63BD" w:rsidP="00CA63BD">
      <w:pPr>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 xml:space="preserve">IX. Мониторинг </w:t>
      </w:r>
      <w:r w:rsidR="00263C6F">
        <w:rPr>
          <w:rFonts w:ascii="Times New Roman" w:hAnsi="Times New Roman" w:cs="Times New Roman"/>
          <w:sz w:val="28"/>
          <w:szCs w:val="28"/>
        </w:rPr>
        <w:t>…………………………………………………………………</w:t>
      </w:r>
    </w:p>
    <w:p w:rsidR="00CA63BD" w:rsidRDefault="00CA63BD" w:rsidP="00CA63BD">
      <w:pPr>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 xml:space="preserve">X. Ожидаемые результаты </w:t>
      </w:r>
      <w:r w:rsidR="00263C6F">
        <w:rPr>
          <w:rFonts w:ascii="Times New Roman" w:hAnsi="Times New Roman" w:cs="Times New Roman"/>
          <w:sz w:val="28"/>
          <w:szCs w:val="28"/>
        </w:rPr>
        <w:t>………………………………………………</w:t>
      </w:r>
      <w:proofErr w:type="gramStart"/>
      <w:r w:rsidR="00263C6F">
        <w:rPr>
          <w:rFonts w:ascii="Times New Roman" w:hAnsi="Times New Roman" w:cs="Times New Roman"/>
          <w:sz w:val="28"/>
          <w:szCs w:val="28"/>
        </w:rPr>
        <w:t>…….</w:t>
      </w:r>
      <w:proofErr w:type="gramEnd"/>
      <w:r w:rsidR="00263C6F">
        <w:rPr>
          <w:rFonts w:ascii="Times New Roman" w:hAnsi="Times New Roman" w:cs="Times New Roman"/>
          <w:sz w:val="28"/>
          <w:szCs w:val="28"/>
        </w:rPr>
        <w:t>.</w:t>
      </w:r>
    </w:p>
    <w:p w:rsidR="00CA63BD" w:rsidRDefault="00CA63BD" w:rsidP="00CA63BD">
      <w:pPr>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 xml:space="preserve">XI. Литература </w:t>
      </w:r>
      <w:r w:rsidR="00263C6F">
        <w:rPr>
          <w:rFonts w:ascii="Times New Roman" w:hAnsi="Times New Roman" w:cs="Times New Roman"/>
          <w:sz w:val="28"/>
          <w:szCs w:val="28"/>
        </w:rPr>
        <w:t>……………………………………………………………</w:t>
      </w:r>
      <w:proofErr w:type="gramStart"/>
      <w:r w:rsidR="00263C6F">
        <w:rPr>
          <w:rFonts w:ascii="Times New Roman" w:hAnsi="Times New Roman" w:cs="Times New Roman"/>
          <w:sz w:val="28"/>
          <w:szCs w:val="28"/>
        </w:rPr>
        <w:t>…….</w:t>
      </w:r>
      <w:proofErr w:type="gramEnd"/>
      <w:r w:rsidR="00263C6F">
        <w:rPr>
          <w:rFonts w:ascii="Times New Roman" w:hAnsi="Times New Roman" w:cs="Times New Roman"/>
          <w:sz w:val="28"/>
          <w:szCs w:val="28"/>
        </w:rPr>
        <w:t>.</w:t>
      </w:r>
    </w:p>
    <w:p w:rsidR="00B819B0" w:rsidRPr="00B819B0" w:rsidRDefault="00CA63BD" w:rsidP="00CA63BD">
      <w:pPr>
        <w:spacing w:before="240" w:line="276" w:lineRule="auto"/>
        <w:outlineLvl w:val="0"/>
        <w:rPr>
          <w:rFonts w:ascii="Times New Roman" w:eastAsia="Times New Roman" w:hAnsi="Times New Roman" w:cs="Times New Roman"/>
          <w:b/>
          <w:bCs/>
          <w:kern w:val="28"/>
          <w:sz w:val="28"/>
          <w:szCs w:val="28"/>
        </w:rPr>
      </w:pPr>
      <w:r>
        <w:rPr>
          <w:rFonts w:ascii="Times New Roman" w:hAnsi="Times New Roman" w:cs="Times New Roman"/>
          <w:sz w:val="28"/>
          <w:szCs w:val="28"/>
        </w:rPr>
        <w:t xml:space="preserve">XII. Приложения </w:t>
      </w:r>
      <w:r w:rsidR="00263C6F">
        <w:rPr>
          <w:rFonts w:ascii="Times New Roman" w:hAnsi="Times New Roman" w:cs="Times New Roman"/>
          <w:sz w:val="28"/>
          <w:szCs w:val="28"/>
        </w:rPr>
        <w:t>…………………………………………………………</w:t>
      </w:r>
      <w:proofErr w:type="gramStart"/>
      <w:r w:rsidR="00263C6F">
        <w:rPr>
          <w:rFonts w:ascii="Times New Roman" w:hAnsi="Times New Roman" w:cs="Times New Roman"/>
          <w:sz w:val="28"/>
          <w:szCs w:val="28"/>
        </w:rPr>
        <w:t>…….</w:t>
      </w:r>
      <w:proofErr w:type="gramEnd"/>
      <w:r w:rsidR="00263C6F">
        <w:rPr>
          <w:rFonts w:ascii="Times New Roman" w:hAnsi="Times New Roman" w:cs="Times New Roman"/>
          <w:sz w:val="28"/>
          <w:szCs w:val="28"/>
        </w:rPr>
        <w:t>.</w:t>
      </w:r>
    </w:p>
    <w:p w:rsidR="0052387B" w:rsidRDefault="0052387B" w:rsidP="0052387B">
      <w:pPr>
        <w:tabs>
          <w:tab w:val="left" w:pos="2880"/>
        </w:tabs>
        <w:jc w:val="center"/>
        <w:rPr>
          <w:rFonts w:ascii="Times New Roman" w:hAnsi="Times New Roman" w:cs="Times New Roman"/>
          <w:sz w:val="28"/>
          <w:szCs w:val="28"/>
        </w:rPr>
      </w:pPr>
    </w:p>
    <w:p w:rsidR="0052387B" w:rsidRDefault="0052387B" w:rsidP="0052387B">
      <w:pPr>
        <w:tabs>
          <w:tab w:val="left" w:pos="2880"/>
        </w:tabs>
        <w:jc w:val="center"/>
        <w:rPr>
          <w:rFonts w:ascii="Times New Roman" w:hAnsi="Times New Roman" w:cs="Times New Roman"/>
          <w:sz w:val="28"/>
          <w:szCs w:val="28"/>
        </w:rPr>
      </w:pPr>
    </w:p>
    <w:p w:rsidR="0052387B" w:rsidRDefault="0052387B" w:rsidP="0052387B">
      <w:pPr>
        <w:tabs>
          <w:tab w:val="left" w:pos="6508"/>
        </w:tabs>
        <w:rPr>
          <w:rFonts w:ascii="Times New Roman" w:hAnsi="Times New Roman" w:cs="Times New Roman"/>
          <w:sz w:val="28"/>
          <w:szCs w:val="28"/>
        </w:rPr>
      </w:pPr>
      <w:r>
        <w:rPr>
          <w:rFonts w:ascii="Times New Roman" w:hAnsi="Times New Roman" w:cs="Times New Roman"/>
          <w:sz w:val="28"/>
          <w:szCs w:val="28"/>
        </w:rPr>
        <w:tab/>
      </w:r>
    </w:p>
    <w:p w:rsidR="0052387B" w:rsidRDefault="0052387B" w:rsidP="0052387B">
      <w:pPr>
        <w:tabs>
          <w:tab w:val="left" w:pos="6508"/>
        </w:tabs>
        <w:rPr>
          <w:rFonts w:ascii="Times New Roman" w:hAnsi="Times New Roman" w:cs="Times New Roman"/>
          <w:sz w:val="28"/>
          <w:szCs w:val="28"/>
        </w:rPr>
      </w:pPr>
    </w:p>
    <w:p w:rsidR="0052387B" w:rsidRDefault="0052387B" w:rsidP="0052387B">
      <w:pPr>
        <w:tabs>
          <w:tab w:val="left" w:pos="6508"/>
        </w:tabs>
        <w:rPr>
          <w:rFonts w:ascii="Times New Roman" w:hAnsi="Times New Roman" w:cs="Times New Roman"/>
          <w:sz w:val="28"/>
          <w:szCs w:val="28"/>
        </w:rPr>
      </w:pPr>
    </w:p>
    <w:p w:rsidR="0052387B" w:rsidRDefault="0052387B" w:rsidP="0052387B">
      <w:pPr>
        <w:tabs>
          <w:tab w:val="left" w:pos="6508"/>
        </w:tabs>
        <w:rPr>
          <w:rFonts w:ascii="Times New Roman" w:hAnsi="Times New Roman" w:cs="Times New Roman"/>
          <w:sz w:val="28"/>
          <w:szCs w:val="28"/>
        </w:rPr>
      </w:pPr>
    </w:p>
    <w:p w:rsidR="0052387B" w:rsidRDefault="0052387B" w:rsidP="0052387B">
      <w:pPr>
        <w:tabs>
          <w:tab w:val="left" w:pos="6508"/>
        </w:tabs>
        <w:rPr>
          <w:rFonts w:ascii="Times New Roman" w:hAnsi="Times New Roman" w:cs="Times New Roman"/>
          <w:sz w:val="28"/>
          <w:szCs w:val="28"/>
        </w:rPr>
      </w:pPr>
    </w:p>
    <w:p w:rsidR="0052387B" w:rsidRDefault="0052387B" w:rsidP="0052387B">
      <w:pPr>
        <w:tabs>
          <w:tab w:val="left" w:pos="6508"/>
        </w:tabs>
        <w:rPr>
          <w:rFonts w:ascii="Times New Roman" w:hAnsi="Times New Roman" w:cs="Times New Roman"/>
          <w:sz w:val="28"/>
          <w:szCs w:val="28"/>
        </w:rPr>
      </w:pPr>
    </w:p>
    <w:p w:rsidR="00263C6F" w:rsidRDefault="00263C6F" w:rsidP="0052387B">
      <w:pPr>
        <w:tabs>
          <w:tab w:val="left" w:pos="6508"/>
        </w:tabs>
        <w:rPr>
          <w:rFonts w:ascii="Times New Roman" w:hAnsi="Times New Roman" w:cs="Times New Roman"/>
          <w:sz w:val="28"/>
          <w:szCs w:val="28"/>
        </w:rPr>
      </w:pPr>
    </w:p>
    <w:p w:rsidR="0052387B" w:rsidRDefault="0052387B" w:rsidP="0052387B">
      <w:pPr>
        <w:tabs>
          <w:tab w:val="left" w:pos="6508"/>
        </w:tabs>
        <w:rPr>
          <w:rFonts w:ascii="Times New Roman" w:hAnsi="Times New Roman" w:cs="Times New Roman"/>
          <w:sz w:val="28"/>
          <w:szCs w:val="28"/>
        </w:rPr>
      </w:pPr>
    </w:p>
    <w:p w:rsidR="0052387B" w:rsidRDefault="0052387B" w:rsidP="00B819B0">
      <w:pPr>
        <w:pStyle w:val="a8"/>
        <w:spacing w:after="0"/>
        <w:ind w:left="360"/>
        <w:rPr>
          <w:rFonts w:ascii="Times New Roman" w:hAnsi="Times New Roman"/>
          <w:sz w:val="28"/>
          <w:szCs w:val="28"/>
        </w:rPr>
      </w:pPr>
      <w:r w:rsidRPr="002D2724">
        <w:rPr>
          <w:rFonts w:ascii="Times New Roman" w:hAnsi="Times New Roman"/>
          <w:sz w:val="28"/>
          <w:szCs w:val="28"/>
        </w:rPr>
        <w:lastRenderedPageBreak/>
        <w:t>ПАСПОРТ ПРОГРАММЫ</w:t>
      </w:r>
    </w:p>
    <w:p w:rsidR="0052387B" w:rsidRPr="00BD7AF7" w:rsidRDefault="0052387B" w:rsidP="0052387B">
      <w:pPr>
        <w:spacing w:after="0"/>
        <w:rPr>
          <w:sz w:val="16"/>
          <w:szCs w:val="16"/>
        </w:rPr>
      </w:pPr>
    </w:p>
    <w:tbl>
      <w:tblPr>
        <w:tblW w:w="9853" w:type="dxa"/>
        <w:tblInd w:w="-106" w:type="dxa"/>
        <w:tblLayout w:type="fixed"/>
        <w:tblLook w:val="00A0" w:firstRow="1" w:lastRow="0" w:firstColumn="1" w:lastColumn="0" w:noHBand="0" w:noVBand="0"/>
      </w:tblPr>
      <w:tblGrid>
        <w:gridCol w:w="2057"/>
        <w:gridCol w:w="7796"/>
      </w:tblGrid>
      <w:tr w:rsidR="0052387B" w:rsidRPr="002D2CD4" w:rsidTr="001F7016">
        <w:tc>
          <w:tcPr>
            <w:tcW w:w="2057" w:type="dxa"/>
            <w:tcBorders>
              <w:top w:val="single" w:sz="4" w:space="0" w:color="000000"/>
              <w:left w:val="single" w:sz="4" w:space="0" w:color="000000"/>
              <w:bottom w:val="single" w:sz="4" w:space="0" w:color="000000"/>
              <w:right w:val="nil"/>
            </w:tcBorders>
            <w:vAlign w:val="center"/>
          </w:tcPr>
          <w:p w:rsidR="0052387B" w:rsidRPr="002D2CD4" w:rsidRDefault="0052387B" w:rsidP="001F7016">
            <w:pPr>
              <w:tabs>
                <w:tab w:val="num" w:pos="0"/>
              </w:tabs>
              <w:suppressAutoHyphens/>
              <w:snapToGrid w:val="0"/>
              <w:spacing w:after="0"/>
              <w:jc w:val="both"/>
              <w:rPr>
                <w:rFonts w:ascii="Times New Roman" w:hAnsi="Times New Roman"/>
                <w:b/>
                <w:bCs/>
                <w:sz w:val="28"/>
                <w:szCs w:val="28"/>
                <w:lang w:eastAsia="ar-SA"/>
              </w:rPr>
            </w:pPr>
            <w:r w:rsidRPr="002D2CD4">
              <w:rPr>
                <w:rFonts w:ascii="Times New Roman" w:hAnsi="Times New Roman"/>
                <w:b/>
                <w:bCs/>
                <w:sz w:val="28"/>
                <w:szCs w:val="28"/>
                <w:lang w:eastAsia="ar-SA"/>
              </w:rPr>
              <w:t>Название программы</w:t>
            </w:r>
          </w:p>
        </w:tc>
        <w:tc>
          <w:tcPr>
            <w:tcW w:w="7796" w:type="dxa"/>
            <w:tcBorders>
              <w:top w:val="single" w:sz="4" w:space="0" w:color="000000"/>
              <w:left w:val="single" w:sz="4" w:space="0" w:color="000000"/>
              <w:bottom w:val="single" w:sz="4" w:space="0" w:color="000000"/>
              <w:right w:val="single" w:sz="4" w:space="0" w:color="000000"/>
            </w:tcBorders>
            <w:vAlign w:val="center"/>
          </w:tcPr>
          <w:p w:rsidR="00885067" w:rsidRPr="002D2CD4" w:rsidRDefault="00885067" w:rsidP="00CF1FAE">
            <w:pPr>
              <w:autoSpaceDE w:val="0"/>
              <w:autoSpaceDN w:val="0"/>
              <w:adjustRightInd w:val="0"/>
              <w:spacing w:after="0" w:line="240" w:lineRule="auto"/>
              <w:rPr>
                <w:rFonts w:ascii="Times New Roman" w:hAnsi="Times New Roman" w:cs="Times New Roman"/>
                <w:sz w:val="28"/>
                <w:szCs w:val="28"/>
              </w:rPr>
            </w:pPr>
            <w:proofErr w:type="gramStart"/>
            <w:r w:rsidRPr="002D2CD4">
              <w:rPr>
                <w:rFonts w:ascii="Times New Roman" w:hAnsi="Times New Roman" w:cs="Times New Roman"/>
                <w:sz w:val="28"/>
                <w:szCs w:val="28"/>
              </w:rPr>
              <w:t xml:space="preserve">Программа  </w:t>
            </w:r>
            <w:r w:rsidR="00CF1FAE" w:rsidRPr="002D2CD4">
              <w:rPr>
                <w:rFonts w:ascii="Times New Roman" w:hAnsi="Times New Roman" w:cs="Times New Roman"/>
                <w:sz w:val="28"/>
                <w:szCs w:val="28"/>
              </w:rPr>
              <w:t>социального</w:t>
            </w:r>
            <w:proofErr w:type="gramEnd"/>
            <w:r w:rsidR="00CF1FAE" w:rsidRPr="002D2CD4">
              <w:rPr>
                <w:rFonts w:ascii="Times New Roman" w:hAnsi="Times New Roman" w:cs="Times New Roman"/>
                <w:sz w:val="28"/>
                <w:szCs w:val="28"/>
              </w:rPr>
              <w:t xml:space="preserve"> партнёрства семьи и школы</w:t>
            </w:r>
          </w:p>
          <w:p w:rsidR="0052387B" w:rsidRPr="002D2CD4" w:rsidRDefault="00885067" w:rsidP="00885067">
            <w:pPr>
              <w:tabs>
                <w:tab w:val="left" w:pos="6023"/>
                <w:tab w:val="left" w:pos="7865"/>
              </w:tabs>
              <w:spacing w:after="0"/>
              <w:rPr>
                <w:rFonts w:ascii="Times New Roman" w:hAnsi="Times New Roman" w:cs="Times New Roman"/>
                <w:sz w:val="28"/>
                <w:szCs w:val="28"/>
              </w:rPr>
            </w:pPr>
            <w:r w:rsidRPr="002D2CD4">
              <w:rPr>
                <w:rFonts w:ascii="Times New Roman" w:hAnsi="Times New Roman" w:cs="Times New Roman"/>
                <w:sz w:val="28"/>
                <w:szCs w:val="28"/>
              </w:rPr>
              <w:t>«Мы</w:t>
            </w:r>
            <w:r w:rsidR="00284D09" w:rsidRPr="002D2CD4">
              <w:rPr>
                <w:rFonts w:ascii="Times New Roman" w:hAnsi="Times New Roman" w:cs="Times New Roman"/>
                <w:sz w:val="28"/>
                <w:szCs w:val="28"/>
              </w:rPr>
              <w:t xml:space="preserve"> </w:t>
            </w:r>
            <w:r w:rsidRPr="002D2CD4">
              <w:rPr>
                <w:rFonts w:ascii="Times New Roman" w:hAnsi="Times New Roman" w:cs="Times New Roman"/>
                <w:sz w:val="28"/>
                <w:szCs w:val="28"/>
              </w:rPr>
              <w:t>- единое целое»</w:t>
            </w:r>
          </w:p>
        </w:tc>
      </w:tr>
      <w:tr w:rsidR="0052387B" w:rsidRPr="002D2CD4" w:rsidTr="001F7016">
        <w:tc>
          <w:tcPr>
            <w:tcW w:w="2057" w:type="dxa"/>
            <w:tcBorders>
              <w:top w:val="single" w:sz="4" w:space="0" w:color="000000"/>
              <w:left w:val="single" w:sz="4" w:space="0" w:color="000000"/>
              <w:bottom w:val="single" w:sz="4" w:space="0" w:color="000000"/>
              <w:right w:val="nil"/>
            </w:tcBorders>
          </w:tcPr>
          <w:p w:rsidR="0052387B" w:rsidRPr="002D2CD4" w:rsidRDefault="0052387B" w:rsidP="001F7016">
            <w:pPr>
              <w:tabs>
                <w:tab w:val="num" w:pos="0"/>
              </w:tabs>
              <w:suppressAutoHyphens/>
              <w:snapToGrid w:val="0"/>
              <w:spacing w:after="0"/>
              <w:jc w:val="both"/>
              <w:rPr>
                <w:rFonts w:ascii="Times New Roman" w:hAnsi="Times New Roman"/>
                <w:b/>
                <w:bCs/>
                <w:sz w:val="28"/>
                <w:szCs w:val="28"/>
                <w:lang w:eastAsia="ar-SA"/>
              </w:rPr>
            </w:pPr>
            <w:r w:rsidRPr="002D2CD4">
              <w:rPr>
                <w:rFonts w:ascii="Times New Roman" w:hAnsi="Times New Roman"/>
                <w:b/>
                <w:bCs/>
                <w:sz w:val="28"/>
                <w:szCs w:val="28"/>
                <w:lang w:eastAsia="ar-SA"/>
              </w:rPr>
              <w:t>Основания для разработки программы</w:t>
            </w:r>
          </w:p>
        </w:tc>
        <w:tc>
          <w:tcPr>
            <w:tcW w:w="7796" w:type="dxa"/>
            <w:tcBorders>
              <w:top w:val="single" w:sz="4" w:space="0" w:color="000000"/>
              <w:left w:val="single" w:sz="4" w:space="0" w:color="000000"/>
              <w:bottom w:val="single" w:sz="4" w:space="0" w:color="000000"/>
              <w:right w:val="single" w:sz="4" w:space="0" w:color="000000"/>
            </w:tcBorders>
          </w:tcPr>
          <w:p w:rsidR="00885067" w:rsidRPr="002D2CD4" w:rsidRDefault="00885067" w:rsidP="00885067">
            <w:pPr>
              <w:autoSpaceDE w:val="0"/>
              <w:autoSpaceDN w:val="0"/>
              <w:adjustRightInd w:val="0"/>
              <w:spacing w:after="0" w:line="240" w:lineRule="auto"/>
              <w:rPr>
                <w:rFonts w:ascii="Times New Roman" w:hAnsi="Times New Roman" w:cs="Times New Roman"/>
                <w:sz w:val="28"/>
                <w:szCs w:val="28"/>
              </w:rPr>
            </w:pPr>
            <w:r w:rsidRPr="002D2CD4">
              <w:rPr>
                <w:rFonts w:ascii="Times New Roman" w:hAnsi="Times New Roman" w:cs="Times New Roman"/>
                <w:sz w:val="28"/>
                <w:szCs w:val="28"/>
              </w:rPr>
              <w:t>Необходимость дальнейшего совершенствования социального</w:t>
            </w:r>
          </w:p>
          <w:p w:rsidR="00885067" w:rsidRPr="002D2CD4" w:rsidRDefault="00885067" w:rsidP="00885067">
            <w:pPr>
              <w:autoSpaceDE w:val="0"/>
              <w:autoSpaceDN w:val="0"/>
              <w:adjustRightInd w:val="0"/>
              <w:spacing w:after="0" w:line="240" w:lineRule="auto"/>
              <w:rPr>
                <w:rFonts w:ascii="Times New Roman" w:hAnsi="Times New Roman" w:cs="Times New Roman"/>
                <w:sz w:val="28"/>
                <w:szCs w:val="28"/>
              </w:rPr>
            </w:pPr>
            <w:r w:rsidRPr="002D2CD4">
              <w:rPr>
                <w:rFonts w:ascii="Times New Roman" w:hAnsi="Times New Roman" w:cs="Times New Roman"/>
                <w:sz w:val="28"/>
                <w:szCs w:val="28"/>
              </w:rPr>
              <w:t>партнёрства семьи и школы в процессе формирования</w:t>
            </w:r>
          </w:p>
          <w:p w:rsidR="00885067" w:rsidRPr="002D2CD4" w:rsidRDefault="00885067" w:rsidP="00885067">
            <w:pPr>
              <w:autoSpaceDE w:val="0"/>
              <w:autoSpaceDN w:val="0"/>
              <w:adjustRightInd w:val="0"/>
              <w:spacing w:after="0" w:line="240" w:lineRule="auto"/>
              <w:rPr>
                <w:rFonts w:ascii="Times New Roman" w:hAnsi="Times New Roman" w:cs="Times New Roman"/>
                <w:sz w:val="28"/>
                <w:szCs w:val="28"/>
              </w:rPr>
            </w:pPr>
            <w:r w:rsidRPr="002D2CD4">
              <w:rPr>
                <w:rFonts w:ascii="Times New Roman" w:hAnsi="Times New Roman" w:cs="Times New Roman"/>
                <w:sz w:val="28"/>
                <w:szCs w:val="28"/>
              </w:rPr>
              <w:t>личности ребёнка на новом качественном уровне, решения</w:t>
            </w:r>
          </w:p>
          <w:p w:rsidR="0052387B" w:rsidRPr="002D2CD4" w:rsidRDefault="00885067" w:rsidP="00885067">
            <w:pPr>
              <w:pStyle w:val="aa"/>
              <w:spacing w:line="276" w:lineRule="auto"/>
              <w:jc w:val="both"/>
              <w:rPr>
                <w:rFonts w:ascii="Times New Roman" w:hAnsi="Times New Roman"/>
                <w:sz w:val="28"/>
                <w:szCs w:val="28"/>
              </w:rPr>
            </w:pPr>
            <w:r w:rsidRPr="002D2CD4">
              <w:rPr>
                <w:rFonts w:ascii="Times New Roman" w:hAnsi="Times New Roman"/>
                <w:sz w:val="28"/>
                <w:szCs w:val="28"/>
              </w:rPr>
              <w:t>новых задач в развитии семейного воспитания</w:t>
            </w:r>
            <w:r w:rsidR="002D2CD4">
              <w:rPr>
                <w:rFonts w:ascii="Times New Roman" w:hAnsi="Times New Roman"/>
                <w:sz w:val="28"/>
                <w:szCs w:val="28"/>
              </w:rPr>
              <w:t>.</w:t>
            </w:r>
          </w:p>
        </w:tc>
      </w:tr>
      <w:tr w:rsidR="0052387B" w:rsidRPr="002D2CD4" w:rsidTr="001F7016">
        <w:trPr>
          <w:trHeight w:val="806"/>
        </w:trPr>
        <w:tc>
          <w:tcPr>
            <w:tcW w:w="2057" w:type="dxa"/>
            <w:tcBorders>
              <w:top w:val="single" w:sz="4" w:space="0" w:color="000000"/>
              <w:left w:val="single" w:sz="4" w:space="0" w:color="000000"/>
              <w:bottom w:val="single" w:sz="4" w:space="0" w:color="000000"/>
              <w:right w:val="nil"/>
            </w:tcBorders>
          </w:tcPr>
          <w:p w:rsidR="0052387B" w:rsidRPr="002D2CD4" w:rsidRDefault="0052387B" w:rsidP="001F7016">
            <w:pPr>
              <w:tabs>
                <w:tab w:val="num" w:pos="0"/>
              </w:tabs>
              <w:suppressAutoHyphens/>
              <w:snapToGrid w:val="0"/>
              <w:spacing w:after="0"/>
              <w:jc w:val="both"/>
              <w:rPr>
                <w:rFonts w:ascii="Times New Roman" w:hAnsi="Times New Roman"/>
                <w:b/>
                <w:bCs/>
                <w:sz w:val="28"/>
                <w:szCs w:val="28"/>
                <w:lang w:eastAsia="ar-SA"/>
              </w:rPr>
            </w:pPr>
            <w:r w:rsidRPr="002D2CD4">
              <w:rPr>
                <w:rFonts w:ascii="Times New Roman" w:hAnsi="Times New Roman"/>
                <w:b/>
                <w:bCs/>
                <w:sz w:val="28"/>
                <w:szCs w:val="28"/>
                <w:lang w:eastAsia="ar-SA"/>
              </w:rPr>
              <w:t>Разработчик программы</w:t>
            </w:r>
          </w:p>
        </w:tc>
        <w:tc>
          <w:tcPr>
            <w:tcW w:w="7796" w:type="dxa"/>
            <w:tcBorders>
              <w:top w:val="single" w:sz="4" w:space="0" w:color="000000"/>
              <w:left w:val="single" w:sz="4" w:space="0" w:color="000000"/>
              <w:bottom w:val="single" w:sz="4" w:space="0" w:color="000000"/>
              <w:right w:val="single" w:sz="4" w:space="0" w:color="000000"/>
            </w:tcBorders>
          </w:tcPr>
          <w:p w:rsidR="0052387B" w:rsidRPr="002D2CD4" w:rsidRDefault="00885067" w:rsidP="001F7016">
            <w:pPr>
              <w:tabs>
                <w:tab w:val="num" w:pos="0"/>
                <w:tab w:val="num" w:pos="262"/>
              </w:tabs>
              <w:suppressAutoHyphens/>
              <w:spacing w:after="0"/>
              <w:jc w:val="both"/>
              <w:rPr>
                <w:rFonts w:ascii="Times New Roman" w:hAnsi="Times New Roman"/>
                <w:sz w:val="28"/>
                <w:szCs w:val="28"/>
                <w:lang w:eastAsia="ar-SA"/>
              </w:rPr>
            </w:pPr>
            <w:bookmarkStart w:id="0" w:name="_GoBack"/>
            <w:bookmarkEnd w:id="0"/>
            <w:proofErr w:type="spellStart"/>
            <w:r w:rsidRPr="002D2CD4">
              <w:rPr>
                <w:rFonts w:ascii="Times New Roman" w:hAnsi="Times New Roman"/>
                <w:sz w:val="28"/>
                <w:szCs w:val="28"/>
                <w:lang w:eastAsia="ar-SA"/>
              </w:rPr>
              <w:t>Василюк</w:t>
            </w:r>
            <w:proofErr w:type="spellEnd"/>
            <w:r w:rsidRPr="002D2CD4">
              <w:rPr>
                <w:rFonts w:ascii="Times New Roman" w:hAnsi="Times New Roman"/>
                <w:sz w:val="28"/>
                <w:szCs w:val="28"/>
                <w:lang w:eastAsia="ar-SA"/>
              </w:rPr>
              <w:t xml:space="preserve"> О.Б</w:t>
            </w:r>
            <w:r w:rsidR="00703A58">
              <w:rPr>
                <w:rFonts w:ascii="Times New Roman" w:hAnsi="Times New Roman"/>
                <w:sz w:val="28"/>
                <w:szCs w:val="28"/>
                <w:lang w:eastAsia="ar-SA"/>
              </w:rPr>
              <w:t>.-</w:t>
            </w:r>
            <w:r w:rsidR="0052387B" w:rsidRPr="002D2CD4">
              <w:rPr>
                <w:rFonts w:ascii="Times New Roman" w:hAnsi="Times New Roman"/>
                <w:sz w:val="28"/>
                <w:szCs w:val="28"/>
                <w:lang w:eastAsia="ar-SA"/>
              </w:rPr>
              <w:t xml:space="preserve"> заместитель директора по ВР</w:t>
            </w:r>
          </w:p>
          <w:p w:rsidR="00885067" w:rsidRPr="002D2CD4" w:rsidRDefault="00885067" w:rsidP="00885067">
            <w:pPr>
              <w:tabs>
                <w:tab w:val="left" w:pos="6771"/>
              </w:tabs>
              <w:spacing w:after="0"/>
              <w:jc w:val="both"/>
              <w:rPr>
                <w:rFonts w:ascii="Times New Roman" w:hAnsi="Times New Roman" w:cs="Times New Roman"/>
                <w:sz w:val="28"/>
                <w:szCs w:val="28"/>
              </w:rPr>
            </w:pPr>
            <w:proofErr w:type="spellStart"/>
            <w:r w:rsidRPr="002D2CD4">
              <w:rPr>
                <w:rFonts w:ascii="Times New Roman" w:hAnsi="Times New Roman" w:cs="Times New Roman"/>
                <w:sz w:val="28"/>
                <w:szCs w:val="28"/>
              </w:rPr>
              <w:t>Витулина</w:t>
            </w:r>
            <w:proofErr w:type="spellEnd"/>
            <w:r w:rsidRPr="002D2CD4">
              <w:rPr>
                <w:rFonts w:ascii="Times New Roman" w:hAnsi="Times New Roman" w:cs="Times New Roman"/>
                <w:sz w:val="28"/>
                <w:szCs w:val="28"/>
              </w:rPr>
              <w:t xml:space="preserve"> Л.Н. – психолог школы</w:t>
            </w:r>
          </w:p>
          <w:p w:rsidR="00885067" w:rsidRPr="002D2CD4" w:rsidRDefault="00885067" w:rsidP="00885067">
            <w:pPr>
              <w:tabs>
                <w:tab w:val="left" w:pos="6771"/>
              </w:tabs>
              <w:spacing w:after="0"/>
              <w:jc w:val="both"/>
              <w:rPr>
                <w:rFonts w:ascii="Times New Roman" w:hAnsi="Times New Roman" w:cs="Times New Roman"/>
                <w:sz w:val="28"/>
                <w:szCs w:val="28"/>
              </w:rPr>
            </w:pPr>
            <w:r w:rsidRPr="002D2CD4">
              <w:rPr>
                <w:rFonts w:ascii="Times New Roman" w:hAnsi="Times New Roman" w:cs="Times New Roman"/>
                <w:sz w:val="28"/>
                <w:szCs w:val="28"/>
              </w:rPr>
              <w:t>Митягина О.В. – социальный педагог</w:t>
            </w:r>
          </w:p>
          <w:p w:rsidR="0052387B" w:rsidRPr="002D2CD4" w:rsidRDefault="0052387B" w:rsidP="001F7016">
            <w:pPr>
              <w:tabs>
                <w:tab w:val="num" w:pos="0"/>
                <w:tab w:val="num" w:pos="262"/>
              </w:tabs>
              <w:suppressAutoHyphens/>
              <w:spacing w:after="0"/>
              <w:jc w:val="both"/>
              <w:rPr>
                <w:rFonts w:ascii="Times New Roman" w:hAnsi="Times New Roman"/>
                <w:sz w:val="28"/>
                <w:szCs w:val="28"/>
                <w:lang w:eastAsia="ar-SA"/>
              </w:rPr>
            </w:pPr>
          </w:p>
        </w:tc>
      </w:tr>
      <w:tr w:rsidR="0052387B" w:rsidRPr="002D2CD4" w:rsidTr="001F7016">
        <w:tc>
          <w:tcPr>
            <w:tcW w:w="2057" w:type="dxa"/>
            <w:tcBorders>
              <w:top w:val="single" w:sz="4" w:space="0" w:color="000000"/>
              <w:left w:val="single" w:sz="4" w:space="0" w:color="000000"/>
              <w:bottom w:val="single" w:sz="4" w:space="0" w:color="000000"/>
              <w:right w:val="nil"/>
            </w:tcBorders>
          </w:tcPr>
          <w:p w:rsidR="0052387B" w:rsidRPr="002D2CD4" w:rsidRDefault="0052387B" w:rsidP="001F7016">
            <w:pPr>
              <w:tabs>
                <w:tab w:val="num" w:pos="0"/>
              </w:tabs>
              <w:suppressAutoHyphens/>
              <w:snapToGrid w:val="0"/>
              <w:spacing w:after="0"/>
              <w:jc w:val="both"/>
              <w:rPr>
                <w:rFonts w:ascii="Times New Roman" w:hAnsi="Times New Roman"/>
                <w:b/>
                <w:bCs/>
                <w:sz w:val="28"/>
                <w:szCs w:val="28"/>
                <w:lang w:eastAsia="ar-SA"/>
              </w:rPr>
            </w:pPr>
            <w:r w:rsidRPr="002D2CD4">
              <w:rPr>
                <w:rFonts w:ascii="Times New Roman" w:hAnsi="Times New Roman"/>
                <w:b/>
                <w:bCs/>
                <w:sz w:val="28"/>
                <w:szCs w:val="28"/>
                <w:lang w:eastAsia="ar-SA"/>
              </w:rPr>
              <w:t>Исполнители реализации программы</w:t>
            </w:r>
          </w:p>
        </w:tc>
        <w:tc>
          <w:tcPr>
            <w:tcW w:w="7796" w:type="dxa"/>
            <w:tcBorders>
              <w:top w:val="single" w:sz="4" w:space="0" w:color="000000"/>
              <w:left w:val="single" w:sz="4" w:space="0" w:color="000000"/>
              <w:bottom w:val="single" w:sz="4" w:space="0" w:color="000000"/>
              <w:right w:val="single" w:sz="4" w:space="0" w:color="000000"/>
            </w:tcBorders>
          </w:tcPr>
          <w:p w:rsidR="0041064B" w:rsidRPr="002D2CD4" w:rsidRDefault="0041064B" w:rsidP="0041064B">
            <w:pPr>
              <w:tabs>
                <w:tab w:val="num" w:pos="0"/>
                <w:tab w:val="num" w:pos="262"/>
              </w:tabs>
              <w:suppressAutoHyphens/>
              <w:snapToGrid w:val="0"/>
              <w:spacing w:after="0"/>
              <w:jc w:val="both"/>
              <w:rPr>
                <w:rFonts w:ascii="Times New Roman" w:hAnsi="Times New Roman"/>
                <w:sz w:val="28"/>
                <w:szCs w:val="28"/>
                <w:lang w:eastAsia="ar-SA"/>
              </w:rPr>
            </w:pPr>
            <w:r w:rsidRPr="002D2CD4">
              <w:rPr>
                <w:rFonts w:ascii="Times New Roman" w:hAnsi="Times New Roman"/>
                <w:sz w:val="28"/>
                <w:szCs w:val="28"/>
                <w:lang w:eastAsia="ar-SA"/>
              </w:rPr>
              <w:t>Учащиеся МБОУ «Школа№ 75»</w:t>
            </w:r>
          </w:p>
          <w:p w:rsidR="0052387B" w:rsidRPr="002D2CD4" w:rsidRDefault="0052387B" w:rsidP="001F7016">
            <w:pPr>
              <w:tabs>
                <w:tab w:val="num" w:pos="0"/>
                <w:tab w:val="num" w:pos="262"/>
              </w:tabs>
              <w:suppressAutoHyphens/>
              <w:snapToGrid w:val="0"/>
              <w:spacing w:after="0"/>
              <w:jc w:val="both"/>
              <w:rPr>
                <w:rFonts w:ascii="Times New Roman" w:hAnsi="Times New Roman"/>
                <w:sz w:val="28"/>
                <w:szCs w:val="28"/>
                <w:lang w:eastAsia="ar-SA"/>
              </w:rPr>
            </w:pPr>
            <w:r w:rsidRPr="002D2CD4">
              <w:rPr>
                <w:rFonts w:ascii="Times New Roman" w:hAnsi="Times New Roman"/>
                <w:sz w:val="28"/>
                <w:szCs w:val="28"/>
                <w:lang w:eastAsia="ar-SA"/>
              </w:rPr>
              <w:t xml:space="preserve">Педагогический коллектив </w:t>
            </w:r>
            <w:r w:rsidR="00CF1FAE" w:rsidRPr="002D2CD4">
              <w:rPr>
                <w:rFonts w:ascii="Times New Roman" w:hAnsi="Times New Roman"/>
                <w:sz w:val="28"/>
                <w:szCs w:val="28"/>
                <w:lang w:eastAsia="ar-SA"/>
              </w:rPr>
              <w:t>МБОУ «Школа№ 75»</w:t>
            </w:r>
          </w:p>
          <w:p w:rsidR="0041064B" w:rsidRPr="002D2CD4" w:rsidRDefault="002D2CD4" w:rsidP="001F7016">
            <w:pPr>
              <w:tabs>
                <w:tab w:val="num" w:pos="0"/>
                <w:tab w:val="num" w:pos="262"/>
              </w:tabs>
              <w:suppressAutoHyphens/>
              <w:snapToGrid w:val="0"/>
              <w:spacing w:after="0"/>
              <w:jc w:val="both"/>
              <w:rPr>
                <w:rFonts w:ascii="Times New Roman" w:hAnsi="Times New Roman"/>
                <w:sz w:val="28"/>
                <w:szCs w:val="28"/>
                <w:lang w:eastAsia="ar-SA"/>
              </w:rPr>
            </w:pPr>
            <w:r>
              <w:rPr>
                <w:rFonts w:ascii="Times New Roman" w:hAnsi="Times New Roman"/>
                <w:sz w:val="28"/>
                <w:szCs w:val="28"/>
                <w:lang w:eastAsia="ar-SA"/>
              </w:rPr>
              <w:t>Родители</w:t>
            </w:r>
          </w:p>
          <w:p w:rsidR="0052387B" w:rsidRPr="002D2CD4" w:rsidRDefault="00CF1FAE" w:rsidP="001F7016">
            <w:pPr>
              <w:tabs>
                <w:tab w:val="num" w:pos="0"/>
                <w:tab w:val="num" w:pos="262"/>
              </w:tabs>
              <w:suppressAutoHyphens/>
              <w:snapToGrid w:val="0"/>
              <w:spacing w:after="0"/>
              <w:jc w:val="both"/>
              <w:rPr>
                <w:rFonts w:ascii="Times New Roman" w:hAnsi="Times New Roman"/>
                <w:sz w:val="28"/>
                <w:szCs w:val="28"/>
                <w:lang w:eastAsia="ar-SA"/>
              </w:rPr>
            </w:pPr>
            <w:r w:rsidRPr="002D2CD4">
              <w:rPr>
                <w:rFonts w:ascii="Times New Roman" w:hAnsi="Times New Roman"/>
                <w:sz w:val="28"/>
                <w:szCs w:val="28"/>
                <w:lang w:eastAsia="ar-SA"/>
              </w:rPr>
              <w:t>Социальные партнеры</w:t>
            </w:r>
          </w:p>
        </w:tc>
      </w:tr>
      <w:tr w:rsidR="0052387B" w:rsidRPr="002D2CD4" w:rsidTr="001F7016">
        <w:tc>
          <w:tcPr>
            <w:tcW w:w="2057" w:type="dxa"/>
            <w:tcBorders>
              <w:top w:val="single" w:sz="4" w:space="0" w:color="000000"/>
              <w:left w:val="single" w:sz="4" w:space="0" w:color="000000"/>
              <w:bottom w:val="single" w:sz="4" w:space="0" w:color="000000"/>
              <w:right w:val="nil"/>
            </w:tcBorders>
          </w:tcPr>
          <w:p w:rsidR="0052387B" w:rsidRPr="002D2CD4" w:rsidRDefault="0052387B" w:rsidP="001F7016">
            <w:pPr>
              <w:tabs>
                <w:tab w:val="num" w:pos="0"/>
              </w:tabs>
              <w:suppressAutoHyphens/>
              <w:snapToGrid w:val="0"/>
              <w:spacing w:after="0"/>
              <w:jc w:val="both"/>
              <w:rPr>
                <w:rFonts w:ascii="Times New Roman" w:hAnsi="Times New Roman"/>
                <w:b/>
                <w:bCs/>
                <w:sz w:val="28"/>
                <w:szCs w:val="28"/>
                <w:lang w:eastAsia="ar-SA"/>
              </w:rPr>
            </w:pPr>
            <w:r w:rsidRPr="002D2CD4">
              <w:rPr>
                <w:rFonts w:ascii="Times New Roman" w:hAnsi="Times New Roman"/>
                <w:b/>
                <w:bCs/>
                <w:sz w:val="28"/>
                <w:szCs w:val="28"/>
                <w:lang w:eastAsia="ar-SA"/>
              </w:rPr>
              <w:t xml:space="preserve"> Цель программы</w:t>
            </w:r>
          </w:p>
        </w:tc>
        <w:tc>
          <w:tcPr>
            <w:tcW w:w="7796" w:type="dxa"/>
            <w:tcBorders>
              <w:top w:val="single" w:sz="4" w:space="0" w:color="000000"/>
              <w:left w:val="single" w:sz="4" w:space="0" w:color="000000"/>
              <w:bottom w:val="single" w:sz="4" w:space="0" w:color="000000"/>
              <w:right w:val="single" w:sz="4" w:space="0" w:color="000000"/>
            </w:tcBorders>
          </w:tcPr>
          <w:p w:rsidR="0052387B" w:rsidRPr="00E662AE" w:rsidRDefault="00F052A9" w:rsidP="00E662AE">
            <w:pPr>
              <w:spacing w:after="0"/>
              <w:jc w:val="both"/>
              <w:rPr>
                <w:rFonts w:ascii="Times New Roman" w:hAnsi="Times New Roman" w:cs="Times New Roman"/>
                <w:sz w:val="28"/>
                <w:szCs w:val="28"/>
              </w:rPr>
            </w:pPr>
            <w:r w:rsidRPr="00E662AE">
              <w:rPr>
                <w:rFonts w:ascii="Times New Roman" w:hAnsi="Times New Roman" w:cs="Times New Roman"/>
                <w:sz w:val="28"/>
                <w:szCs w:val="28"/>
              </w:rPr>
              <w:t xml:space="preserve">Повышение качества социального партнерства школы   и семьи, </w:t>
            </w:r>
            <w:r w:rsidR="00E662AE" w:rsidRPr="00E662AE">
              <w:rPr>
                <w:rFonts w:ascii="Times New Roman" w:hAnsi="Times New Roman" w:cs="Times New Roman"/>
                <w:sz w:val="28"/>
                <w:szCs w:val="28"/>
              </w:rPr>
              <w:t>для с</w:t>
            </w:r>
            <w:r w:rsidR="00E662AE" w:rsidRPr="00E662AE">
              <w:rPr>
                <w:rFonts w:ascii="Times New Roman" w:eastAsia="Times New Roman" w:hAnsi="Times New Roman" w:cs="Times New Roman"/>
                <w:bCs/>
                <w:color w:val="000000"/>
                <w:sz w:val="28"/>
                <w:szCs w:val="28"/>
                <w:lang w:eastAsia="ru-RU"/>
              </w:rPr>
              <w:t>оздания</w:t>
            </w:r>
            <w:r w:rsidR="00263C6F" w:rsidRPr="00E662AE">
              <w:rPr>
                <w:rFonts w:ascii="Times New Roman" w:eastAsia="Times New Roman" w:hAnsi="Times New Roman" w:cs="Times New Roman"/>
                <w:bCs/>
                <w:color w:val="000000"/>
                <w:sz w:val="28"/>
                <w:szCs w:val="28"/>
                <w:lang w:eastAsia="ru-RU"/>
              </w:rPr>
              <w:t xml:space="preserve"> оптимальных условий </w:t>
            </w:r>
            <w:r w:rsidR="00E662AE" w:rsidRPr="00E662AE">
              <w:rPr>
                <w:rFonts w:ascii="Times New Roman" w:eastAsia="Times New Roman" w:hAnsi="Times New Roman" w:cs="Times New Roman"/>
                <w:bCs/>
                <w:color w:val="000000"/>
                <w:sz w:val="28"/>
                <w:szCs w:val="28"/>
                <w:lang w:eastAsia="ru-RU"/>
              </w:rPr>
              <w:t xml:space="preserve"> в</w:t>
            </w:r>
            <w:r w:rsidR="00346653" w:rsidRPr="00E662AE">
              <w:rPr>
                <w:rFonts w:ascii="Times New Roman" w:eastAsia="Times New Roman" w:hAnsi="Times New Roman" w:cs="Times New Roman"/>
                <w:bCs/>
                <w:color w:val="000000"/>
                <w:sz w:val="28"/>
                <w:szCs w:val="28"/>
                <w:lang w:eastAsia="ru-RU"/>
              </w:rPr>
              <w:t xml:space="preserve"> </w:t>
            </w:r>
            <w:r w:rsidR="00E662AE" w:rsidRPr="00E662AE">
              <w:rPr>
                <w:rFonts w:ascii="Times New Roman" w:eastAsia="Times New Roman" w:hAnsi="Times New Roman" w:cs="Times New Roman"/>
                <w:bCs/>
                <w:color w:val="000000"/>
                <w:sz w:val="28"/>
                <w:szCs w:val="28"/>
                <w:lang w:eastAsia="ru-RU"/>
              </w:rPr>
              <w:t xml:space="preserve"> формировании</w:t>
            </w:r>
            <w:r w:rsidR="00263C6F" w:rsidRPr="00E662AE">
              <w:rPr>
                <w:rFonts w:ascii="Times New Roman" w:eastAsia="Times New Roman" w:hAnsi="Times New Roman" w:cs="Times New Roman"/>
                <w:bCs/>
                <w:color w:val="000000"/>
                <w:sz w:val="28"/>
                <w:szCs w:val="28"/>
                <w:lang w:eastAsia="ru-RU"/>
              </w:rPr>
              <w:t xml:space="preserve"> ценностей семейной жизни среди детей, подростков и родительской общественности </w:t>
            </w:r>
            <w:r w:rsidR="00346653" w:rsidRPr="00E662AE">
              <w:rPr>
                <w:rFonts w:ascii="Times New Roman" w:eastAsia="Times New Roman" w:hAnsi="Times New Roman" w:cs="Times New Roman"/>
                <w:bCs/>
                <w:color w:val="000000"/>
                <w:sz w:val="28"/>
                <w:szCs w:val="28"/>
                <w:lang w:eastAsia="ru-RU"/>
              </w:rPr>
              <w:t>на основе сотрудничества всех социальных институтов.</w:t>
            </w:r>
          </w:p>
        </w:tc>
      </w:tr>
      <w:tr w:rsidR="0052387B" w:rsidRPr="002D2CD4" w:rsidTr="001F7016">
        <w:tc>
          <w:tcPr>
            <w:tcW w:w="2057" w:type="dxa"/>
            <w:tcBorders>
              <w:top w:val="single" w:sz="4" w:space="0" w:color="000000"/>
              <w:left w:val="single" w:sz="4" w:space="0" w:color="000000"/>
              <w:bottom w:val="single" w:sz="4" w:space="0" w:color="000000"/>
              <w:right w:val="nil"/>
            </w:tcBorders>
          </w:tcPr>
          <w:p w:rsidR="0052387B" w:rsidRPr="002D2CD4" w:rsidRDefault="0052387B" w:rsidP="001F7016">
            <w:pPr>
              <w:tabs>
                <w:tab w:val="num" w:pos="0"/>
              </w:tabs>
              <w:suppressAutoHyphens/>
              <w:snapToGrid w:val="0"/>
              <w:spacing w:after="0"/>
              <w:jc w:val="both"/>
              <w:rPr>
                <w:rFonts w:ascii="Times New Roman" w:hAnsi="Times New Roman"/>
                <w:b/>
                <w:bCs/>
                <w:sz w:val="28"/>
                <w:szCs w:val="28"/>
                <w:lang w:eastAsia="ar-SA"/>
              </w:rPr>
            </w:pPr>
            <w:r w:rsidRPr="002D2CD4">
              <w:rPr>
                <w:rFonts w:ascii="Times New Roman" w:hAnsi="Times New Roman"/>
                <w:b/>
                <w:bCs/>
                <w:sz w:val="28"/>
                <w:szCs w:val="28"/>
                <w:lang w:eastAsia="ar-SA"/>
              </w:rPr>
              <w:t>Задачи программы</w:t>
            </w:r>
          </w:p>
        </w:tc>
        <w:tc>
          <w:tcPr>
            <w:tcW w:w="7796" w:type="dxa"/>
            <w:tcBorders>
              <w:top w:val="single" w:sz="4" w:space="0" w:color="000000"/>
              <w:left w:val="single" w:sz="4" w:space="0" w:color="000000"/>
              <w:bottom w:val="single" w:sz="4" w:space="0" w:color="000000"/>
              <w:right w:val="single" w:sz="4" w:space="0" w:color="000000"/>
            </w:tcBorders>
          </w:tcPr>
          <w:p w:rsidR="0009541A" w:rsidRPr="002D2CD4" w:rsidRDefault="00252D0C" w:rsidP="0009541A">
            <w:pPr>
              <w:autoSpaceDE w:val="0"/>
              <w:autoSpaceDN w:val="0"/>
              <w:adjustRightInd w:val="0"/>
              <w:spacing w:after="0" w:line="240" w:lineRule="auto"/>
              <w:rPr>
                <w:rFonts w:ascii="Times New Roman" w:hAnsi="Times New Roman" w:cs="Times New Roman"/>
                <w:color w:val="000000" w:themeColor="text1"/>
                <w:sz w:val="28"/>
                <w:szCs w:val="28"/>
              </w:rPr>
            </w:pPr>
            <w:r w:rsidRPr="002D2CD4">
              <w:rPr>
                <w:rFonts w:ascii="Times New Roman" w:hAnsi="Times New Roman" w:cs="Times New Roman"/>
                <w:color w:val="000000" w:themeColor="text1"/>
                <w:sz w:val="28"/>
                <w:szCs w:val="28"/>
              </w:rPr>
              <w:t>1.</w:t>
            </w:r>
            <w:r w:rsidR="004C04A2" w:rsidRPr="002D2CD4">
              <w:rPr>
                <w:rFonts w:ascii="Times New Roman" w:hAnsi="Times New Roman" w:cs="Times New Roman"/>
                <w:color w:val="000000" w:themeColor="text1"/>
                <w:sz w:val="28"/>
                <w:szCs w:val="28"/>
              </w:rPr>
              <w:t xml:space="preserve">Объединить усилия </w:t>
            </w:r>
            <w:r w:rsidR="0009541A" w:rsidRPr="002D2CD4">
              <w:rPr>
                <w:rFonts w:ascii="Times New Roman" w:hAnsi="Times New Roman" w:cs="Times New Roman"/>
                <w:color w:val="000000" w:themeColor="text1"/>
                <w:sz w:val="28"/>
                <w:szCs w:val="28"/>
              </w:rPr>
              <w:t>О</w:t>
            </w:r>
            <w:r w:rsidR="004C04A2" w:rsidRPr="002D2CD4">
              <w:rPr>
                <w:rFonts w:ascii="Times New Roman" w:hAnsi="Times New Roman" w:cs="Times New Roman"/>
                <w:color w:val="000000" w:themeColor="text1"/>
                <w:sz w:val="28"/>
                <w:szCs w:val="28"/>
              </w:rPr>
              <w:t>У</w:t>
            </w:r>
            <w:r w:rsidR="0009541A" w:rsidRPr="002D2CD4">
              <w:rPr>
                <w:rFonts w:ascii="Times New Roman" w:hAnsi="Times New Roman" w:cs="Times New Roman"/>
                <w:color w:val="000000" w:themeColor="text1"/>
                <w:sz w:val="28"/>
                <w:szCs w:val="28"/>
              </w:rPr>
              <w:t>, учреждений социума, научного</w:t>
            </w:r>
          </w:p>
          <w:p w:rsidR="0009541A" w:rsidRPr="002D2CD4" w:rsidRDefault="0009541A" w:rsidP="0009541A">
            <w:pPr>
              <w:autoSpaceDE w:val="0"/>
              <w:autoSpaceDN w:val="0"/>
              <w:adjustRightInd w:val="0"/>
              <w:spacing w:after="0" w:line="240" w:lineRule="auto"/>
              <w:rPr>
                <w:rFonts w:ascii="Times New Roman" w:hAnsi="Times New Roman" w:cs="Times New Roman"/>
                <w:color w:val="000000" w:themeColor="text1"/>
                <w:sz w:val="28"/>
                <w:szCs w:val="28"/>
              </w:rPr>
            </w:pPr>
            <w:r w:rsidRPr="002D2CD4">
              <w:rPr>
                <w:rFonts w:ascii="Times New Roman" w:hAnsi="Times New Roman" w:cs="Times New Roman"/>
                <w:color w:val="000000" w:themeColor="text1"/>
                <w:sz w:val="28"/>
                <w:szCs w:val="28"/>
              </w:rPr>
              <w:t>потенциала, органов самоуправления, родительской</w:t>
            </w:r>
          </w:p>
          <w:p w:rsidR="0009541A" w:rsidRPr="002D2CD4" w:rsidRDefault="0009541A" w:rsidP="0009541A">
            <w:pPr>
              <w:autoSpaceDE w:val="0"/>
              <w:autoSpaceDN w:val="0"/>
              <w:adjustRightInd w:val="0"/>
              <w:spacing w:after="0" w:line="240" w:lineRule="auto"/>
              <w:rPr>
                <w:rFonts w:ascii="Times New Roman" w:hAnsi="Times New Roman" w:cs="Times New Roman"/>
                <w:color w:val="000000" w:themeColor="text1"/>
                <w:sz w:val="28"/>
                <w:szCs w:val="28"/>
              </w:rPr>
            </w:pPr>
            <w:r w:rsidRPr="002D2CD4">
              <w:rPr>
                <w:rFonts w:ascii="Times New Roman" w:hAnsi="Times New Roman" w:cs="Times New Roman"/>
                <w:color w:val="000000" w:themeColor="text1"/>
                <w:sz w:val="28"/>
                <w:szCs w:val="28"/>
              </w:rPr>
              <w:t>общественности, в создании воспитательного</w:t>
            </w:r>
          </w:p>
          <w:p w:rsidR="0009541A" w:rsidRPr="002D2CD4" w:rsidRDefault="0009541A" w:rsidP="0009541A">
            <w:pPr>
              <w:autoSpaceDE w:val="0"/>
              <w:autoSpaceDN w:val="0"/>
              <w:adjustRightInd w:val="0"/>
              <w:spacing w:after="0" w:line="240" w:lineRule="auto"/>
              <w:rPr>
                <w:rFonts w:ascii="Times New Roman" w:hAnsi="Times New Roman" w:cs="Times New Roman"/>
                <w:color w:val="000000" w:themeColor="text1"/>
                <w:sz w:val="28"/>
                <w:szCs w:val="28"/>
              </w:rPr>
            </w:pPr>
            <w:r w:rsidRPr="002D2CD4">
              <w:rPr>
                <w:rFonts w:ascii="Times New Roman" w:hAnsi="Times New Roman" w:cs="Times New Roman"/>
                <w:color w:val="000000" w:themeColor="text1"/>
                <w:sz w:val="28"/>
                <w:szCs w:val="28"/>
              </w:rPr>
              <w:t>пространства, формирующего у учащихся ценностные</w:t>
            </w:r>
          </w:p>
          <w:p w:rsidR="0009541A" w:rsidRPr="002D2CD4" w:rsidRDefault="0009541A" w:rsidP="0009541A">
            <w:pPr>
              <w:autoSpaceDE w:val="0"/>
              <w:autoSpaceDN w:val="0"/>
              <w:adjustRightInd w:val="0"/>
              <w:spacing w:after="0" w:line="240" w:lineRule="auto"/>
              <w:rPr>
                <w:rFonts w:ascii="Times New Roman" w:hAnsi="Times New Roman" w:cs="Times New Roman"/>
                <w:color w:val="000000" w:themeColor="text1"/>
                <w:sz w:val="28"/>
                <w:szCs w:val="28"/>
              </w:rPr>
            </w:pPr>
            <w:r w:rsidRPr="002D2CD4">
              <w:rPr>
                <w:rFonts w:ascii="Times New Roman" w:hAnsi="Times New Roman" w:cs="Times New Roman"/>
                <w:color w:val="000000" w:themeColor="text1"/>
                <w:sz w:val="28"/>
                <w:szCs w:val="28"/>
              </w:rPr>
              <w:t>жизненные ориентиры, гражданскую ответственность и</w:t>
            </w:r>
          </w:p>
          <w:p w:rsidR="009964A6" w:rsidRPr="002D2CD4" w:rsidRDefault="0009541A" w:rsidP="00E662AE">
            <w:pPr>
              <w:spacing w:after="0" w:line="276" w:lineRule="auto"/>
              <w:jc w:val="both"/>
              <w:rPr>
                <w:rFonts w:ascii="Times New Roman" w:hAnsi="Times New Roman" w:cs="Times New Roman"/>
                <w:color w:val="000000" w:themeColor="text1"/>
                <w:sz w:val="28"/>
                <w:szCs w:val="28"/>
              </w:rPr>
            </w:pPr>
            <w:r w:rsidRPr="002D2CD4">
              <w:rPr>
                <w:rFonts w:ascii="Times New Roman" w:hAnsi="Times New Roman" w:cs="Times New Roman"/>
                <w:color w:val="000000" w:themeColor="text1"/>
                <w:sz w:val="28"/>
                <w:szCs w:val="28"/>
              </w:rPr>
              <w:t>потребность в здоровом образе жизни;</w:t>
            </w:r>
          </w:p>
          <w:p w:rsidR="002D7CDC" w:rsidRPr="002D2CD4" w:rsidRDefault="002D7CDC" w:rsidP="00E662AE">
            <w:pPr>
              <w:spacing w:after="0" w:line="276" w:lineRule="auto"/>
              <w:jc w:val="both"/>
              <w:rPr>
                <w:rFonts w:ascii="Times New Roman" w:hAnsi="Times New Roman" w:cs="Times New Roman"/>
                <w:color w:val="000000" w:themeColor="text1"/>
                <w:sz w:val="28"/>
                <w:szCs w:val="28"/>
              </w:rPr>
            </w:pPr>
          </w:p>
          <w:p w:rsidR="004C04A2" w:rsidRDefault="00252D0C" w:rsidP="00E662AE">
            <w:pPr>
              <w:autoSpaceDE w:val="0"/>
              <w:autoSpaceDN w:val="0"/>
              <w:adjustRightInd w:val="0"/>
              <w:spacing w:after="0" w:line="276" w:lineRule="auto"/>
              <w:rPr>
                <w:rFonts w:ascii="Times New Roman" w:hAnsi="Times New Roman" w:cs="Times New Roman"/>
                <w:color w:val="000000" w:themeColor="text1"/>
                <w:sz w:val="28"/>
                <w:szCs w:val="28"/>
              </w:rPr>
            </w:pPr>
            <w:r w:rsidRPr="002D2CD4">
              <w:rPr>
                <w:rFonts w:ascii="Times New Roman" w:hAnsi="Times New Roman" w:cs="Times New Roman"/>
                <w:color w:val="000000" w:themeColor="text1"/>
                <w:sz w:val="28"/>
                <w:szCs w:val="28"/>
              </w:rPr>
              <w:t>2.</w:t>
            </w:r>
            <w:r w:rsidR="002D7CDC" w:rsidRPr="002D2CD4">
              <w:rPr>
                <w:rFonts w:ascii="Times New Roman" w:hAnsi="Times New Roman" w:cs="Times New Roman"/>
                <w:color w:val="000000" w:themeColor="text1"/>
                <w:sz w:val="28"/>
                <w:szCs w:val="28"/>
              </w:rPr>
              <w:t xml:space="preserve">Повысить качество психолого-педагогической подготовки </w:t>
            </w:r>
            <w:proofErr w:type="gramStart"/>
            <w:r w:rsidR="002D7CDC" w:rsidRPr="002D2CD4">
              <w:rPr>
                <w:rFonts w:ascii="Times New Roman" w:hAnsi="Times New Roman" w:cs="Times New Roman"/>
                <w:color w:val="000000" w:themeColor="text1"/>
                <w:sz w:val="28"/>
                <w:szCs w:val="28"/>
              </w:rPr>
              <w:t>родителей</w:t>
            </w:r>
            <w:r w:rsidR="004C04A2" w:rsidRPr="002D2CD4">
              <w:rPr>
                <w:rFonts w:ascii="Times New Roman" w:hAnsi="Times New Roman" w:cs="Times New Roman"/>
                <w:color w:val="000000" w:themeColor="text1"/>
                <w:sz w:val="28"/>
                <w:szCs w:val="28"/>
              </w:rPr>
              <w:t xml:space="preserve"> </w:t>
            </w:r>
            <w:r w:rsidR="002D7CDC" w:rsidRPr="002D2CD4">
              <w:rPr>
                <w:rFonts w:ascii="Times New Roman" w:hAnsi="Times New Roman" w:cs="Times New Roman"/>
                <w:color w:val="000000" w:themeColor="text1"/>
                <w:sz w:val="28"/>
                <w:szCs w:val="28"/>
              </w:rPr>
              <w:t xml:space="preserve"> в</w:t>
            </w:r>
            <w:proofErr w:type="gramEnd"/>
            <w:r w:rsidR="002D7CDC" w:rsidRPr="002D2CD4">
              <w:rPr>
                <w:rFonts w:ascii="Times New Roman" w:hAnsi="Times New Roman" w:cs="Times New Roman"/>
                <w:color w:val="000000" w:themeColor="text1"/>
                <w:sz w:val="28"/>
                <w:szCs w:val="28"/>
              </w:rPr>
              <w:t xml:space="preserve"> целях </w:t>
            </w:r>
            <w:r w:rsidR="008817E5" w:rsidRPr="008817E5">
              <w:rPr>
                <w:rFonts w:ascii="Times New Roman" w:hAnsi="Times New Roman" w:cs="Times New Roman"/>
                <w:color w:val="000000" w:themeColor="text1"/>
                <w:sz w:val="28"/>
                <w:szCs w:val="28"/>
              </w:rPr>
              <w:t xml:space="preserve"> развития личности ребёнка.</w:t>
            </w:r>
          </w:p>
          <w:p w:rsidR="008817E5" w:rsidRPr="002D2CD4" w:rsidRDefault="008817E5" w:rsidP="002D7CDC">
            <w:pPr>
              <w:autoSpaceDE w:val="0"/>
              <w:autoSpaceDN w:val="0"/>
              <w:adjustRightInd w:val="0"/>
              <w:spacing w:after="0" w:line="240" w:lineRule="auto"/>
              <w:rPr>
                <w:rFonts w:ascii="Times New Roman" w:hAnsi="Times New Roman" w:cs="Times New Roman"/>
                <w:color w:val="000000" w:themeColor="text1"/>
                <w:sz w:val="28"/>
                <w:szCs w:val="28"/>
              </w:rPr>
            </w:pPr>
          </w:p>
          <w:p w:rsidR="00252D0C" w:rsidRPr="002D2CD4" w:rsidRDefault="00252D0C" w:rsidP="00252D0C">
            <w:pPr>
              <w:autoSpaceDE w:val="0"/>
              <w:autoSpaceDN w:val="0"/>
              <w:adjustRightInd w:val="0"/>
              <w:spacing w:after="0" w:line="240" w:lineRule="auto"/>
              <w:rPr>
                <w:rFonts w:ascii="Times New Roman" w:hAnsi="Times New Roman" w:cs="Times New Roman"/>
                <w:color w:val="000000" w:themeColor="text1"/>
                <w:sz w:val="28"/>
                <w:szCs w:val="28"/>
              </w:rPr>
            </w:pPr>
            <w:r w:rsidRPr="002D2CD4">
              <w:rPr>
                <w:rFonts w:ascii="Times New Roman" w:hAnsi="Times New Roman" w:cs="Times New Roman"/>
                <w:color w:val="000000" w:themeColor="text1"/>
                <w:sz w:val="28"/>
                <w:szCs w:val="28"/>
              </w:rPr>
              <w:t>3. Усилить работу в совершенствовании системы подготовки</w:t>
            </w:r>
          </w:p>
          <w:p w:rsidR="00703A58" w:rsidRDefault="00252D0C" w:rsidP="002D7CDC">
            <w:pPr>
              <w:autoSpaceDE w:val="0"/>
              <w:autoSpaceDN w:val="0"/>
              <w:adjustRightInd w:val="0"/>
              <w:spacing w:after="0" w:line="240" w:lineRule="auto"/>
              <w:rPr>
                <w:rFonts w:ascii="Times New Roman" w:hAnsi="Times New Roman" w:cs="Times New Roman"/>
                <w:color w:val="000000" w:themeColor="text1"/>
                <w:sz w:val="28"/>
                <w:szCs w:val="28"/>
              </w:rPr>
            </w:pPr>
            <w:r w:rsidRPr="002D2CD4">
              <w:rPr>
                <w:rFonts w:ascii="Times New Roman" w:hAnsi="Times New Roman" w:cs="Times New Roman"/>
                <w:color w:val="000000" w:themeColor="text1"/>
                <w:sz w:val="28"/>
                <w:szCs w:val="28"/>
              </w:rPr>
              <w:t>педагогов к работе с семьей, их</w:t>
            </w:r>
            <w:r w:rsidR="004C04A2" w:rsidRPr="002D2CD4">
              <w:rPr>
                <w:rFonts w:ascii="Times New Roman" w:hAnsi="Times New Roman" w:cs="Times New Roman"/>
                <w:color w:val="000000" w:themeColor="text1"/>
                <w:sz w:val="28"/>
                <w:szCs w:val="28"/>
              </w:rPr>
              <w:t xml:space="preserve"> </w:t>
            </w:r>
            <w:r w:rsidRPr="002D2CD4">
              <w:rPr>
                <w:rFonts w:ascii="Times New Roman" w:hAnsi="Times New Roman" w:cs="Times New Roman"/>
                <w:color w:val="000000" w:themeColor="text1"/>
                <w:sz w:val="28"/>
                <w:szCs w:val="28"/>
              </w:rPr>
              <w:t>профессиональных компетенций, творческой</w:t>
            </w:r>
            <w:r w:rsidR="004C04A2" w:rsidRPr="002D2CD4">
              <w:rPr>
                <w:rFonts w:ascii="Times New Roman" w:hAnsi="Times New Roman" w:cs="Times New Roman"/>
                <w:color w:val="000000" w:themeColor="text1"/>
                <w:sz w:val="28"/>
                <w:szCs w:val="28"/>
              </w:rPr>
              <w:t xml:space="preserve"> </w:t>
            </w:r>
            <w:r w:rsidRPr="002D2CD4">
              <w:rPr>
                <w:rFonts w:ascii="Times New Roman" w:hAnsi="Times New Roman" w:cs="Times New Roman"/>
                <w:color w:val="000000" w:themeColor="text1"/>
                <w:sz w:val="28"/>
                <w:szCs w:val="28"/>
              </w:rPr>
              <w:t xml:space="preserve">самореализации и гражданской </w:t>
            </w:r>
          </w:p>
          <w:p w:rsidR="00703A58" w:rsidRDefault="00252D0C" w:rsidP="002D7CDC">
            <w:pPr>
              <w:autoSpaceDE w:val="0"/>
              <w:autoSpaceDN w:val="0"/>
              <w:adjustRightInd w:val="0"/>
              <w:spacing w:after="0" w:line="240" w:lineRule="auto"/>
              <w:rPr>
                <w:rFonts w:ascii="Times New Roman" w:hAnsi="Times New Roman" w:cs="Times New Roman"/>
                <w:color w:val="000000" w:themeColor="text1"/>
                <w:sz w:val="28"/>
                <w:szCs w:val="28"/>
              </w:rPr>
            </w:pPr>
            <w:r w:rsidRPr="002D2CD4">
              <w:rPr>
                <w:rFonts w:ascii="Times New Roman" w:hAnsi="Times New Roman" w:cs="Times New Roman"/>
                <w:color w:val="000000" w:themeColor="text1"/>
                <w:sz w:val="28"/>
                <w:szCs w:val="28"/>
              </w:rPr>
              <w:t>позиции по моделированию</w:t>
            </w:r>
            <w:r w:rsidR="004C04A2" w:rsidRPr="002D2CD4">
              <w:rPr>
                <w:rFonts w:ascii="Times New Roman" w:hAnsi="Times New Roman" w:cs="Times New Roman"/>
                <w:color w:val="000000" w:themeColor="text1"/>
                <w:sz w:val="28"/>
                <w:szCs w:val="28"/>
              </w:rPr>
              <w:t xml:space="preserve"> </w:t>
            </w:r>
            <w:r w:rsidRPr="002D2CD4">
              <w:rPr>
                <w:rFonts w:ascii="Times New Roman" w:hAnsi="Times New Roman" w:cs="Times New Roman"/>
                <w:color w:val="000000" w:themeColor="text1"/>
                <w:sz w:val="28"/>
                <w:szCs w:val="28"/>
              </w:rPr>
              <w:t>н</w:t>
            </w:r>
            <w:r w:rsidR="002D2CD4">
              <w:rPr>
                <w:rFonts w:ascii="Times New Roman" w:hAnsi="Times New Roman" w:cs="Times New Roman"/>
                <w:color w:val="000000" w:themeColor="text1"/>
                <w:sz w:val="28"/>
                <w:szCs w:val="28"/>
              </w:rPr>
              <w:t>равственной атмосферы в семье.</w:t>
            </w:r>
          </w:p>
          <w:p w:rsidR="00252D0C" w:rsidRPr="002D2CD4" w:rsidRDefault="002D2CD4" w:rsidP="002D7CDC">
            <w:pPr>
              <w:autoSpaceDE w:val="0"/>
              <w:autoSpaceDN w:val="0"/>
              <w:adjustRightInd w:val="0"/>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27628A" w:rsidRDefault="00703A58" w:rsidP="002D7CDC">
            <w:pPr>
              <w:autoSpaceDE w:val="0"/>
              <w:autoSpaceDN w:val="0"/>
              <w:adjustRightInd w:val="0"/>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sidRPr="00703A58">
              <w:rPr>
                <w:rFonts w:ascii="Times New Roman" w:hAnsi="Times New Roman" w:cs="Times New Roman"/>
                <w:color w:val="000000" w:themeColor="text1"/>
                <w:sz w:val="28"/>
                <w:szCs w:val="28"/>
              </w:rPr>
              <w:t xml:space="preserve">Создать систему   работы   по   формированию   у   учащихся и </w:t>
            </w:r>
            <w:proofErr w:type="gramStart"/>
            <w:r w:rsidRPr="00703A58">
              <w:rPr>
                <w:rFonts w:ascii="Times New Roman" w:hAnsi="Times New Roman" w:cs="Times New Roman"/>
                <w:color w:val="000000" w:themeColor="text1"/>
                <w:sz w:val="28"/>
                <w:szCs w:val="28"/>
              </w:rPr>
              <w:t>родителей  ответственного</w:t>
            </w:r>
            <w:proofErr w:type="gramEnd"/>
            <w:r w:rsidRPr="00703A58">
              <w:rPr>
                <w:rFonts w:ascii="Times New Roman" w:hAnsi="Times New Roman" w:cs="Times New Roman"/>
                <w:color w:val="000000" w:themeColor="text1"/>
                <w:sz w:val="28"/>
                <w:szCs w:val="28"/>
              </w:rPr>
              <w:t xml:space="preserve"> осознанного отношения к семье, как высшей ценности, к осознанному </w:t>
            </w:r>
            <w:proofErr w:type="spellStart"/>
            <w:r w:rsidRPr="00703A58">
              <w:rPr>
                <w:rFonts w:ascii="Times New Roman" w:hAnsi="Times New Roman" w:cs="Times New Roman"/>
                <w:color w:val="000000" w:themeColor="text1"/>
                <w:sz w:val="28"/>
                <w:szCs w:val="28"/>
              </w:rPr>
              <w:t>родительству</w:t>
            </w:r>
            <w:proofErr w:type="spellEnd"/>
            <w:r w:rsidRPr="00703A58">
              <w:rPr>
                <w:rFonts w:ascii="Times New Roman" w:hAnsi="Times New Roman" w:cs="Times New Roman"/>
                <w:color w:val="000000" w:themeColor="text1"/>
                <w:sz w:val="28"/>
                <w:szCs w:val="28"/>
              </w:rPr>
              <w:t>.</w:t>
            </w:r>
          </w:p>
          <w:p w:rsidR="00703A58" w:rsidRPr="002D2CD4" w:rsidRDefault="00703A58" w:rsidP="002D7CDC">
            <w:pPr>
              <w:autoSpaceDE w:val="0"/>
              <w:autoSpaceDN w:val="0"/>
              <w:adjustRightInd w:val="0"/>
              <w:spacing w:after="0" w:line="240" w:lineRule="auto"/>
              <w:rPr>
                <w:rFonts w:ascii="Times New Roman" w:hAnsi="Times New Roman" w:cs="Times New Roman"/>
                <w:color w:val="000000" w:themeColor="text1"/>
                <w:sz w:val="28"/>
                <w:szCs w:val="28"/>
              </w:rPr>
            </w:pPr>
          </w:p>
          <w:p w:rsidR="002D7CDC" w:rsidRPr="002D2CD4" w:rsidRDefault="00703A58" w:rsidP="002D7CDC">
            <w:pPr>
              <w:autoSpaceDE w:val="0"/>
              <w:autoSpaceDN w:val="0"/>
              <w:adjustRightInd w:val="0"/>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r w:rsidR="00D55437" w:rsidRPr="002D2CD4">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27628A" w:rsidRPr="002D2CD4">
              <w:rPr>
                <w:rFonts w:ascii="Times New Roman" w:hAnsi="Times New Roman" w:cs="Times New Roman"/>
                <w:color w:val="000000" w:themeColor="text1"/>
                <w:sz w:val="28"/>
                <w:szCs w:val="28"/>
              </w:rPr>
              <w:t>О</w:t>
            </w:r>
            <w:r w:rsidR="002D2CD4">
              <w:rPr>
                <w:rFonts w:ascii="Times New Roman" w:hAnsi="Times New Roman" w:cs="Times New Roman"/>
                <w:color w:val="000000" w:themeColor="text1"/>
                <w:sz w:val="28"/>
                <w:szCs w:val="28"/>
              </w:rPr>
              <w:t>казывать</w:t>
            </w:r>
            <w:r w:rsidR="002D7CDC" w:rsidRPr="002D2CD4">
              <w:rPr>
                <w:rFonts w:ascii="Times New Roman" w:hAnsi="Times New Roman" w:cs="Times New Roman"/>
                <w:color w:val="000000" w:themeColor="text1"/>
                <w:sz w:val="28"/>
                <w:szCs w:val="28"/>
              </w:rPr>
              <w:t xml:space="preserve"> семье</w:t>
            </w:r>
            <w:r w:rsidR="002D2CD4">
              <w:rPr>
                <w:rFonts w:ascii="Times New Roman" w:hAnsi="Times New Roman" w:cs="Times New Roman"/>
                <w:color w:val="000000" w:themeColor="text1"/>
                <w:sz w:val="28"/>
                <w:szCs w:val="28"/>
              </w:rPr>
              <w:t xml:space="preserve"> всестороннюю помощь</w:t>
            </w:r>
            <w:r w:rsidR="002D7CDC" w:rsidRPr="002D2CD4">
              <w:rPr>
                <w:rFonts w:ascii="Times New Roman" w:hAnsi="Times New Roman" w:cs="Times New Roman"/>
                <w:color w:val="000000" w:themeColor="text1"/>
                <w:sz w:val="28"/>
                <w:szCs w:val="28"/>
              </w:rPr>
              <w:t xml:space="preserve"> в развитии детей, с</w:t>
            </w:r>
          </w:p>
          <w:p w:rsidR="002D7CDC" w:rsidRPr="002D2CD4" w:rsidRDefault="002D7CDC" w:rsidP="002D7CDC">
            <w:pPr>
              <w:autoSpaceDE w:val="0"/>
              <w:autoSpaceDN w:val="0"/>
              <w:adjustRightInd w:val="0"/>
              <w:spacing w:after="0" w:line="240" w:lineRule="auto"/>
              <w:rPr>
                <w:rFonts w:ascii="Times New Roman" w:hAnsi="Times New Roman" w:cs="Times New Roman"/>
                <w:color w:val="000000" w:themeColor="text1"/>
                <w:sz w:val="28"/>
                <w:szCs w:val="28"/>
              </w:rPr>
            </w:pPr>
            <w:r w:rsidRPr="002D2CD4">
              <w:rPr>
                <w:rFonts w:ascii="Times New Roman" w:hAnsi="Times New Roman" w:cs="Times New Roman"/>
                <w:color w:val="000000" w:themeColor="text1"/>
                <w:sz w:val="28"/>
                <w:szCs w:val="28"/>
              </w:rPr>
              <w:t>учетом различных типов семей и конкретных категорий</w:t>
            </w:r>
          </w:p>
          <w:p w:rsidR="002D7CDC" w:rsidRPr="002D2CD4" w:rsidRDefault="002D7CDC" w:rsidP="002D7CDC">
            <w:pPr>
              <w:autoSpaceDE w:val="0"/>
              <w:autoSpaceDN w:val="0"/>
              <w:adjustRightInd w:val="0"/>
              <w:spacing w:after="0" w:line="240" w:lineRule="auto"/>
              <w:rPr>
                <w:rFonts w:ascii="Times New Roman" w:hAnsi="Times New Roman" w:cs="Times New Roman"/>
                <w:color w:val="000000" w:themeColor="text1"/>
                <w:sz w:val="28"/>
                <w:szCs w:val="28"/>
              </w:rPr>
            </w:pPr>
            <w:r w:rsidRPr="002D2CD4">
              <w:rPr>
                <w:rFonts w:ascii="Times New Roman" w:hAnsi="Times New Roman" w:cs="Times New Roman"/>
                <w:color w:val="000000" w:themeColor="text1"/>
                <w:sz w:val="28"/>
                <w:szCs w:val="28"/>
              </w:rPr>
              <w:lastRenderedPageBreak/>
              <w:t>детей, на основе новых технологий и методик</w:t>
            </w:r>
            <w:r w:rsidR="00703A58">
              <w:rPr>
                <w:rFonts w:ascii="Times New Roman" w:hAnsi="Times New Roman" w:cs="Times New Roman"/>
                <w:color w:val="000000" w:themeColor="text1"/>
                <w:sz w:val="28"/>
                <w:szCs w:val="28"/>
              </w:rPr>
              <w:t>.</w:t>
            </w:r>
            <w:r w:rsidRPr="002D2CD4">
              <w:rPr>
                <w:rFonts w:ascii="Times New Roman" w:hAnsi="Times New Roman" w:cs="Times New Roman"/>
                <w:color w:val="000000" w:themeColor="text1"/>
                <w:sz w:val="28"/>
                <w:szCs w:val="28"/>
              </w:rPr>
              <w:t xml:space="preserve"> в рамках</w:t>
            </w:r>
          </w:p>
          <w:p w:rsidR="002D7CDC" w:rsidRPr="002D2CD4" w:rsidRDefault="002D7CDC" w:rsidP="002D7CDC">
            <w:pPr>
              <w:autoSpaceDE w:val="0"/>
              <w:autoSpaceDN w:val="0"/>
              <w:adjustRightInd w:val="0"/>
              <w:spacing w:after="0" w:line="240" w:lineRule="auto"/>
              <w:rPr>
                <w:rFonts w:ascii="Times New Roman" w:hAnsi="Times New Roman" w:cs="Times New Roman"/>
                <w:color w:val="000000" w:themeColor="text1"/>
                <w:sz w:val="28"/>
                <w:szCs w:val="28"/>
              </w:rPr>
            </w:pPr>
            <w:r w:rsidRPr="002D2CD4">
              <w:rPr>
                <w:rFonts w:ascii="Times New Roman" w:hAnsi="Times New Roman" w:cs="Times New Roman"/>
                <w:color w:val="000000" w:themeColor="text1"/>
                <w:sz w:val="28"/>
                <w:szCs w:val="28"/>
              </w:rPr>
              <w:t>реализации ФГОС и Федерального закона «Об образовании</w:t>
            </w:r>
          </w:p>
          <w:p w:rsidR="002D7CDC" w:rsidRPr="002D2CD4" w:rsidRDefault="002D7CDC" w:rsidP="002D7CDC">
            <w:pPr>
              <w:spacing w:after="0"/>
              <w:jc w:val="both"/>
              <w:rPr>
                <w:rFonts w:ascii="Times New Roman" w:hAnsi="Times New Roman" w:cs="Times New Roman"/>
                <w:color w:val="000000" w:themeColor="text1"/>
                <w:sz w:val="28"/>
                <w:szCs w:val="28"/>
              </w:rPr>
            </w:pPr>
            <w:r w:rsidRPr="002D2CD4">
              <w:rPr>
                <w:rFonts w:ascii="Times New Roman" w:hAnsi="Times New Roman" w:cs="Times New Roman"/>
                <w:color w:val="000000" w:themeColor="text1"/>
                <w:sz w:val="28"/>
                <w:szCs w:val="28"/>
              </w:rPr>
              <w:t>РФ»</w:t>
            </w:r>
          </w:p>
          <w:p w:rsidR="002D7CDC" w:rsidRPr="002D2CD4" w:rsidRDefault="00703A58" w:rsidP="002D7CDC">
            <w:pPr>
              <w:autoSpaceDE w:val="0"/>
              <w:autoSpaceDN w:val="0"/>
              <w:adjustRightInd w:val="0"/>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00D55437" w:rsidRPr="002D2CD4">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2D7CDC" w:rsidRPr="002D2CD4">
              <w:rPr>
                <w:rFonts w:ascii="Times New Roman" w:hAnsi="Times New Roman" w:cs="Times New Roman"/>
                <w:color w:val="000000" w:themeColor="text1"/>
                <w:sz w:val="28"/>
                <w:szCs w:val="28"/>
              </w:rPr>
              <w:t>Совершенствовать управление развитием семейного</w:t>
            </w:r>
          </w:p>
          <w:p w:rsidR="002D7CDC" w:rsidRPr="002D2CD4" w:rsidRDefault="002D7CDC" w:rsidP="002D7CDC">
            <w:pPr>
              <w:autoSpaceDE w:val="0"/>
              <w:autoSpaceDN w:val="0"/>
              <w:adjustRightInd w:val="0"/>
              <w:spacing w:after="0" w:line="240" w:lineRule="auto"/>
              <w:rPr>
                <w:rFonts w:ascii="Times New Roman" w:hAnsi="Times New Roman" w:cs="Times New Roman"/>
                <w:color w:val="000000" w:themeColor="text1"/>
                <w:sz w:val="28"/>
                <w:szCs w:val="28"/>
              </w:rPr>
            </w:pPr>
            <w:r w:rsidRPr="002D2CD4">
              <w:rPr>
                <w:rFonts w:ascii="Times New Roman" w:hAnsi="Times New Roman" w:cs="Times New Roman"/>
                <w:color w:val="000000" w:themeColor="text1"/>
                <w:sz w:val="28"/>
                <w:szCs w:val="28"/>
              </w:rPr>
              <w:t>воспитания на основе повышения качества работы</w:t>
            </w:r>
          </w:p>
          <w:p w:rsidR="002D7CDC" w:rsidRPr="002D2CD4" w:rsidRDefault="002D7CDC" w:rsidP="002D7CDC">
            <w:pPr>
              <w:autoSpaceDE w:val="0"/>
              <w:autoSpaceDN w:val="0"/>
              <w:adjustRightInd w:val="0"/>
              <w:spacing w:after="0" w:line="240" w:lineRule="auto"/>
              <w:rPr>
                <w:rFonts w:ascii="Times New Roman" w:hAnsi="Times New Roman" w:cs="Times New Roman"/>
                <w:color w:val="000000" w:themeColor="text1"/>
                <w:sz w:val="28"/>
                <w:szCs w:val="28"/>
              </w:rPr>
            </w:pPr>
            <w:r w:rsidRPr="002D2CD4">
              <w:rPr>
                <w:rFonts w:ascii="Times New Roman" w:hAnsi="Times New Roman" w:cs="Times New Roman"/>
                <w:color w:val="000000" w:themeColor="text1"/>
                <w:sz w:val="28"/>
                <w:szCs w:val="28"/>
              </w:rPr>
              <w:t>общ</w:t>
            </w:r>
            <w:r w:rsidR="00D55437" w:rsidRPr="002D2CD4">
              <w:rPr>
                <w:rFonts w:ascii="Times New Roman" w:hAnsi="Times New Roman" w:cs="Times New Roman"/>
                <w:color w:val="000000" w:themeColor="text1"/>
                <w:sz w:val="28"/>
                <w:szCs w:val="28"/>
              </w:rPr>
              <w:t>еств</w:t>
            </w:r>
            <w:r w:rsidR="009C1786">
              <w:rPr>
                <w:rFonts w:ascii="Times New Roman" w:hAnsi="Times New Roman" w:cs="Times New Roman"/>
                <w:color w:val="000000" w:themeColor="text1"/>
                <w:sz w:val="28"/>
                <w:szCs w:val="28"/>
              </w:rPr>
              <w:t xml:space="preserve">енных </w:t>
            </w:r>
            <w:proofErr w:type="gramStart"/>
            <w:r w:rsidR="009C1786">
              <w:rPr>
                <w:rFonts w:ascii="Times New Roman" w:hAnsi="Times New Roman" w:cs="Times New Roman"/>
                <w:color w:val="000000" w:themeColor="text1"/>
                <w:sz w:val="28"/>
                <w:szCs w:val="28"/>
              </w:rPr>
              <w:t xml:space="preserve">объединений: </w:t>
            </w:r>
            <w:r w:rsidR="00D55437" w:rsidRPr="002D2CD4">
              <w:rPr>
                <w:rFonts w:ascii="Times New Roman" w:hAnsi="Times New Roman" w:cs="Times New Roman"/>
                <w:color w:val="000000" w:themeColor="text1"/>
                <w:sz w:val="28"/>
                <w:szCs w:val="28"/>
              </w:rPr>
              <w:t xml:space="preserve"> совета</w:t>
            </w:r>
            <w:proofErr w:type="gramEnd"/>
            <w:r w:rsidR="009C1786">
              <w:rPr>
                <w:rFonts w:ascii="Times New Roman" w:hAnsi="Times New Roman" w:cs="Times New Roman"/>
                <w:color w:val="000000" w:themeColor="text1"/>
                <w:sz w:val="28"/>
                <w:szCs w:val="28"/>
              </w:rPr>
              <w:t xml:space="preserve"> родителей</w:t>
            </w:r>
          </w:p>
          <w:p w:rsidR="002D7CDC" w:rsidRDefault="002D2CD4" w:rsidP="002D7CDC">
            <w:pPr>
              <w:spacing w:after="0"/>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педагогического совета, </w:t>
            </w:r>
            <w:r w:rsidR="00000931" w:rsidRPr="009C1786">
              <w:rPr>
                <w:rFonts w:ascii="Times New Roman" w:hAnsi="Times New Roman" w:cs="Times New Roman"/>
                <w:sz w:val="28"/>
                <w:szCs w:val="28"/>
              </w:rPr>
              <w:t>совета обучающихся</w:t>
            </w:r>
            <w:r w:rsidR="002D7CDC" w:rsidRPr="009C1786">
              <w:rPr>
                <w:rFonts w:ascii="Times New Roman" w:hAnsi="Times New Roman" w:cs="Times New Roman"/>
                <w:sz w:val="28"/>
                <w:szCs w:val="28"/>
              </w:rPr>
              <w:t>;</w:t>
            </w:r>
          </w:p>
          <w:p w:rsidR="00D5237D" w:rsidRPr="002D2CD4" w:rsidRDefault="00D5237D" w:rsidP="002D7CDC">
            <w:pPr>
              <w:spacing w:after="0"/>
              <w:jc w:val="both"/>
              <w:rPr>
                <w:rFonts w:ascii="Times New Roman" w:hAnsi="Times New Roman" w:cs="Times New Roman"/>
                <w:color w:val="000000" w:themeColor="text1"/>
                <w:sz w:val="28"/>
                <w:szCs w:val="28"/>
              </w:rPr>
            </w:pPr>
          </w:p>
          <w:p w:rsidR="00D55437" w:rsidRPr="002D2CD4" w:rsidRDefault="00703A58" w:rsidP="00D55437">
            <w:pPr>
              <w:autoSpaceDE w:val="0"/>
              <w:autoSpaceDN w:val="0"/>
              <w:adjustRightInd w:val="0"/>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sidR="00D55437" w:rsidRPr="002D2CD4">
              <w:rPr>
                <w:rFonts w:ascii="Times New Roman" w:hAnsi="Times New Roman" w:cs="Times New Roman"/>
                <w:color w:val="000000" w:themeColor="text1"/>
                <w:sz w:val="28"/>
                <w:szCs w:val="28"/>
              </w:rPr>
              <w:t xml:space="preserve">. Вовлекать </w:t>
            </w:r>
            <w:proofErr w:type="gramStart"/>
            <w:r w:rsidR="00D55437" w:rsidRPr="002D2CD4">
              <w:rPr>
                <w:rFonts w:ascii="Times New Roman" w:hAnsi="Times New Roman" w:cs="Times New Roman"/>
                <w:color w:val="000000" w:themeColor="text1"/>
                <w:sz w:val="28"/>
                <w:szCs w:val="28"/>
              </w:rPr>
              <w:t>родителей,  в</w:t>
            </w:r>
            <w:proofErr w:type="gramEnd"/>
            <w:r w:rsidR="00D55437" w:rsidRPr="002D2CD4">
              <w:rPr>
                <w:rFonts w:ascii="Times New Roman" w:hAnsi="Times New Roman" w:cs="Times New Roman"/>
                <w:color w:val="000000" w:themeColor="text1"/>
                <w:sz w:val="28"/>
                <w:szCs w:val="28"/>
              </w:rPr>
              <w:t xml:space="preserve"> продуктивную</w:t>
            </w:r>
          </w:p>
          <w:p w:rsidR="00D55437" w:rsidRPr="002D2CD4" w:rsidRDefault="00D55437" w:rsidP="00D55437">
            <w:pPr>
              <w:autoSpaceDE w:val="0"/>
              <w:autoSpaceDN w:val="0"/>
              <w:adjustRightInd w:val="0"/>
              <w:spacing w:after="0" w:line="240" w:lineRule="auto"/>
              <w:rPr>
                <w:rFonts w:ascii="Times New Roman" w:hAnsi="Times New Roman" w:cs="Times New Roman"/>
                <w:color w:val="000000" w:themeColor="text1"/>
                <w:sz w:val="28"/>
                <w:szCs w:val="28"/>
              </w:rPr>
            </w:pPr>
            <w:r w:rsidRPr="002D2CD4">
              <w:rPr>
                <w:rFonts w:ascii="Times New Roman" w:hAnsi="Times New Roman" w:cs="Times New Roman"/>
                <w:color w:val="000000" w:themeColor="text1"/>
                <w:sz w:val="28"/>
                <w:szCs w:val="28"/>
              </w:rPr>
              <w:t>совместную деятельности по воспитанию и нравственному</w:t>
            </w:r>
          </w:p>
          <w:p w:rsidR="00D55437" w:rsidRDefault="00D55437" w:rsidP="00D55437">
            <w:pPr>
              <w:spacing w:after="0"/>
              <w:jc w:val="both"/>
              <w:rPr>
                <w:rFonts w:ascii="Times New Roman" w:hAnsi="Times New Roman" w:cs="Times New Roman"/>
                <w:color w:val="000000" w:themeColor="text1"/>
                <w:sz w:val="28"/>
                <w:szCs w:val="28"/>
              </w:rPr>
            </w:pPr>
            <w:r w:rsidRPr="002D2CD4">
              <w:rPr>
                <w:rFonts w:ascii="Times New Roman" w:hAnsi="Times New Roman" w:cs="Times New Roman"/>
                <w:color w:val="000000" w:themeColor="text1"/>
                <w:sz w:val="28"/>
                <w:szCs w:val="28"/>
              </w:rPr>
              <w:t xml:space="preserve">самосовершенствованию учащихся, способствующей укреплению </w:t>
            </w:r>
            <w:proofErr w:type="gramStart"/>
            <w:r w:rsidRPr="002D2CD4">
              <w:rPr>
                <w:rFonts w:ascii="Times New Roman" w:hAnsi="Times New Roman" w:cs="Times New Roman"/>
                <w:color w:val="000000" w:themeColor="text1"/>
                <w:sz w:val="28"/>
                <w:szCs w:val="28"/>
              </w:rPr>
              <w:t>и  нормализации</w:t>
            </w:r>
            <w:proofErr w:type="gramEnd"/>
            <w:r w:rsidRPr="002D2CD4">
              <w:rPr>
                <w:rFonts w:ascii="Times New Roman" w:hAnsi="Times New Roman" w:cs="Times New Roman"/>
                <w:color w:val="000000" w:themeColor="text1"/>
                <w:sz w:val="28"/>
                <w:szCs w:val="28"/>
              </w:rPr>
              <w:t xml:space="preserve"> семейных отношений детей и родителей;</w:t>
            </w:r>
          </w:p>
          <w:p w:rsidR="00D5237D" w:rsidRPr="002D2CD4" w:rsidRDefault="00D5237D" w:rsidP="00D55437">
            <w:pPr>
              <w:spacing w:after="0"/>
              <w:jc w:val="both"/>
              <w:rPr>
                <w:rFonts w:ascii="Times New Roman" w:hAnsi="Times New Roman" w:cs="Times New Roman"/>
                <w:color w:val="000000" w:themeColor="text1"/>
                <w:sz w:val="28"/>
                <w:szCs w:val="28"/>
              </w:rPr>
            </w:pPr>
          </w:p>
          <w:p w:rsidR="00D55437" w:rsidRPr="002D2CD4" w:rsidRDefault="00E91727" w:rsidP="00D5543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 Ф</w:t>
            </w:r>
            <w:r w:rsidR="00E1469B" w:rsidRPr="002D2CD4">
              <w:rPr>
                <w:rFonts w:ascii="Times New Roman" w:hAnsi="Times New Roman" w:cs="Times New Roman"/>
                <w:color w:val="000000" w:themeColor="text1"/>
                <w:sz w:val="28"/>
                <w:szCs w:val="28"/>
              </w:rPr>
              <w:t xml:space="preserve">ормировать информационную культуру </w:t>
            </w:r>
            <w:proofErr w:type="gramStart"/>
            <w:r w:rsidR="00E1469B" w:rsidRPr="002D2CD4">
              <w:rPr>
                <w:rFonts w:ascii="Times New Roman" w:hAnsi="Times New Roman" w:cs="Times New Roman"/>
                <w:color w:val="000000" w:themeColor="text1"/>
                <w:sz w:val="28"/>
                <w:szCs w:val="28"/>
              </w:rPr>
              <w:t>родителей  как</w:t>
            </w:r>
            <w:proofErr w:type="gramEnd"/>
            <w:r w:rsidR="00E1469B" w:rsidRPr="002D2CD4">
              <w:rPr>
                <w:rFonts w:ascii="Times New Roman" w:hAnsi="Times New Roman" w:cs="Times New Roman"/>
                <w:color w:val="000000" w:themeColor="text1"/>
                <w:sz w:val="28"/>
                <w:szCs w:val="28"/>
              </w:rPr>
              <w:t xml:space="preserve"> условие эффективного семейного воспитания</w:t>
            </w:r>
          </w:p>
          <w:p w:rsidR="0027628A" w:rsidRPr="002D2CD4" w:rsidRDefault="0027628A" w:rsidP="002D7CDC">
            <w:pPr>
              <w:spacing w:after="0"/>
              <w:jc w:val="both"/>
              <w:rPr>
                <w:rFonts w:ascii="Times New Roman" w:hAnsi="Times New Roman" w:cs="Times New Roman"/>
                <w:color w:val="000000" w:themeColor="text1"/>
                <w:sz w:val="28"/>
                <w:szCs w:val="28"/>
              </w:rPr>
            </w:pPr>
          </w:p>
          <w:p w:rsidR="0052387B" w:rsidRPr="002D2CD4" w:rsidRDefault="0052387B" w:rsidP="00D55437">
            <w:pPr>
              <w:spacing w:after="0"/>
              <w:ind w:firstLine="567"/>
              <w:jc w:val="both"/>
              <w:rPr>
                <w:rFonts w:ascii="Times New Roman" w:hAnsi="Times New Roman" w:cs="Times New Roman"/>
                <w:color w:val="000000" w:themeColor="text1"/>
                <w:sz w:val="28"/>
                <w:szCs w:val="28"/>
              </w:rPr>
            </w:pPr>
          </w:p>
        </w:tc>
      </w:tr>
      <w:tr w:rsidR="0052387B" w:rsidRPr="002D2CD4" w:rsidTr="001F7016">
        <w:trPr>
          <w:trHeight w:val="831"/>
        </w:trPr>
        <w:tc>
          <w:tcPr>
            <w:tcW w:w="2057" w:type="dxa"/>
            <w:tcBorders>
              <w:top w:val="single" w:sz="4" w:space="0" w:color="000000"/>
              <w:left w:val="single" w:sz="4" w:space="0" w:color="000000"/>
              <w:bottom w:val="single" w:sz="4" w:space="0" w:color="000000"/>
              <w:right w:val="nil"/>
            </w:tcBorders>
          </w:tcPr>
          <w:p w:rsidR="0052387B" w:rsidRPr="002D2CD4" w:rsidRDefault="0052387B" w:rsidP="001F7016">
            <w:pPr>
              <w:tabs>
                <w:tab w:val="num" w:pos="0"/>
              </w:tabs>
              <w:suppressAutoHyphens/>
              <w:snapToGrid w:val="0"/>
              <w:spacing w:after="0"/>
              <w:jc w:val="both"/>
              <w:rPr>
                <w:rFonts w:ascii="Times New Roman" w:hAnsi="Times New Roman"/>
                <w:b/>
                <w:bCs/>
                <w:sz w:val="28"/>
                <w:szCs w:val="28"/>
                <w:lang w:eastAsia="ar-SA"/>
              </w:rPr>
            </w:pPr>
            <w:r w:rsidRPr="002D2CD4">
              <w:rPr>
                <w:rFonts w:ascii="Times New Roman" w:hAnsi="Times New Roman"/>
                <w:b/>
                <w:bCs/>
                <w:sz w:val="28"/>
                <w:szCs w:val="28"/>
                <w:lang w:eastAsia="ar-SA"/>
              </w:rPr>
              <w:lastRenderedPageBreak/>
              <w:t>Сроки реализации</w:t>
            </w:r>
          </w:p>
        </w:tc>
        <w:tc>
          <w:tcPr>
            <w:tcW w:w="7796" w:type="dxa"/>
            <w:tcBorders>
              <w:top w:val="single" w:sz="4" w:space="0" w:color="000000"/>
              <w:left w:val="single" w:sz="4" w:space="0" w:color="000000"/>
              <w:bottom w:val="single" w:sz="4" w:space="0" w:color="000000"/>
              <w:right w:val="single" w:sz="4" w:space="0" w:color="000000"/>
            </w:tcBorders>
          </w:tcPr>
          <w:p w:rsidR="0052387B" w:rsidRPr="002D2CD4" w:rsidRDefault="002A25B1" w:rsidP="001F7016">
            <w:pPr>
              <w:tabs>
                <w:tab w:val="num" w:pos="0"/>
              </w:tabs>
              <w:suppressAutoHyphens/>
              <w:snapToGrid w:val="0"/>
              <w:spacing w:after="0"/>
              <w:jc w:val="both"/>
              <w:rPr>
                <w:rFonts w:ascii="Times New Roman" w:hAnsi="Times New Roman"/>
                <w:color w:val="000000" w:themeColor="text1"/>
                <w:sz w:val="28"/>
                <w:szCs w:val="28"/>
                <w:lang w:eastAsia="ar-SA"/>
              </w:rPr>
            </w:pPr>
            <w:r w:rsidRPr="002D2CD4">
              <w:rPr>
                <w:rFonts w:ascii="Times New Roman" w:hAnsi="Times New Roman"/>
                <w:color w:val="000000" w:themeColor="text1"/>
                <w:sz w:val="28"/>
                <w:szCs w:val="28"/>
                <w:lang w:eastAsia="ar-SA"/>
              </w:rPr>
              <w:t>Сентябрь 2017 – июнь 2022</w:t>
            </w:r>
            <w:r w:rsidR="0052387B" w:rsidRPr="002D2CD4">
              <w:rPr>
                <w:rFonts w:ascii="Times New Roman" w:hAnsi="Times New Roman"/>
                <w:color w:val="000000" w:themeColor="text1"/>
                <w:sz w:val="28"/>
                <w:szCs w:val="28"/>
                <w:lang w:eastAsia="ar-SA"/>
              </w:rPr>
              <w:t xml:space="preserve"> года.</w:t>
            </w:r>
          </w:p>
        </w:tc>
      </w:tr>
      <w:tr w:rsidR="0052387B" w:rsidRPr="002D2CD4" w:rsidTr="001F7016">
        <w:tc>
          <w:tcPr>
            <w:tcW w:w="2057" w:type="dxa"/>
            <w:tcBorders>
              <w:top w:val="single" w:sz="4" w:space="0" w:color="000000"/>
              <w:left w:val="single" w:sz="4" w:space="0" w:color="000000"/>
              <w:bottom w:val="single" w:sz="4" w:space="0" w:color="000000"/>
              <w:right w:val="nil"/>
            </w:tcBorders>
          </w:tcPr>
          <w:p w:rsidR="0052387B" w:rsidRPr="002D2CD4" w:rsidRDefault="0052387B" w:rsidP="001F7016">
            <w:pPr>
              <w:tabs>
                <w:tab w:val="num" w:pos="0"/>
                <w:tab w:val="left" w:pos="2268"/>
                <w:tab w:val="left" w:pos="2552"/>
              </w:tabs>
              <w:suppressAutoHyphens/>
              <w:snapToGrid w:val="0"/>
              <w:spacing w:after="0"/>
              <w:jc w:val="both"/>
              <w:rPr>
                <w:rFonts w:ascii="Times New Roman" w:hAnsi="Times New Roman"/>
                <w:b/>
                <w:bCs/>
                <w:sz w:val="28"/>
                <w:szCs w:val="28"/>
                <w:lang w:eastAsia="ar-SA"/>
              </w:rPr>
            </w:pPr>
            <w:r w:rsidRPr="002D2CD4">
              <w:rPr>
                <w:rFonts w:ascii="Times New Roman" w:hAnsi="Times New Roman"/>
                <w:b/>
                <w:bCs/>
                <w:sz w:val="28"/>
                <w:szCs w:val="28"/>
                <w:lang w:eastAsia="ar-SA"/>
              </w:rPr>
              <w:t>Ожидаемые результаты</w:t>
            </w:r>
          </w:p>
        </w:tc>
        <w:tc>
          <w:tcPr>
            <w:tcW w:w="7796" w:type="dxa"/>
            <w:tcBorders>
              <w:top w:val="single" w:sz="4" w:space="0" w:color="000000"/>
              <w:left w:val="single" w:sz="4" w:space="0" w:color="000000"/>
              <w:bottom w:val="single" w:sz="4" w:space="0" w:color="000000"/>
              <w:right w:val="single" w:sz="4" w:space="0" w:color="000000"/>
            </w:tcBorders>
          </w:tcPr>
          <w:p w:rsidR="0052387B" w:rsidRPr="002D2CD4" w:rsidRDefault="0052387B" w:rsidP="008817E5">
            <w:pPr>
              <w:tabs>
                <w:tab w:val="num" w:pos="0"/>
                <w:tab w:val="num" w:pos="142"/>
              </w:tabs>
              <w:suppressAutoHyphens/>
              <w:spacing w:after="0"/>
              <w:jc w:val="both"/>
              <w:rPr>
                <w:rFonts w:ascii="Times New Roman" w:hAnsi="Times New Roman"/>
                <w:bCs/>
                <w:color w:val="000000" w:themeColor="text1"/>
                <w:sz w:val="28"/>
                <w:szCs w:val="28"/>
                <w:u w:val="single"/>
                <w:lang w:eastAsia="ar-SA"/>
              </w:rPr>
            </w:pPr>
            <w:r w:rsidRPr="002D2CD4">
              <w:rPr>
                <w:rFonts w:ascii="Times New Roman" w:hAnsi="Times New Roman"/>
                <w:bCs/>
                <w:color w:val="000000" w:themeColor="text1"/>
                <w:sz w:val="28"/>
                <w:szCs w:val="28"/>
                <w:u w:val="single"/>
                <w:lang w:eastAsia="ar-SA"/>
              </w:rPr>
              <w:t>В работе с родителями:</w:t>
            </w:r>
          </w:p>
          <w:p w:rsidR="0052387B" w:rsidRPr="002D2CD4" w:rsidRDefault="008817E5" w:rsidP="001F7016">
            <w:pPr>
              <w:pStyle w:val="a3"/>
              <w:numPr>
                <w:ilvl w:val="2"/>
                <w:numId w:val="3"/>
              </w:numPr>
              <w:spacing w:line="276" w:lineRule="auto"/>
              <w:ind w:left="0"/>
              <w:jc w:val="both"/>
              <w:rPr>
                <w:bCs/>
                <w:color w:val="000000" w:themeColor="text1"/>
                <w:sz w:val="28"/>
                <w:szCs w:val="28"/>
              </w:rPr>
            </w:pPr>
            <w:r>
              <w:rPr>
                <w:color w:val="000000" w:themeColor="text1"/>
                <w:sz w:val="28"/>
                <w:szCs w:val="28"/>
              </w:rPr>
              <w:t xml:space="preserve">- </w:t>
            </w:r>
            <w:proofErr w:type="spellStart"/>
            <w:r w:rsidR="0052387B" w:rsidRPr="002D2CD4">
              <w:rPr>
                <w:color w:val="000000" w:themeColor="text1"/>
                <w:sz w:val="28"/>
                <w:szCs w:val="28"/>
              </w:rPr>
              <w:t>Сформированность</w:t>
            </w:r>
            <w:proofErr w:type="spellEnd"/>
            <w:r w:rsidR="0052387B" w:rsidRPr="002D2CD4">
              <w:rPr>
                <w:color w:val="000000" w:themeColor="text1"/>
                <w:sz w:val="28"/>
                <w:szCs w:val="28"/>
              </w:rPr>
              <w:t xml:space="preserve"> у родителей (законных представителей) ответственности за физическое, нравственное и интеллектуальное развитие личности ребёнка.</w:t>
            </w:r>
          </w:p>
          <w:p w:rsidR="0052387B" w:rsidRPr="002D2CD4" w:rsidRDefault="008817E5" w:rsidP="008817E5">
            <w:pPr>
              <w:pStyle w:val="a3"/>
              <w:spacing w:line="276" w:lineRule="auto"/>
              <w:ind w:left="0"/>
              <w:jc w:val="both"/>
              <w:rPr>
                <w:bCs/>
                <w:color w:val="000000" w:themeColor="text1"/>
                <w:sz w:val="28"/>
                <w:szCs w:val="28"/>
              </w:rPr>
            </w:pPr>
            <w:r>
              <w:rPr>
                <w:color w:val="000000" w:themeColor="text1"/>
                <w:sz w:val="28"/>
                <w:szCs w:val="28"/>
              </w:rPr>
              <w:t xml:space="preserve">- </w:t>
            </w:r>
            <w:r w:rsidR="0052387B" w:rsidRPr="002D2CD4">
              <w:rPr>
                <w:color w:val="000000" w:themeColor="text1"/>
                <w:sz w:val="28"/>
                <w:szCs w:val="28"/>
              </w:rPr>
              <w:t>Рост удовлетворенности родительской общественности совместной деятельностью по воспитанию и развитию детей.</w:t>
            </w:r>
          </w:p>
          <w:p w:rsidR="0052387B" w:rsidRPr="002D2CD4" w:rsidRDefault="008817E5" w:rsidP="001F7016">
            <w:pPr>
              <w:pStyle w:val="a3"/>
              <w:numPr>
                <w:ilvl w:val="2"/>
                <w:numId w:val="3"/>
              </w:numPr>
              <w:spacing w:line="276" w:lineRule="auto"/>
              <w:ind w:left="0"/>
              <w:jc w:val="both"/>
              <w:rPr>
                <w:bCs/>
                <w:color w:val="000000" w:themeColor="text1"/>
                <w:sz w:val="28"/>
                <w:szCs w:val="28"/>
              </w:rPr>
            </w:pPr>
            <w:r>
              <w:rPr>
                <w:color w:val="000000" w:themeColor="text1"/>
                <w:sz w:val="28"/>
                <w:szCs w:val="28"/>
              </w:rPr>
              <w:t xml:space="preserve">- </w:t>
            </w:r>
            <w:r w:rsidR="0052387B" w:rsidRPr="002D2CD4">
              <w:rPr>
                <w:color w:val="000000" w:themeColor="text1"/>
                <w:sz w:val="28"/>
                <w:szCs w:val="28"/>
              </w:rPr>
              <w:t>Работа школьного родительского совета в</w:t>
            </w:r>
            <w:r w:rsidR="002A25B1" w:rsidRPr="002D2CD4">
              <w:rPr>
                <w:color w:val="000000" w:themeColor="text1"/>
                <w:sz w:val="28"/>
                <w:szCs w:val="28"/>
              </w:rPr>
              <w:t xml:space="preserve"> содружеств</w:t>
            </w:r>
            <w:r w:rsidR="00E64AD9">
              <w:rPr>
                <w:color w:val="000000" w:themeColor="text1"/>
                <w:sz w:val="28"/>
                <w:szCs w:val="28"/>
              </w:rPr>
              <w:t xml:space="preserve">е с </w:t>
            </w:r>
            <w:proofErr w:type="gramStart"/>
            <w:r w:rsidR="00E64AD9">
              <w:rPr>
                <w:color w:val="000000" w:themeColor="text1"/>
                <w:sz w:val="28"/>
                <w:szCs w:val="28"/>
              </w:rPr>
              <w:t>ученическим,  педагогическим</w:t>
            </w:r>
            <w:proofErr w:type="gramEnd"/>
            <w:r w:rsidR="00E64AD9">
              <w:rPr>
                <w:color w:val="000000" w:themeColor="text1"/>
                <w:sz w:val="28"/>
                <w:szCs w:val="28"/>
              </w:rPr>
              <w:t xml:space="preserve"> самоуправлением</w:t>
            </w:r>
            <w:r w:rsidR="0052387B" w:rsidRPr="002D2CD4">
              <w:rPr>
                <w:color w:val="000000" w:themeColor="text1"/>
                <w:sz w:val="28"/>
                <w:szCs w:val="28"/>
              </w:rPr>
              <w:t>.</w:t>
            </w:r>
          </w:p>
          <w:p w:rsidR="0052387B" w:rsidRPr="002D2CD4" w:rsidRDefault="008817E5" w:rsidP="001F7016">
            <w:pPr>
              <w:pStyle w:val="a3"/>
              <w:spacing w:line="276" w:lineRule="auto"/>
              <w:ind w:left="0"/>
              <w:jc w:val="both"/>
              <w:rPr>
                <w:color w:val="000000" w:themeColor="text1"/>
                <w:sz w:val="28"/>
                <w:szCs w:val="28"/>
              </w:rPr>
            </w:pPr>
            <w:r>
              <w:rPr>
                <w:color w:val="000000" w:themeColor="text1"/>
                <w:sz w:val="28"/>
                <w:szCs w:val="28"/>
              </w:rPr>
              <w:t xml:space="preserve">- </w:t>
            </w:r>
            <w:r w:rsidR="001B0004" w:rsidRPr="002D2CD4">
              <w:rPr>
                <w:color w:val="000000" w:themeColor="text1"/>
                <w:sz w:val="28"/>
                <w:szCs w:val="28"/>
              </w:rPr>
              <w:t>Создание в образовательном учреждении информационного пространства для родителей и общественности</w:t>
            </w:r>
            <w:r w:rsidR="00E64AD9">
              <w:rPr>
                <w:color w:val="000000" w:themeColor="text1"/>
                <w:sz w:val="28"/>
                <w:szCs w:val="28"/>
              </w:rPr>
              <w:t>.</w:t>
            </w:r>
          </w:p>
          <w:p w:rsidR="001B0004" w:rsidRPr="008817E5" w:rsidRDefault="008817E5" w:rsidP="008817E5">
            <w:pPr>
              <w:spacing w:after="0" w:line="240" w:lineRule="auto"/>
              <w:jc w:val="both"/>
              <w:rPr>
                <w:rFonts w:ascii="Times New Roman" w:hAnsi="Times New Roman" w:cs="Times New Roman"/>
                <w:bCs/>
                <w:color w:val="000000" w:themeColor="text1"/>
                <w:sz w:val="28"/>
                <w:szCs w:val="28"/>
              </w:rPr>
            </w:pPr>
            <w:r>
              <w:rPr>
                <w:rFonts w:ascii="Times New Roman" w:hAnsi="Times New Roman" w:cs="Times New Roman"/>
                <w:color w:val="000000" w:themeColor="text1"/>
                <w:sz w:val="28"/>
                <w:szCs w:val="28"/>
              </w:rPr>
              <w:t xml:space="preserve">- </w:t>
            </w:r>
            <w:r w:rsidR="001B0004" w:rsidRPr="008817E5">
              <w:rPr>
                <w:rFonts w:ascii="Times New Roman" w:hAnsi="Times New Roman" w:cs="Times New Roman"/>
                <w:color w:val="000000" w:themeColor="text1"/>
                <w:sz w:val="28"/>
                <w:szCs w:val="28"/>
              </w:rPr>
              <w:t>Снижение количества семей, находящихся в</w:t>
            </w:r>
            <w:r>
              <w:rPr>
                <w:rFonts w:ascii="Times New Roman" w:hAnsi="Times New Roman" w:cs="Times New Roman"/>
                <w:color w:val="000000" w:themeColor="text1"/>
                <w:sz w:val="28"/>
                <w:szCs w:val="28"/>
              </w:rPr>
              <w:t xml:space="preserve"> социально опасном положении.  </w:t>
            </w:r>
          </w:p>
          <w:p w:rsidR="001B0004" w:rsidRPr="002D2CD4" w:rsidRDefault="001B0004" w:rsidP="001F7016">
            <w:pPr>
              <w:pStyle w:val="a3"/>
              <w:spacing w:line="276" w:lineRule="auto"/>
              <w:ind w:left="0"/>
              <w:jc w:val="both"/>
              <w:rPr>
                <w:color w:val="000000" w:themeColor="text1"/>
                <w:sz w:val="28"/>
                <w:szCs w:val="28"/>
              </w:rPr>
            </w:pPr>
          </w:p>
          <w:p w:rsidR="0052387B" w:rsidRPr="002D2CD4" w:rsidRDefault="0052387B" w:rsidP="001F7016">
            <w:pPr>
              <w:pStyle w:val="a3"/>
              <w:tabs>
                <w:tab w:val="left" w:pos="2268"/>
                <w:tab w:val="left" w:pos="2552"/>
              </w:tabs>
              <w:spacing w:line="276" w:lineRule="auto"/>
              <w:ind w:left="0"/>
              <w:jc w:val="both"/>
              <w:rPr>
                <w:color w:val="000000" w:themeColor="text1"/>
                <w:sz w:val="28"/>
                <w:szCs w:val="28"/>
                <w:u w:val="single"/>
              </w:rPr>
            </w:pPr>
            <w:r w:rsidRPr="002D2CD4">
              <w:rPr>
                <w:bCs/>
                <w:color w:val="000000" w:themeColor="text1"/>
                <w:sz w:val="28"/>
                <w:szCs w:val="28"/>
                <w:u w:val="single"/>
              </w:rPr>
              <w:t xml:space="preserve">В </w:t>
            </w:r>
            <w:proofErr w:type="gramStart"/>
            <w:r w:rsidRPr="002D2CD4">
              <w:rPr>
                <w:bCs/>
                <w:color w:val="000000" w:themeColor="text1"/>
                <w:sz w:val="28"/>
                <w:szCs w:val="28"/>
                <w:u w:val="single"/>
              </w:rPr>
              <w:t>работе  с</w:t>
            </w:r>
            <w:proofErr w:type="gramEnd"/>
            <w:r w:rsidRPr="002D2CD4">
              <w:rPr>
                <w:bCs/>
                <w:color w:val="000000" w:themeColor="text1"/>
                <w:sz w:val="28"/>
                <w:szCs w:val="28"/>
                <w:u w:val="single"/>
              </w:rPr>
              <w:t xml:space="preserve"> педагогами:</w:t>
            </w:r>
          </w:p>
          <w:p w:rsidR="0052387B" w:rsidRPr="002D2CD4" w:rsidRDefault="008817E5" w:rsidP="001F7016">
            <w:pPr>
              <w:pStyle w:val="a3"/>
              <w:numPr>
                <w:ilvl w:val="0"/>
                <w:numId w:val="2"/>
              </w:numPr>
              <w:tabs>
                <w:tab w:val="num" w:pos="142"/>
                <w:tab w:val="left" w:pos="2268"/>
                <w:tab w:val="left" w:pos="2552"/>
              </w:tabs>
              <w:spacing w:line="276" w:lineRule="auto"/>
              <w:ind w:left="0"/>
              <w:jc w:val="both"/>
              <w:rPr>
                <w:color w:val="000000" w:themeColor="text1"/>
                <w:sz w:val="28"/>
                <w:szCs w:val="28"/>
              </w:rPr>
            </w:pPr>
            <w:r>
              <w:rPr>
                <w:color w:val="000000" w:themeColor="text1"/>
                <w:sz w:val="28"/>
                <w:szCs w:val="28"/>
              </w:rPr>
              <w:t>-  Развитие</w:t>
            </w:r>
            <w:r w:rsidR="0052387B" w:rsidRPr="002D2CD4">
              <w:rPr>
                <w:color w:val="000000" w:themeColor="text1"/>
                <w:sz w:val="28"/>
                <w:szCs w:val="28"/>
              </w:rPr>
              <w:t xml:space="preserve"> социального партнерства </w:t>
            </w:r>
            <w:r w:rsidR="00E64AD9">
              <w:rPr>
                <w:color w:val="000000" w:themeColor="text1"/>
                <w:sz w:val="28"/>
                <w:szCs w:val="28"/>
              </w:rPr>
              <w:t>между родителями,</w:t>
            </w:r>
            <w:r>
              <w:rPr>
                <w:color w:val="000000" w:themeColor="text1"/>
                <w:sz w:val="28"/>
                <w:szCs w:val="28"/>
              </w:rPr>
              <w:t xml:space="preserve"> педагогами</w:t>
            </w:r>
            <w:r w:rsidR="00E64AD9">
              <w:rPr>
                <w:color w:val="000000" w:themeColor="text1"/>
                <w:sz w:val="28"/>
                <w:szCs w:val="28"/>
              </w:rPr>
              <w:t xml:space="preserve"> с использованием в полной мере социальной среды </w:t>
            </w:r>
          </w:p>
          <w:p w:rsidR="0052387B" w:rsidRPr="008817E5" w:rsidRDefault="008817E5" w:rsidP="008817E5">
            <w:pPr>
              <w:pStyle w:val="a3"/>
              <w:numPr>
                <w:ilvl w:val="0"/>
                <w:numId w:val="2"/>
              </w:numPr>
              <w:tabs>
                <w:tab w:val="num" w:pos="142"/>
                <w:tab w:val="left" w:pos="2268"/>
                <w:tab w:val="left" w:pos="2552"/>
              </w:tabs>
              <w:spacing w:line="276" w:lineRule="auto"/>
              <w:ind w:left="0"/>
              <w:jc w:val="both"/>
              <w:rPr>
                <w:color w:val="000000" w:themeColor="text1"/>
                <w:sz w:val="28"/>
                <w:szCs w:val="28"/>
              </w:rPr>
            </w:pPr>
            <w:r>
              <w:rPr>
                <w:color w:val="000000" w:themeColor="text1"/>
                <w:sz w:val="28"/>
                <w:szCs w:val="28"/>
              </w:rPr>
              <w:t xml:space="preserve">-  </w:t>
            </w:r>
            <w:r w:rsidR="0052387B" w:rsidRPr="008817E5">
              <w:rPr>
                <w:color w:val="000000" w:themeColor="text1"/>
                <w:sz w:val="28"/>
                <w:szCs w:val="28"/>
              </w:rPr>
              <w:t>Умение решать проблемы каждого ребенка на основе совместного заинтересованного диалога с родителями.</w:t>
            </w:r>
          </w:p>
          <w:p w:rsidR="00E64AD9" w:rsidRDefault="008817E5" w:rsidP="00E64AD9">
            <w:pPr>
              <w:pStyle w:val="a3"/>
              <w:tabs>
                <w:tab w:val="left" w:pos="2268"/>
                <w:tab w:val="left" w:pos="2552"/>
              </w:tabs>
              <w:spacing w:line="276" w:lineRule="auto"/>
              <w:ind w:left="0"/>
              <w:jc w:val="both"/>
              <w:rPr>
                <w:color w:val="000000" w:themeColor="text1"/>
                <w:sz w:val="28"/>
                <w:szCs w:val="28"/>
              </w:rPr>
            </w:pPr>
            <w:r>
              <w:rPr>
                <w:color w:val="000000" w:themeColor="text1"/>
                <w:sz w:val="28"/>
                <w:szCs w:val="28"/>
              </w:rPr>
              <w:lastRenderedPageBreak/>
              <w:t>- И</w:t>
            </w:r>
            <w:r w:rsidR="00E64AD9">
              <w:rPr>
                <w:color w:val="000000" w:themeColor="text1"/>
                <w:sz w:val="28"/>
                <w:szCs w:val="28"/>
              </w:rPr>
              <w:t>спользование</w:t>
            </w:r>
            <w:r w:rsidR="0052387B" w:rsidRPr="002D2CD4">
              <w:rPr>
                <w:color w:val="000000" w:themeColor="text1"/>
                <w:sz w:val="28"/>
                <w:szCs w:val="28"/>
              </w:rPr>
              <w:t xml:space="preserve"> в практике работы продуктивных педагогических технологий, ориентированных на </w:t>
            </w:r>
            <w:proofErr w:type="gramStart"/>
            <w:r w:rsidR="0052387B" w:rsidRPr="002D2CD4">
              <w:rPr>
                <w:color w:val="000000" w:themeColor="text1"/>
                <w:sz w:val="28"/>
                <w:szCs w:val="28"/>
              </w:rPr>
              <w:t>развитие  и</w:t>
            </w:r>
            <w:proofErr w:type="gramEnd"/>
            <w:r w:rsidR="0052387B" w:rsidRPr="002D2CD4">
              <w:rPr>
                <w:color w:val="000000" w:themeColor="text1"/>
                <w:sz w:val="28"/>
                <w:szCs w:val="28"/>
              </w:rPr>
              <w:t xml:space="preserve"> повышение уровня социализации личности ребенка</w:t>
            </w:r>
            <w:r w:rsidR="00E64AD9">
              <w:rPr>
                <w:color w:val="000000" w:themeColor="text1"/>
                <w:sz w:val="28"/>
                <w:szCs w:val="28"/>
              </w:rPr>
              <w:t>.</w:t>
            </w:r>
            <w:r w:rsidR="0052387B" w:rsidRPr="002D2CD4">
              <w:rPr>
                <w:color w:val="000000" w:themeColor="text1"/>
                <w:sz w:val="28"/>
                <w:szCs w:val="28"/>
              </w:rPr>
              <w:t xml:space="preserve"> </w:t>
            </w:r>
          </w:p>
          <w:p w:rsidR="0052387B" w:rsidRPr="002D2CD4" w:rsidRDefault="00E64AD9" w:rsidP="00E64AD9">
            <w:pPr>
              <w:pStyle w:val="a3"/>
              <w:tabs>
                <w:tab w:val="left" w:pos="2268"/>
                <w:tab w:val="left" w:pos="2552"/>
              </w:tabs>
              <w:spacing w:line="276" w:lineRule="auto"/>
              <w:ind w:left="0"/>
              <w:jc w:val="both"/>
              <w:rPr>
                <w:color w:val="000000" w:themeColor="text1"/>
                <w:sz w:val="28"/>
                <w:szCs w:val="28"/>
              </w:rPr>
            </w:pPr>
            <w:r>
              <w:rPr>
                <w:color w:val="000000" w:themeColor="text1"/>
                <w:sz w:val="28"/>
                <w:szCs w:val="28"/>
              </w:rPr>
              <w:t xml:space="preserve">-  </w:t>
            </w:r>
            <w:r w:rsidR="00443993" w:rsidRPr="002D2CD4">
              <w:rPr>
                <w:color w:val="000000" w:themeColor="text1"/>
                <w:sz w:val="28"/>
                <w:szCs w:val="28"/>
              </w:rPr>
              <w:t xml:space="preserve">Обновление процесса обобщения, накопления и применения в практической деятельности лучшего опыта на основе </w:t>
            </w:r>
            <w:proofErr w:type="gramStart"/>
            <w:r w:rsidR="00443993" w:rsidRPr="002D2CD4">
              <w:rPr>
                <w:color w:val="000000" w:themeColor="text1"/>
                <w:sz w:val="28"/>
                <w:szCs w:val="28"/>
              </w:rPr>
              <w:t>инфо</w:t>
            </w:r>
            <w:r>
              <w:rPr>
                <w:color w:val="000000" w:themeColor="text1"/>
                <w:sz w:val="28"/>
                <w:szCs w:val="28"/>
              </w:rPr>
              <w:t xml:space="preserve">рмационных </w:t>
            </w:r>
            <w:r w:rsidR="00443993" w:rsidRPr="002D2CD4">
              <w:rPr>
                <w:color w:val="000000" w:themeColor="text1"/>
                <w:sz w:val="28"/>
                <w:szCs w:val="28"/>
              </w:rPr>
              <w:t xml:space="preserve"> технологий</w:t>
            </w:r>
            <w:proofErr w:type="gramEnd"/>
            <w:r w:rsidR="00443993" w:rsidRPr="002D2CD4">
              <w:rPr>
                <w:color w:val="000000" w:themeColor="text1"/>
                <w:sz w:val="28"/>
                <w:szCs w:val="28"/>
              </w:rPr>
              <w:t xml:space="preserve">, создания базы программно-методического обеспечения воспитания и </w:t>
            </w:r>
            <w:r>
              <w:rPr>
                <w:color w:val="000000" w:themeColor="text1"/>
                <w:sz w:val="28"/>
                <w:szCs w:val="28"/>
              </w:rPr>
              <w:t>социального партнерства</w:t>
            </w:r>
            <w:r w:rsidR="00443993" w:rsidRPr="002D2CD4">
              <w:rPr>
                <w:color w:val="000000" w:themeColor="text1"/>
                <w:sz w:val="28"/>
                <w:szCs w:val="28"/>
              </w:rPr>
              <w:t>.</w:t>
            </w:r>
          </w:p>
          <w:p w:rsidR="00E64AD9" w:rsidRDefault="00E64AD9" w:rsidP="000A096C">
            <w:pPr>
              <w:autoSpaceDE w:val="0"/>
              <w:autoSpaceDN w:val="0"/>
              <w:adjustRightInd w:val="0"/>
              <w:spacing w:after="0" w:line="240" w:lineRule="auto"/>
              <w:rPr>
                <w:rFonts w:ascii="Times New Roman" w:hAnsi="Times New Roman" w:cs="Times New Roman"/>
                <w:b/>
                <w:bCs/>
                <w:color w:val="000000" w:themeColor="text1"/>
                <w:sz w:val="28"/>
                <w:szCs w:val="28"/>
              </w:rPr>
            </w:pPr>
          </w:p>
          <w:p w:rsidR="00E64AD9" w:rsidRDefault="0052387B" w:rsidP="000A096C">
            <w:pPr>
              <w:autoSpaceDE w:val="0"/>
              <w:autoSpaceDN w:val="0"/>
              <w:adjustRightInd w:val="0"/>
              <w:spacing w:after="0" w:line="240" w:lineRule="auto"/>
              <w:rPr>
                <w:rFonts w:ascii="Times New Roman" w:hAnsi="Times New Roman" w:cs="Times New Roman"/>
                <w:color w:val="000000" w:themeColor="text1"/>
                <w:sz w:val="28"/>
                <w:szCs w:val="28"/>
              </w:rPr>
            </w:pPr>
            <w:r w:rsidRPr="00E64AD9">
              <w:rPr>
                <w:rFonts w:ascii="Times New Roman" w:hAnsi="Times New Roman" w:cs="Times New Roman"/>
                <w:bCs/>
                <w:color w:val="000000" w:themeColor="text1"/>
                <w:sz w:val="28"/>
                <w:szCs w:val="28"/>
                <w:u w:val="single"/>
              </w:rPr>
              <w:t>В работе с учащимися:</w:t>
            </w:r>
            <w:r w:rsidR="000A096C" w:rsidRPr="002D2CD4">
              <w:rPr>
                <w:rFonts w:ascii="Times New Roman" w:hAnsi="Times New Roman" w:cs="Times New Roman"/>
                <w:color w:val="000000" w:themeColor="text1"/>
                <w:sz w:val="28"/>
                <w:szCs w:val="28"/>
              </w:rPr>
              <w:t xml:space="preserve"> </w:t>
            </w:r>
          </w:p>
          <w:p w:rsidR="000A096C" w:rsidRPr="002D2CD4" w:rsidRDefault="00E64AD9" w:rsidP="000A096C">
            <w:pPr>
              <w:autoSpaceDE w:val="0"/>
              <w:autoSpaceDN w:val="0"/>
              <w:adjustRightInd w:val="0"/>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A096C" w:rsidRPr="002D2CD4">
              <w:rPr>
                <w:rFonts w:ascii="Times New Roman" w:hAnsi="Times New Roman" w:cs="Times New Roman"/>
                <w:color w:val="000000" w:themeColor="text1"/>
                <w:sz w:val="28"/>
                <w:szCs w:val="28"/>
              </w:rPr>
              <w:t>Создание воспитательного пространства, формирующего у</w:t>
            </w:r>
          </w:p>
          <w:p w:rsidR="000A096C" w:rsidRPr="002D2CD4" w:rsidRDefault="000A096C" w:rsidP="00E64AD9">
            <w:pPr>
              <w:autoSpaceDE w:val="0"/>
              <w:autoSpaceDN w:val="0"/>
              <w:adjustRightInd w:val="0"/>
              <w:spacing w:after="0" w:line="276" w:lineRule="auto"/>
              <w:rPr>
                <w:rFonts w:ascii="Times New Roman" w:hAnsi="Times New Roman" w:cs="Times New Roman"/>
                <w:color w:val="000000" w:themeColor="text1"/>
                <w:sz w:val="28"/>
                <w:szCs w:val="28"/>
              </w:rPr>
            </w:pPr>
            <w:r w:rsidRPr="002D2CD4">
              <w:rPr>
                <w:rFonts w:ascii="Times New Roman" w:hAnsi="Times New Roman" w:cs="Times New Roman"/>
                <w:color w:val="000000" w:themeColor="text1"/>
                <w:sz w:val="28"/>
                <w:szCs w:val="28"/>
              </w:rPr>
              <w:t>детей и подростков ценностные жизненные ориентиры,</w:t>
            </w:r>
          </w:p>
          <w:p w:rsidR="000A096C" w:rsidRPr="002D2CD4" w:rsidRDefault="000A096C" w:rsidP="00E64AD9">
            <w:pPr>
              <w:autoSpaceDE w:val="0"/>
              <w:autoSpaceDN w:val="0"/>
              <w:adjustRightInd w:val="0"/>
              <w:spacing w:after="0" w:line="276" w:lineRule="auto"/>
              <w:rPr>
                <w:rFonts w:ascii="Times New Roman" w:hAnsi="Times New Roman" w:cs="Times New Roman"/>
                <w:color w:val="000000" w:themeColor="text1"/>
                <w:sz w:val="28"/>
                <w:szCs w:val="28"/>
              </w:rPr>
            </w:pPr>
            <w:r w:rsidRPr="002D2CD4">
              <w:rPr>
                <w:rFonts w:ascii="Times New Roman" w:hAnsi="Times New Roman" w:cs="Times New Roman"/>
                <w:color w:val="000000" w:themeColor="text1"/>
                <w:sz w:val="28"/>
                <w:szCs w:val="28"/>
              </w:rPr>
              <w:t>гражданскую ответственность и потребность в здоровом</w:t>
            </w:r>
          </w:p>
          <w:p w:rsidR="000A096C" w:rsidRPr="002D2CD4" w:rsidRDefault="00E64AD9" w:rsidP="00E64AD9">
            <w:pPr>
              <w:autoSpaceDE w:val="0"/>
              <w:autoSpaceDN w:val="0"/>
              <w:adjustRightInd w:val="0"/>
              <w:spacing w:after="0"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образе </w:t>
            </w:r>
            <w:proofErr w:type="gramStart"/>
            <w:r>
              <w:rPr>
                <w:rFonts w:ascii="Times New Roman" w:hAnsi="Times New Roman" w:cs="Times New Roman"/>
                <w:color w:val="000000" w:themeColor="text1"/>
                <w:sz w:val="28"/>
                <w:szCs w:val="28"/>
              </w:rPr>
              <w:t xml:space="preserve">жизни, </w:t>
            </w:r>
            <w:r w:rsidR="000A096C" w:rsidRPr="002D2CD4">
              <w:rPr>
                <w:rFonts w:ascii="Times New Roman" w:hAnsi="Times New Roman" w:cs="Times New Roman"/>
                <w:color w:val="000000" w:themeColor="text1"/>
                <w:sz w:val="28"/>
                <w:szCs w:val="28"/>
              </w:rPr>
              <w:t xml:space="preserve"> при</w:t>
            </w:r>
            <w:proofErr w:type="gramEnd"/>
            <w:r w:rsidR="000A096C" w:rsidRPr="002D2CD4">
              <w:rPr>
                <w:rFonts w:ascii="Times New Roman" w:hAnsi="Times New Roman" w:cs="Times New Roman"/>
                <w:color w:val="000000" w:themeColor="text1"/>
                <w:sz w:val="28"/>
                <w:szCs w:val="28"/>
              </w:rPr>
              <w:t xml:space="preserve"> условии объединения усилий</w:t>
            </w:r>
          </w:p>
          <w:p w:rsidR="000A096C" w:rsidRPr="002D2CD4" w:rsidRDefault="000A096C" w:rsidP="00E64AD9">
            <w:pPr>
              <w:autoSpaceDE w:val="0"/>
              <w:autoSpaceDN w:val="0"/>
              <w:adjustRightInd w:val="0"/>
              <w:spacing w:after="0" w:line="276" w:lineRule="auto"/>
              <w:rPr>
                <w:rFonts w:ascii="Times New Roman" w:hAnsi="Times New Roman" w:cs="Times New Roman"/>
                <w:color w:val="000000" w:themeColor="text1"/>
                <w:sz w:val="28"/>
                <w:szCs w:val="28"/>
              </w:rPr>
            </w:pPr>
            <w:r w:rsidRPr="002D2CD4">
              <w:rPr>
                <w:rFonts w:ascii="Times New Roman" w:hAnsi="Times New Roman" w:cs="Times New Roman"/>
                <w:color w:val="000000" w:themeColor="text1"/>
                <w:sz w:val="28"/>
                <w:szCs w:val="28"/>
              </w:rPr>
              <w:t>ОО, учреждений социума, научного потенциала, органов</w:t>
            </w:r>
          </w:p>
          <w:p w:rsidR="0052387B" w:rsidRPr="002D2CD4" w:rsidRDefault="000A096C" w:rsidP="00E64AD9">
            <w:pPr>
              <w:pStyle w:val="a3"/>
              <w:tabs>
                <w:tab w:val="left" w:pos="2268"/>
                <w:tab w:val="left" w:pos="2552"/>
              </w:tabs>
              <w:spacing w:line="276" w:lineRule="auto"/>
              <w:ind w:left="0"/>
              <w:jc w:val="both"/>
              <w:rPr>
                <w:color w:val="000000" w:themeColor="text1"/>
                <w:sz w:val="28"/>
                <w:szCs w:val="28"/>
              </w:rPr>
            </w:pPr>
            <w:r w:rsidRPr="002D2CD4">
              <w:rPr>
                <w:color w:val="000000" w:themeColor="text1"/>
                <w:sz w:val="28"/>
                <w:szCs w:val="28"/>
              </w:rPr>
              <w:t>самоуправлен</w:t>
            </w:r>
            <w:r w:rsidR="00E64AD9">
              <w:rPr>
                <w:color w:val="000000" w:themeColor="text1"/>
                <w:sz w:val="28"/>
                <w:szCs w:val="28"/>
              </w:rPr>
              <w:t xml:space="preserve">ия, родительской общественности. </w:t>
            </w:r>
          </w:p>
          <w:p w:rsidR="000A096C" w:rsidRPr="002D2CD4" w:rsidRDefault="00E64AD9" w:rsidP="00E64AD9">
            <w:pPr>
              <w:autoSpaceDE w:val="0"/>
              <w:autoSpaceDN w:val="0"/>
              <w:adjustRightInd w:val="0"/>
              <w:spacing w:after="0"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Формирование у учащихся</w:t>
            </w:r>
            <w:r w:rsidR="000A096C" w:rsidRPr="002D2CD4">
              <w:rPr>
                <w:rFonts w:ascii="Times New Roman" w:hAnsi="Times New Roman" w:cs="Times New Roman"/>
                <w:color w:val="000000" w:themeColor="text1"/>
                <w:sz w:val="28"/>
                <w:szCs w:val="28"/>
              </w:rPr>
              <w:t xml:space="preserve"> осознанного</w:t>
            </w:r>
          </w:p>
          <w:p w:rsidR="000A096C" w:rsidRPr="002D2CD4" w:rsidRDefault="000A096C" w:rsidP="000A096C">
            <w:pPr>
              <w:autoSpaceDE w:val="0"/>
              <w:autoSpaceDN w:val="0"/>
              <w:adjustRightInd w:val="0"/>
              <w:spacing w:after="0" w:line="240" w:lineRule="auto"/>
              <w:rPr>
                <w:rFonts w:ascii="Times New Roman" w:hAnsi="Times New Roman" w:cs="Times New Roman"/>
                <w:color w:val="000000" w:themeColor="text1"/>
                <w:sz w:val="28"/>
                <w:szCs w:val="28"/>
              </w:rPr>
            </w:pPr>
            <w:r w:rsidRPr="002D2CD4">
              <w:rPr>
                <w:rFonts w:ascii="Times New Roman" w:hAnsi="Times New Roman" w:cs="Times New Roman"/>
                <w:color w:val="000000" w:themeColor="text1"/>
                <w:sz w:val="28"/>
                <w:szCs w:val="28"/>
              </w:rPr>
              <w:t>ответственного отношения к семье, как приоритетной</w:t>
            </w:r>
          </w:p>
          <w:p w:rsidR="000A096C" w:rsidRPr="002D2CD4" w:rsidRDefault="00E64AD9" w:rsidP="00E64AD9">
            <w:pPr>
              <w:autoSpaceDE w:val="0"/>
              <w:autoSpaceDN w:val="0"/>
              <w:adjustRightInd w:val="0"/>
              <w:spacing w:after="0" w:line="240" w:lineRule="auto"/>
              <w:rPr>
                <w:color w:val="000000" w:themeColor="text1"/>
                <w:sz w:val="28"/>
                <w:szCs w:val="28"/>
              </w:rPr>
            </w:pPr>
            <w:r>
              <w:rPr>
                <w:rFonts w:ascii="Times New Roman" w:hAnsi="Times New Roman" w:cs="Times New Roman"/>
                <w:color w:val="000000" w:themeColor="text1"/>
                <w:sz w:val="28"/>
                <w:szCs w:val="28"/>
              </w:rPr>
              <w:t>национальной ценности.</w:t>
            </w:r>
          </w:p>
          <w:p w:rsidR="001B0004" w:rsidRPr="002D2CD4" w:rsidRDefault="00E64AD9" w:rsidP="001F7016">
            <w:pPr>
              <w:pStyle w:val="a3"/>
              <w:numPr>
                <w:ilvl w:val="0"/>
                <w:numId w:val="2"/>
              </w:numPr>
              <w:tabs>
                <w:tab w:val="num" w:pos="142"/>
                <w:tab w:val="left" w:pos="2268"/>
                <w:tab w:val="left" w:pos="2552"/>
              </w:tabs>
              <w:spacing w:line="276" w:lineRule="auto"/>
              <w:ind w:left="0"/>
              <w:jc w:val="both"/>
              <w:rPr>
                <w:color w:val="000000" w:themeColor="text1"/>
                <w:sz w:val="28"/>
                <w:szCs w:val="28"/>
              </w:rPr>
            </w:pPr>
            <w:r>
              <w:rPr>
                <w:color w:val="000000" w:themeColor="text1"/>
                <w:sz w:val="28"/>
                <w:szCs w:val="28"/>
              </w:rPr>
              <w:t xml:space="preserve">-  </w:t>
            </w:r>
            <w:r w:rsidRPr="002C120F">
              <w:rPr>
                <w:color w:val="000000"/>
                <w:sz w:val="28"/>
                <w:szCs w:val="28"/>
                <w:lang w:eastAsia="ru-RU"/>
              </w:rPr>
              <w:t>Развитие информационной культуры</w:t>
            </w:r>
            <w:r>
              <w:rPr>
                <w:color w:val="000000"/>
                <w:lang w:eastAsia="ru-RU"/>
              </w:rPr>
              <w:t>.</w:t>
            </w:r>
          </w:p>
          <w:p w:rsidR="0052387B" w:rsidRPr="002D2CD4" w:rsidRDefault="0052387B" w:rsidP="001F7016">
            <w:pPr>
              <w:pStyle w:val="a3"/>
              <w:numPr>
                <w:ilvl w:val="0"/>
                <w:numId w:val="2"/>
              </w:numPr>
              <w:tabs>
                <w:tab w:val="num" w:pos="142"/>
                <w:tab w:val="left" w:pos="2268"/>
                <w:tab w:val="left" w:pos="2552"/>
              </w:tabs>
              <w:spacing w:line="276" w:lineRule="auto"/>
              <w:ind w:left="0"/>
              <w:jc w:val="both"/>
              <w:rPr>
                <w:color w:val="000000" w:themeColor="text1"/>
                <w:sz w:val="28"/>
                <w:szCs w:val="28"/>
              </w:rPr>
            </w:pPr>
          </w:p>
        </w:tc>
      </w:tr>
      <w:tr w:rsidR="0052387B" w:rsidRPr="002D2CD4" w:rsidTr="001F7016">
        <w:tc>
          <w:tcPr>
            <w:tcW w:w="2057" w:type="dxa"/>
            <w:tcBorders>
              <w:top w:val="single" w:sz="4" w:space="0" w:color="000000"/>
              <w:left w:val="single" w:sz="4" w:space="0" w:color="000000"/>
              <w:bottom w:val="single" w:sz="4" w:space="0" w:color="000000"/>
              <w:right w:val="nil"/>
            </w:tcBorders>
          </w:tcPr>
          <w:p w:rsidR="0052387B" w:rsidRPr="002D2CD4" w:rsidRDefault="0052387B" w:rsidP="001F7016">
            <w:pPr>
              <w:tabs>
                <w:tab w:val="num" w:pos="0"/>
                <w:tab w:val="left" w:pos="2268"/>
                <w:tab w:val="left" w:pos="2552"/>
              </w:tabs>
              <w:suppressAutoHyphens/>
              <w:snapToGrid w:val="0"/>
              <w:spacing w:after="0"/>
              <w:jc w:val="both"/>
              <w:rPr>
                <w:rFonts w:ascii="Times New Roman" w:hAnsi="Times New Roman"/>
                <w:b/>
                <w:bCs/>
                <w:sz w:val="28"/>
                <w:szCs w:val="28"/>
                <w:lang w:eastAsia="ar-SA"/>
              </w:rPr>
            </w:pPr>
            <w:r w:rsidRPr="002D2CD4">
              <w:rPr>
                <w:rFonts w:ascii="Times New Roman" w:hAnsi="Times New Roman"/>
                <w:b/>
                <w:bCs/>
                <w:sz w:val="28"/>
                <w:szCs w:val="28"/>
                <w:lang w:eastAsia="ar-SA"/>
              </w:rPr>
              <w:lastRenderedPageBreak/>
              <w:t>Система контроля</w:t>
            </w:r>
          </w:p>
        </w:tc>
        <w:tc>
          <w:tcPr>
            <w:tcW w:w="7796" w:type="dxa"/>
            <w:tcBorders>
              <w:top w:val="single" w:sz="4" w:space="0" w:color="000000"/>
              <w:left w:val="single" w:sz="4" w:space="0" w:color="000000"/>
              <w:bottom w:val="single" w:sz="4" w:space="0" w:color="000000"/>
              <w:right w:val="single" w:sz="4" w:space="0" w:color="000000"/>
            </w:tcBorders>
          </w:tcPr>
          <w:p w:rsidR="0052387B" w:rsidRPr="002D2CD4" w:rsidRDefault="0052387B" w:rsidP="001F7016">
            <w:pPr>
              <w:tabs>
                <w:tab w:val="num" w:pos="0"/>
                <w:tab w:val="left" w:pos="2268"/>
                <w:tab w:val="left" w:pos="2552"/>
              </w:tabs>
              <w:suppressAutoHyphens/>
              <w:snapToGrid w:val="0"/>
              <w:spacing w:after="0"/>
              <w:jc w:val="both"/>
              <w:rPr>
                <w:rFonts w:ascii="Times New Roman" w:hAnsi="Times New Roman"/>
                <w:sz w:val="28"/>
                <w:szCs w:val="28"/>
                <w:lang w:eastAsia="ar-SA"/>
              </w:rPr>
            </w:pPr>
            <w:r w:rsidRPr="002D2CD4">
              <w:rPr>
                <w:rFonts w:ascii="Times New Roman" w:hAnsi="Times New Roman"/>
                <w:sz w:val="28"/>
                <w:szCs w:val="28"/>
                <w:lang w:eastAsia="ar-SA"/>
              </w:rPr>
              <w:t xml:space="preserve">Системный анализ результативности реализации программы. </w:t>
            </w:r>
          </w:p>
          <w:p w:rsidR="0052387B" w:rsidRPr="002D2CD4" w:rsidRDefault="0052387B" w:rsidP="001F7016">
            <w:pPr>
              <w:tabs>
                <w:tab w:val="num" w:pos="0"/>
                <w:tab w:val="left" w:pos="2268"/>
                <w:tab w:val="left" w:pos="2552"/>
              </w:tabs>
              <w:suppressAutoHyphens/>
              <w:snapToGrid w:val="0"/>
              <w:spacing w:after="0"/>
              <w:jc w:val="both"/>
              <w:rPr>
                <w:rFonts w:ascii="Times New Roman" w:hAnsi="Times New Roman"/>
                <w:sz w:val="28"/>
                <w:szCs w:val="28"/>
                <w:lang w:eastAsia="ar-SA"/>
              </w:rPr>
            </w:pPr>
            <w:r w:rsidRPr="002D2CD4">
              <w:rPr>
                <w:rFonts w:ascii="Times New Roman" w:hAnsi="Times New Roman"/>
                <w:sz w:val="28"/>
                <w:szCs w:val="28"/>
                <w:lang w:eastAsia="ar-SA"/>
              </w:rPr>
              <w:t>Проведение ступенчатой системы  мониторинга  и прогнозирования вариативности результатов</w:t>
            </w:r>
          </w:p>
        </w:tc>
      </w:tr>
    </w:tbl>
    <w:p w:rsidR="0052387B" w:rsidRPr="002D2CD4" w:rsidRDefault="0052387B" w:rsidP="0052387B">
      <w:pPr>
        <w:pStyle w:val="a3"/>
        <w:spacing w:line="276" w:lineRule="auto"/>
        <w:ind w:left="720"/>
        <w:rPr>
          <w:sz w:val="28"/>
          <w:szCs w:val="28"/>
        </w:rPr>
      </w:pPr>
    </w:p>
    <w:p w:rsidR="0052387B" w:rsidRPr="002D2CD4" w:rsidRDefault="0052387B" w:rsidP="0052387B">
      <w:pPr>
        <w:pStyle w:val="a3"/>
        <w:spacing w:line="276" w:lineRule="auto"/>
        <w:ind w:left="720"/>
        <w:rPr>
          <w:sz w:val="28"/>
          <w:szCs w:val="28"/>
        </w:rPr>
      </w:pPr>
    </w:p>
    <w:p w:rsidR="0052387B" w:rsidRDefault="0052387B" w:rsidP="0052387B">
      <w:pPr>
        <w:pStyle w:val="a3"/>
        <w:spacing w:line="276" w:lineRule="auto"/>
        <w:ind w:left="720"/>
      </w:pPr>
    </w:p>
    <w:p w:rsidR="0052387B" w:rsidRDefault="0052387B" w:rsidP="0052387B">
      <w:pPr>
        <w:pStyle w:val="a3"/>
        <w:spacing w:line="276" w:lineRule="auto"/>
        <w:ind w:left="720"/>
      </w:pPr>
    </w:p>
    <w:p w:rsidR="00B819B0" w:rsidRDefault="00B819B0" w:rsidP="00CB7A11">
      <w:pPr>
        <w:pStyle w:val="a3"/>
        <w:spacing w:line="276" w:lineRule="auto"/>
        <w:ind w:left="720"/>
        <w:jc w:val="center"/>
        <w:rPr>
          <w:b/>
          <w:color w:val="333333"/>
          <w:sz w:val="32"/>
          <w:szCs w:val="32"/>
          <w:shd w:val="clear" w:color="auto" w:fill="FAFAFA"/>
        </w:rPr>
      </w:pPr>
    </w:p>
    <w:p w:rsidR="00B819B0" w:rsidRDefault="00B819B0" w:rsidP="00CB7A11">
      <w:pPr>
        <w:pStyle w:val="a3"/>
        <w:spacing w:line="276" w:lineRule="auto"/>
        <w:ind w:left="720"/>
        <w:jc w:val="center"/>
        <w:rPr>
          <w:b/>
          <w:color w:val="333333"/>
          <w:sz w:val="32"/>
          <w:szCs w:val="32"/>
          <w:shd w:val="clear" w:color="auto" w:fill="FAFAFA"/>
        </w:rPr>
      </w:pPr>
    </w:p>
    <w:p w:rsidR="00B819B0" w:rsidRDefault="00B819B0" w:rsidP="00CB7A11">
      <w:pPr>
        <w:pStyle w:val="a3"/>
        <w:spacing w:line="276" w:lineRule="auto"/>
        <w:ind w:left="720"/>
        <w:jc w:val="center"/>
        <w:rPr>
          <w:b/>
          <w:color w:val="333333"/>
          <w:sz w:val="32"/>
          <w:szCs w:val="32"/>
          <w:shd w:val="clear" w:color="auto" w:fill="FAFAFA"/>
        </w:rPr>
      </w:pPr>
    </w:p>
    <w:p w:rsidR="00B819B0" w:rsidRDefault="00B819B0" w:rsidP="00CB7A11">
      <w:pPr>
        <w:pStyle w:val="a3"/>
        <w:spacing w:line="276" w:lineRule="auto"/>
        <w:ind w:left="720"/>
        <w:jc w:val="center"/>
        <w:rPr>
          <w:b/>
          <w:color w:val="333333"/>
          <w:sz w:val="32"/>
          <w:szCs w:val="32"/>
          <w:shd w:val="clear" w:color="auto" w:fill="FAFAFA"/>
        </w:rPr>
      </w:pPr>
    </w:p>
    <w:p w:rsidR="00B819B0" w:rsidRDefault="00B819B0" w:rsidP="00CB7A11">
      <w:pPr>
        <w:pStyle w:val="a3"/>
        <w:spacing w:line="276" w:lineRule="auto"/>
        <w:ind w:left="720"/>
        <w:jc w:val="center"/>
        <w:rPr>
          <w:b/>
          <w:color w:val="333333"/>
          <w:sz w:val="32"/>
          <w:szCs w:val="32"/>
          <w:shd w:val="clear" w:color="auto" w:fill="FAFAFA"/>
        </w:rPr>
      </w:pPr>
    </w:p>
    <w:p w:rsidR="005744B3" w:rsidRDefault="005744B3" w:rsidP="00CB7A11">
      <w:pPr>
        <w:pStyle w:val="a3"/>
        <w:spacing w:line="276" w:lineRule="auto"/>
        <w:ind w:left="720"/>
        <w:jc w:val="center"/>
        <w:rPr>
          <w:b/>
          <w:color w:val="333333"/>
          <w:sz w:val="32"/>
          <w:szCs w:val="32"/>
          <w:shd w:val="clear" w:color="auto" w:fill="FAFAFA"/>
        </w:rPr>
      </w:pPr>
    </w:p>
    <w:p w:rsidR="00B819B0" w:rsidRDefault="00B819B0" w:rsidP="00CB7A11">
      <w:pPr>
        <w:pStyle w:val="a3"/>
        <w:spacing w:line="276" w:lineRule="auto"/>
        <w:ind w:left="720"/>
        <w:jc w:val="center"/>
        <w:rPr>
          <w:b/>
          <w:color w:val="333333"/>
          <w:sz w:val="32"/>
          <w:szCs w:val="32"/>
          <w:shd w:val="clear" w:color="auto" w:fill="FAFAFA"/>
        </w:rPr>
      </w:pPr>
    </w:p>
    <w:p w:rsidR="00B819B0" w:rsidRDefault="00B819B0" w:rsidP="00CB7A11">
      <w:pPr>
        <w:pStyle w:val="a3"/>
        <w:spacing w:line="276" w:lineRule="auto"/>
        <w:ind w:left="720"/>
        <w:jc w:val="center"/>
        <w:rPr>
          <w:b/>
          <w:color w:val="333333"/>
          <w:sz w:val="32"/>
          <w:szCs w:val="32"/>
          <w:shd w:val="clear" w:color="auto" w:fill="FAFAFA"/>
        </w:rPr>
      </w:pPr>
    </w:p>
    <w:p w:rsidR="00B819B0" w:rsidRDefault="00B819B0" w:rsidP="00CB7A11">
      <w:pPr>
        <w:pStyle w:val="a3"/>
        <w:spacing w:line="276" w:lineRule="auto"/>
        <w:ind w:left="720"/>
        <w:jc w:val="center"/>
        <w:rPr>
          <w:b/>
          <w:color w:val="333333"/>
          <w:sz w:val="32"/>
          <w:szCs w:val="32"/>
          <w:shd w:val="clear" w:color="auto" w:fill="FAFAFA"/>
        </w:rPr>
      </w:pPr>
    </w:p>
    <w:p w:rsidR="00B819B0" w:rsidRDefault="00B819B0" w:rsidP="00CB7A11">
      <w:pPr>
        <w:pStyle w:val="a3"/>
        <w:spacing w:line="276" w:lineRule="auto"/>
        <w:ind w:left="720"/>
        <w:jc w:val="center"/>
        <w:rPr>
          <w:b/>
          <w:color w:val="333333"/>
          <w:sz w:val="32"/>
          <w:szCs w:val="32"/>
          <w:shd w:val="clear" w:color="auto" w:fill="FAFAFA"/>
        </w:rPr>
      </w:pPr>
    </w:p>
    <w:p w:rsidR="00CB7A11" w:rsidRPr="00B819B0" w:rsidRDefault="00CA63BD" w:rsidP="00CB7A11">
      <w:pPr>
        <w:pStyle w:val="a3"/>
        <w:spacing w:line="276" w:lineRule="auto"/>
        <w:ind w:left="720"/>
        <w:jc w:val="center"/>
        <w:rPr>
          <w:b/>
          <w:color w:val="333333"/>
          <w:sz w:val="32"/>
          <w:szCs w:val="32"/>
          <w:shd w:val="clear" w:color="auto" w:fill="FAFAFA"/>
        </w:rPr>
      </w:pPr>
      <w:r w:rsidRPr="00CA63BD">
        <w:rPr>
          <w:b/>
          <w:sz w:val="32"/>
          <w:szCs w:val="32"/>
          <w:lang w:val="en-US"/>
        </w:rPr>
        <w:lastRenderedPageBreak/>
        <w:t>I</w:t>
      </w:r>
      <w:r w:rsidRPr="00CA63BD">
        <w:rPr>
          <w:b/>
          <w:sz w:val="32"/>
          <w:szCs w:val="32"/>
        </w:rPr>
        <w:t>.</w:t>
      </w:r>
      <w:r w:rsidR="00B819B0" w:rsidRPr="00B819B0">
        <w:rPr>
          <w:b/>
          <w:sz w:val="32"/>
          <w:szCs w:val="32"/>
        </w:rPr>
        <w:t xml:space="preserve"> </w:t>
      </w:r>
      <w:r w:rsidR="00CB7A11" w:rsidRPr="00B819B0">
        <w:rPr>
          <w:b/>
          <w:color w:val="333333"/>
          <w:sz w:val="32"/>
          <w:szCs w:val="32"/>
          <w:shd w:val="clear" w:color="auto" w:fill="FAFAFA"/>
        </w:rPr>
        <w:t>Пояснительная записка</w:t>
      </w:r>
    </w:p>
    <w:p w:rsidR="00BD42CB" w:rsidRDefault="00BD42CB" w:rsidP="00304D35">
      <w:pPr>
        <w:autoSpaceDE w:val="0"/>
        <w:autoSpaceDN w:val="0"/>
        <w:adjustRightInd w:val="0"/>
        <w:spacing w:after="0" w:line="276" w:lineRule="auto"/>
        <w:rPr>
          <w:rFonts w:ascii="Times New Roman" w:hAnsi="Times New Roman" w:cs="Times New Roman"/>
          <w:sz w:val="28"/>
          <w:szCs w:val="28"/>
        </w:rPr>
      </w:pPr>
      <w:r>
        <w:rPr>
          <w:rFonts w:ascii="Times New Roman" w:hAnsi="Times New Roman" w:cs="Times New Roman"/>
          <w:sz w:val="28"/>
          <w:szCs w:val="28"/>
        </w:rPr>
        <w:t>Семья - это древнейший социальный институт, ячейка общества, состоящая из людей, которые поддерживают друг друга социально, экономически и</w:t>
      </w:r>
    </w:p>
    <w:p w:rsidR="00BD42CB" w:rsidRPr="00601D72" w:rsidRDefault="00BD42CB" w:rsidP="00304D35">
      <w:pPr>
        <w:pStyle w:val="aa"/>
        <w:spacing w:line="276" w:lineRule="auto"/>
        <w:jc w:val="both"/>
        <w:rPr>
          <w:rFonts w:ascii="Times New Roman" w:hAnsi="Times New Roman"/>
          <w:spacing w:val="-1"/>
          <w:sz w:val="28"/>
          <w:szCs w:val="28"/>
        </w:rPr>
      </w:pPr>
      <w:r w:rsidRPr="00601D72">
        <w:rPr>
          <w:rFonts w:ascii="Times New Roman" w:hAnsi="Times New Roman"/>
          <w:sz w:val="28"/>
          <w:szCs w:val="28"/>
        </w:rPr>
        <w:t xml:space="preserve">психологически. Семья, как </w:t>
      </w:r>
      <w:r w:rsidRPr="00601D72">
        <w:rPr>
          <w:rFonts w:ascii="Times New Roman" w:hAnsi="Times New Roman"/>
          <w:spacing w:val="2"/>
          <w:sz w:val="28"/>
          <w:szCs w:val="28"/>
        </w:rPr>
        <w:t>социальная организация, фокусирует в себе практически все аспекты человеческой</w:t>
      </w:r>
      <w:r w:rsidR="009C1786">
        <w:rPr>
          <w:rFonts w:ascii="Times New Roman" w:hAnsi="Times New Roman"/>
          <w:spacing w:val="2"/>
          <w:sz w:val="28"/>
          <w:szCs w:val="28"/>
        </w:rPr>
        <w:t xml:space="preserve"> </w:t>
      </w:r>
      <w:r w:rsidRPr="00601D72">
        <w:rPr>
          <w:rFonts w:ascii="Times New Roman" w:hAnsi="Times New Roman"/>
          <w:spacing w:val="2"/>
          <w:sz w:val="28"/>
          <w:szCs w:val="28"/>
        </w:rPr>
        <w:t xml:space="preserve"> </w:t>
      </w:r>
      <w:r w:rsidRPr="00601D72">
        <w:rPr>
          <w:rFonts w:ascii="Times New Roman" w:hAnsi="Times New Roman"/>
          <w:spacing w:val="5"/>
          <w:sz w:val="28"/>
          <w:szCs w:val="28"/>
        </w:rPr>
        <w:t xml:space="preserve"> жизнедеятельности и выходит на все уровни социальной практики. Наше будущее, так называемый </w:t>
      </w:r>
      <w:r w:rsidRPr="00601D72">
        <w:rPr>
          <w:rFonts w:ascii="Times New Roman" w:hAnsi="Times New Roman"/>
          <w:spacing w:val="-1"/>
          <w:sz w:val="28"/>
          <w:szCs w:val="28"/>
        </w:rPr>
        <w:t>социальный капитал, формируется именно в семье.</w:t>
      </w:r>
    </w:p>
    <w:p w:rsidR="00786F15" w:rsidRPr="00601D72" w:rsidRDefault="00786F15" w:rsidP="00304D35">
      <w:pPr>
        <w:pStyle w:val="af0"/>
        <w:spacing w:after="0" w:line="276" w:lineRule="auto"/>
        <w:ind w:left="0" w:firstLine="851"/>
        <w:jc w:val="both"/>
        <w:rPr>
          <w:rFonts w:ascii="Times New Roman" w:hAnsi="Times New Roman" w:cs="Times New Roman"/>
          <w:color w:val="404040"/>
          <w:sz w:val="28"/>
          <w:szCs w:val="28"/>
        </w:rPr>
      </w:pPr>
      <w:r w:rsidRPr="00601D72">
        <w:rPr>
          <w:rFonts w:ascii="Times New Roman" w:hAnsi="Times New Roman" w:cs="Times New Roman"/>
          <w:sz w:val="28"/>
          <w:szCs w:val="28"/>
        </w:rPr>
        <w:t xml:space="preserve">В соответствии с Концепцией федеральных государственных стандартов общего образования, семья начинает выступать равноправным партнером наряду со школой в формировании образовательной политики государства. </w:t>
      </w:r>
    </w:p>
    <w:p w:rsidR="00786F15" w:rsidRPr="00601D72" w:rsidRDefault="00786F15" w:rsidP="00304D35">
      <w:pPr>
        <w:pStyle w:val="af0"/>
        <w:spacing w:after="0" w:line="276" w:lineRule="auto"/>
        <w:ind w:left="0" w:firstLine="851"/>
        <w:jc w:val="both"/>
        <w:rPr>
          <w:rFonts w:ascii="Times New Roman" w:hAnsi="Times New Roman" w:cs="Times New Roman"/>
          <w:color w:val="404040"/>
          <w:sz w:val="28"/>
          <w:szCs w:val="28"/>
        </w:rPr>
      </w:pPr>
      <w:r w:rsidRPr="00601D72">
        <w:rPr>
          <w:rFonts w:ascii="Times New Roman" w:hAnsi="Times New Roman" w:cs="Times New Roman"/>
          <w:sz w:val="28"/>
          <w:szCs w:val="28"/>
        </w:rPr>
        <w:t xml:space="preserve">Позиция взрослых способствует формированию активной жизненной позиции, лидерских качеств, культуры общения, </w:t>
      </w:r>
      <w:proofErr w:type="spellStart"/>
      <w:r w:rsidRPr="00601D72">
        <w:rPr>
          <w:rFonts w:ascii="Times New Roman" w:hAnsi="Times New Roman" w:cs="Times New Roman"/>
          <w:sz w:val="28"/>
          <w:szCs w:val="28"/>
        </w:rPr>
        <w:t>коммуникативности</w:t>
      </w:r>
      <w:proofErr w:type="spellEnd"/>
      <w:r w:rsidRPr="00601D72">
        <w:rPr>
          <w:rFonts w:ascii="Times New Roman" w:hAnsi="Times New Roman" w:cs="Times New Roman"/>
          <w:sz w:val="28"/>
          <w:szCs w:val="28"/>
        </w:rPr>
        <w:t xml:space="preserve"> подрастающего поколения, которые так востребованы в сегодняшнем модернизирующемся обществе</w:t>
      </w:r>
      <w:r w:rsidRPr="00601D72">
        <w:rPr>
          <w:rFonts w:ascii="Times New Roman" w:hAnsi="Times New Roman" w:cs="Times New Roman"/>
          <w:i/>
          <w:sz w:val="28"/>
          <w:szCs w:val="28"/>
        </w:rPr>
        <w:t xml:space="preserve">. </w:t>
      </w:r>
      <w:r w:rsidRPr="00601D72">
        <w:rPr>
          <w:rFonts w:ascii="Times New Roman" w:hAnsi="Times New Roman" w:cs="Times New Roman"/>
          <w:sz w:val="28"/>
          <w:szCs w:val="28"/>
        </w:rPr>
        <w:t>Взаимоотношения в семье проецируются на отношения в обществе и составляют основу гражданского поведения человека.</w:t>
      </w:r>
      <w:r w:rsidRPr="00601D72">
        <w:rPr>
          <w:rFonts w:ascii="Times New Roman" w:hAnsi="Times New Roman" w:cs="Times New Roman"/>
          <w:i/>
          <w:sz w:val="28"/>
          <w:szCs w:val="28"/>
        </w:rPr>
        <w:t xml:space="preserve"> </w:t>
      </w:r>
    </w:p>
    <w:p w:rsidR="00601D72" w:rsidRPr="00601D72" w:rsidRDefault="00E91727" w:rsidP="00304D35">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01D72" w:rsidRPr="00601D72">
        <w:rPr>
          <w:rFonts w:ascii="Times New Roman" w:hAnsi="Times New Roman" w:cs="Times New Roman"/>
          <w:sz w:val="28"/>
          <w:szCs w:val="28"/>
        </w:rPr>
        <w:t>Целью школьной воспитательной системы «Школа гражданско-патриотического сообщества» является:</w:t>
      </w:r>
      <w:r w:rsidR="00601D72" w:rsidRPr="00601D72">
        <w:rPr>
          <w:rFonts w:ascii="Times New Roman" w:hAnsi="Times New Roman" w:cs="Times New Roman"/>
          <w:b/>
          <w:sz w:val="28"/>
          <w:szCs w:val="28"/>
        </w:rPr>
        <w:t xml:space="preserve"> </w:t>
      </w:r>
      <w:proofErr w:type="gramStart"/>
      <w:r w:rsidR="00601D72" w:rsidRPr="00601D72">
        <w:rPr>
          <w:rFonts w:ascii="Times New Roman" w:hAnsi="Times New Roman" w:cs="Times New Roman"/>
          <w:sz w:val="28"/>
          <w:szCs w:val="28"/>
        </w:rPr>
        <w:t>Создание  необходимой</w:t>
      </w:r>
      <w:proofErr w:type="gramEnd"/>
      <w:r w:rsidR="00601D72" w:rsidRPr="00601D72">
        <w:rPr>
          <w:rFonts w:ascii="Times New Roman" w:hAnsi="Times New Roman" w:cs="Times New Roman"/>
          <w:sz w:val="28"/>
          <w:szCs w:val="28"/>
        </w:rPr>
        <w:t xml:space="preserve"> научно-методической базы, организационных, кадровых, информационных условий для развития  воспитательной системы, для создания единого воспитательного пространства, центром и главной ценностью которого являются личность ребёнка, её развитие, самореализация и самоопределение в обществе, формирование человека – гражданина, патриота.</w:t>
      </w:r>
    </w:p>
    <w:p w:rsidR="00207003" w:rsidRDefault="00E91727" w:rsidP="00304D35">
      <w:pPr>
        <w:spacing w:line="276" w:lineRule="auto"/>
      </w:pPr>
      <w:r>
        <w:rPr>
          <w:rFonts w:ascii="Times New Roman" w:hAnsi="Times New Roman" w:cs="Times New Roman"/>
          <w:sz w:val="28"/>
          <w:szCs w:val="28"/>
        </w:rPr>
        <w:t xml:space="preserve">          </w:t>
      </w:r>
      <w:r w:rsidR="00601D72" w:rsidRPr="00207003">
        <w:rPr>
          <w:rFonts w:ascii="Times New Roman" w:hAnsi="Times New Roman" w:cs="Times New Roman"/>
          <w:sz w:val="28"/>
          <w:szCs w:val="28"/>
        </w:rPr>
        <w:t xml:space="preserve">Без взаимодействия и сотрудничества школы с важнейшим институтом социализации личности – семьей – эффективное воспитание </w:t>
      </w:r>
      <w:r>
        <w:rPr>
          <w:rFonts w:ascii="Times New Roman" w:hAnsi="Times New Roman" w:cs="Times New Roman"/>
          <w:sz w:val="28"/>
          <w:szCs w:val="28"/>
        </w:rPr>
        <w:t>семьянина,</w:t>
      </w:r>
      <w:r w:rsidR="00601D72" w:rsidRPr="00207003">
        <w:rPr>
          <w:rFonts w:ascii="Times New Roman" w:hAnsi="Times New Roman" w:cs="Times New Roman"/>
          <w:sz w:val="28"/>
          <w:szCs w:val="28"/>
        </w:rPr>
        <w:t xml:space="preserve"> гражданина и патриота, раскрытие способностей и талантов молодых россиян, подготовка их к </w:t>
      </w:r>
      <w:proofErr w:type="gramStart"/>
      <w:r w:rsidR="00601D72" w:rsidRPr="00207003">
        <w:rPr>
          <w:rFonts w:ascii="Times New Roman" w:hAnsi="Times New Roman" w:cs="Times New Roman"/>
          <w:sz w:val="28"/>
          <w:szCs w:val="28"/>
        </w:rPr>
        <w:t>жизни  в</w:t>
      </w:r>
      <w:proofErr w:type="gramEnd"/>
      <w:r w:rsidR="00601D72" w:rsidRPr="00207003">
        <w:rPr>
          <w:rFonts w:ascii="Times New Roman" w:hAnsi="Times New Roman" w:cs="Times New Roman"/>
          <w:sz w:val="28"/>
          <w:szCs w:val="28"/>
        </w:rPr>
        <w:t xml:space="preserve"> высокотехнологичном конкурентом мире не могут быть реализованы в полном объеме</w:t>
      </w:r>
      <w:r w:rsidR="00207003" w:rsidRPr="00207003">
        <w:rPr>
          <w:rFonts w:ascii="Times New Roman" w:hAnsi="Times New Roman" w:cs="Times New Roman"/>
          <w:sz w:val="28"/>
          <w:szCs w:val="28"/>
        </w:rPr>
        <w:t xml:space="preserve">. </w:t>
      </w:r>
      <w:r w:rsidR="00207003" w:rsidRPr="00207003">
        <w:rPr>
          <w:rFonts w:ascii="Times New Roman" w:eastAsia="Times New Roman" w:hAnsi="Times New Roman" w:cs="Times New Roman"/>
          <w:sz w:val="28"/>
          <w:szCs w:val="28"/>
        </w:rPr>
        <w:t>Социальное, семейное и школьное воспитание осуществляется в неразрывном единстве</w:t>
      </w:r>
      <w:r w:rsidR="00207003" w:rsidRPr="00207003">
        <w:rPr>
          <w:rFonts w:eastAsia="Times New Roman"/>
          <w:sz w:val="28"/>
          <w:szCs w:val="28"/>
        </w:rPr>
        <w:t>.</w:t>
      </w:r>
    </w:p>
    <w:p w:rsidR="00786F15" w:rsidRPr="007547C9" w:rsidRDefault="00601D72" w:rsidP="00304D35">
      <w:pPr>
        <w:pStyle w:val="aa"/>
        <w:spacing w:line="276" w:lineRule="auto"/>
        <w:ind w:firstLine="567"/>
        <w:jc w:val="both"/>
        <w:rPr>
          <w:rFonts w:ascii="Times New Roman" w:hAnsi="Times New Roman"/>
          <w:spacing w:val="-1"/>
          <w:sz w:val="28"/>
          <w:szCs w:val="28"/>
        </w:rPr>
      </w:pPr>
      <w:r w:rsidRPr="007547C9">
        <w:rPr>
          <w:rFonts w:ascii="Times New Roman" w:hAnsi="Times New Roman"/>
          <w:spacing w:val="-1"/>
          <w:sz w:val="28"/>
          <w:szCs w:val="28"/>
        </w:rPr>
        <w:t>Именно на взаимодействии и сотрудничестве основана данная программа.</w:t>
      </w:r>
    </w:p>
    <w:p w:rsidR="007547C9" w:rsidRPr="007547C9" w:rsidRDefault="007547C9" w:rsidP="009C1786">
      <w:pPr>
        <w:spacing w:after="0" w:line="276" w:lineRule="auto"/>
        <w:rPr>
          <w:rFonts w:ascii="Times New Roman" w:hAnsi="Times New Roman" w:cs="Times New Roman"/>
        </w:rPr>
      </w:pPr>
      <w:r w:rsidRPr="007547C9">
        <w:rPr>
          <w:rFonts w:ascii="Times New Roman" w:hAnsi="Times New Roman" w:cs="Times New Roman"/>
          <w:sz w:val="28"/>
          <w:szCs w:val="28"/>
        </w:rPr>
        <w:t xml:space="preserve">Ее реализация является одним из возможных путей </w:t>
      </w:r>
      <w:proofErr w:type="gramStart"/>
      <w:r w:rsidRPr="007547C9">
        <w:rPr>
          <w:rFonts w:ascii="Times New Roman" w:hAnsi="Times New Roman" w:cs="Times New Roman"/>
          <w:sz w:val="28"/>
          <w:szCs w:val="28"/>
        </w:rPr>
        <w:t>воспита</w:t>
      </w:r>
      <w:r>
        <w:rPr>
          <w:rFonts w:ascii="Times New Roman" w:hAnsi="Times New Roman" w:cs="Times New Roman"/>
          <w:sz w:val="28"/>
          <w:szCs w:val="28"/>
        </w:rPr>
        <w:t>ния</w:t>
      </w:r>
      <w:r w:rsidRPr="007547C9">
        <w:rPr>
          <w:rFonts w:ascii="Times New Roman" w:hAnsi="Times New Roman" w:cs="Times New Roman"/>
          <w:sz w:val="28"/>
          <w:szCs w:val="28"/>
        </w:rPr>
        <w:t xml:space="preserve">  достойного</w:t>
      </w:r>
      <w:proofErr w:type="gramEnd"/>
      <w:r w:rsidRPr="007547C9">
        <w:rPr>
          <w:rFonts w:ascii="Times New Roman" w:hAnsi="Times New Roman" w:cs="Times New Roman"/>
          <w:sz w:val="28"/>
          <w:szCs w:val="28"/>
        </w:rPr>
        <w:t xml:space="preserve"> и успешного члена общества </w:t>
      </w:r>
      <w:r>
        <w:rPr>
          <w:rFonts w:ascii="Times New Roman" w:hAnsi="Times New Roman" w:cs="Times New Roman"/>
          <w:sz w:val="28"/>
          <w:szCs w:val="28"/>
        </w:rPr>
        <w:t xml:space="preserve"> и </w:t>
      </w:r>
      <w:r w:rsidRPr="007547C9">
        <w:rPr>
          <w:rFonts w:ascii="Times New Roman" w:hAnsi="Times New Roman" w:cs="Times New Roman"/>
          <w:sz w:val="28"/>
          <w:szCs w:val="28"/>
        </w:rPr>
        <w:t xml:space="preserve"> </w:t>
      </w:r>
      <w:r w:rsidRPr="009C1786">
        <w:rPr>
          <w:rFonts w:ascii="Times New Roman" w:hAnsi="Times New Roman" w:cs="Times New Roman"/>
          <w:bCs/>
          <w:sz w:val="28"/>
          <w:szCs w:val="28"/>
        </w:rPr>
        <w:t>разрешения проблем,</w:t>
      </w:r>
      <w:r w:rsidRPr="007547C9">
        <w:rPr>
          <w:rFonts w:ascii="Times New Roman" w:hAnsi="Times New Roman" w:cs="Times New Roman"/>
          <w:b/>
          <w:bCs/>
          <w:sz w:val="28"/>
          <w:szCs w:val="28"/>
        </w:rPr>
        <w:t xml:space="preserve"> </w:t>
      </w:r>
      <w:r w:rsidRPr="007547C9">
        <w:rPr>
          <w:rFonts w:ascii="Times New Roman" w:hAnsi="Times New Roman" w:cs="Times New Roman"/>
          <w:sz w:val="28"/>
          <w:szCs w:val="28"/>
        </w:rPr>
        <w:t>имеющихся в работе с семьёй, которые очень чётко обозначены в Указе президента РФ « О национальной стратегии в интересах детей на 2012-2017годы»</w:t>
      </w:r>
      <w:r w:rsidR="00E91727">
        <w:rPr>
          <w:rFonts w:ascii="Times New Roman" w:hAnsi="Times New Roman" w:cs="Times New Roman"/>
          <w:sz w:val="28"/>
          <w:szCs w:val="28"/>
        </w:rPr>
        <w:t>.</w:t>
      </w:r>
      <w:r>
        <w:rPr>
          <w:rFonts w:ascii="Times New Roman" w:hAnsi="Times New Roman" w:cs="Times New Roman"/>
          <w:sz w:val="28"/>
          <w:szCs w:val="28"/>
        </w:rPr>
        <w:t xml:space="preserve"> </w:t>
      </w:r>
    </w:p>
    <w:p w:rsidR="002A28E1" w:rsidRPr="00C142D7" w:rsidRDefault="00C142D7" w:rsidP="002A28E1">
      <w:pPr>
        <w:spacing w:after="0" w:line="276" w:lineRule="auto"/>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EB0BAC" w:rsidRPr="00C142D7">
        <w:rPr>
          <w:rFonts w:ascii="Times New Roman" w:eastAsia="Times New Roman" w:hAnsi="Times New Roman" w:cs="Times New Roman"/>
          <w:sz w:val="28"/>
          <w:szCs w:val="28"/>
        </w:rPr>
        <w:t xml:space="preserve">В современном обществе все заметнее становится кризис семьи, пути выхода из которого пока не ясны. Кризис выражается в том, что семья все хуже реализует свою главную функцию — воспитание детей. Причины </w:t>
      </w:r>
      <w:r w:rsidR="00EB0BAC" w:rsidRPr="00C142D7">
        <w:rPr>
          <w:rFonts w:ascii="Times New Roman" w:eastAsia="Times New Roman" w:hAnsi="Times New Roman" w:cs="Times New Roman"/>
          <w:sz w:val="28"/>
          <w:szCs w:val="28"/>
        </w:rPr>
        <w:lastRenderedPageBreak/>
        <w:t xml:space="preserve">кризиса лишь отчасти связаны с ухудшением экономической ситуации в стране — у них более общий характер. Большинство специалистов приходит к весьма пессимистичному выводу: мы начинаем расплачиваться за индустриальную цивилизацию, неизбежно ведущую к разрушению устоев, ухудшению нравов и человеческих отношений и в конечном итоге к гибели общества. </w:t>
      </w:r>
    </w:p>
    <w:p w:rsidR="00EB0BAC" w:rsidRPr="00C142D7" w:rsidRDefault="00C142D7" w:rsidP="002A28E1">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 xml:space="preserve">           </w:t>
      </w:r>
      <w:r w:rsidR="00EB0BAC" w:rsidRPr="00C142D7">
        <w:rPr>
          <w:rFonts w:ascii="Times New Roman" w:eastAsia="Times New Roman" w:hAnsi="Times New Roman" w:cs="Times New Roman"/>
          <w:sz w:val="28"/>
          <w:szCs w:val="28"/>
        </w:rPr>
        <w:t>Легкомысленное отношение к браку и семье, забвение традиций, нравственных принципов, цинизм и пьянство, отсутствие самодисциплины и половая распущенность, высокий процент разводов самым пагубным образом отражаются на воспитании детей.</w:t>
      </w:r>
    </w:p>
    <w:p w:rsidR="00EB0BAC" w:rsidRPr="00C142D7" w:rsidRDefault="00C142D7" w:rsidP="002A28E1">
      <w:pPr>
        <w:spacing w:after="0" w:line="276" w:lineRule="auto"/>
        <w:rPr>
          <w:rFonts w:ascii="Times New Roman" w:eastAsia="Times New Roman" w:hAnsi="Times New Roman" w:cs="Times New Roman"/>
          <w:sz w:val="28"/>
          <w:szCs w:val="28"/>
        </w:rPr>
      </w:pPr>
      <w:r w:rsidRPr="00C142D7">
        <w:rPr>
          <w:rFonts w:ascii="Times New Roman" w:eastAsia="Times New Roman" w:hAnsi="Times New Roman" w:cs="Times New Roman"/>
          <w:sz w:val="28"/>
          <w:szCs w:val="28"/>
        </w:rPr>
        <w:t xml:space="preserve">          </w:t>
      </w:r>
      <w:r w:rsidR="00EB0BAC" w:rsidRPr="00C142D7">
        <w:rPr>
          <w:rFonts w:ascii="Times New Roman" w:eastAsia="Times New Roman" w:hAnsi="Times New Roman" w:cs="Times New Roman"/>
          <w:sz w:val="28"/>
          <w:szCs w:val="28"/>
        </w:rPr>
        <w:t>Современные семьи переживают не лучшие времена. В большинстве нынешних семей основные силы и время родителей расходуются на материальное обеспечение, а не на духовное формирование и развитие детей. По данным социологических исследований, работающая женщина в сутки уделяет воспитанию детей 16 мин, в выходные дни — 30 мин. Духовное общение родителей с детьми, их совместные занятия, к сожалению, для большинства семей остаются непозволительной роскошью. Общение родителей с детьми сводится в основном к контролю за учебой ребенка в школе, а сам контроль — к выяснению того, какие оценки получены.</w:t>
      </w:r>
    </w:p>
    <w:p w:rsidR="00207003" w:rsidRPr="00C142D7" w:rsidRDefault="00EB0BAC" w:rsidP="002A28E1">
      <w:pPr>
        <w:spacing w:after="0" w:line="276" w:lineRule="auto"/>
        <w:ind w:firstLine="851"/>
        <w:jc w:val="both"/>
        <w:rPr>
          <w:rFonts w:ascii="Times New Roman" w:hAnsi="Times New Roman" w:cs="Times New Roman"/>
          <w:sz w:val="28"/>
          <w:szCs w:val="28"/>
        </w:rPr>
      </w:pPr>
      <w:r w:rsidRPr="002A28E1">
        <w:rPr>
          <w:rFonts w:ascii="Times New Roman" w:hAnsi="Times New Roman" w:cs="Times New Roman"/>
          <w:sz w:val="28"/>
          <w:szCs w:val="28"/>
        </w:rPr>
        <w:t xml:space="preserve">На фоне новых возможностей самореализации личности в условиях демократических свобод современные подростки и старшеклассники пристальнее оценивают масштабы личности своих родителей, особенно отцов. </w:t>
      </w:r>
      <w:r w:rsidR="002A28E1" w:rsidRPr="00C142D7">
        <w:rPr>
          <w:rFonts w:ascii="Times New Roman" w:hAnsi="Times New Roman" w:cs="Times New Roman"/>
          <w:sz w:val="28"/>
          <w:szCs w:val="28"/>
        </w:rPr>
        <w:t>Сегодня «кризис отцовства» остро</w:t>
      </w:r>
      <w:r w:rsidRPr="00C142D7">
        <w:rPr>
          <w:rFonts w:ascii="Times New Roman" w:hAnsi="Times New Roman" w:cs="Times New Roman"/>
          <w:sz w:val="28"/>
          <w:szCs w:val="28"/>
        </w:rPr>
        <w:t xml:space="preserve"> проявляется в формах неполных семей, пьянства, отрешенности отца от семьи. На то существуют и объективные и субъективные причины, но детям от них не легче.</w:t>
      </w:r>
    </w:p>
    <w:p w:rsidR="001E61E4" w:rsidRDefault="00207003" w:rsidP="001E61E4">
      <w:pPr>
        <w:spacing w:after="0" w:line="276" w:lineRule="auto"/>
        <w:ind w:firstLine="851"/>
        <w:rPr>
          <w:rFonts w:ascii="Times New Roman" w:hAnsi="Times New Roman" w:cs="Times New Roman"/>
          <w:iCs/>
          <w:sz w:val="28"/>
          <w:szCs w:val="28"/>
        </w:rPr>
      </w:pPr>
      <w:r w:rsidRPr="00C142D7">
        <w:rPr>
          <w:rFonts w:ascii="Times New Roman" w:hAnsi="Times New Roman" w:cs="Times New Roman"/>
          <w:sz w:val="28"/>
          <w:szCs w:val="28"/>
        </w:rPr>
        <w:t xml:space="preserve">Трансформация семьи (увеличение разводов, неполных </w:t>
      </w:r>
      <w:r>
        <w:rPr>
          <w:rFonts w:ascii="Times New Roman" w:hAnsi="Times New Roman" w:cs="Times New Roman"/>
          <w:sz w:val="28"/>
          <w:szCs w:val="28"/>
        </w:rPr>
        <w:t>семей</w:t>
      </w:r>
      <w:r w:rsidR="00BC3D25">
        <w:rPr>
          <w:rFonts w:ascii="Times New Roman" w:hAnsi="Times New Roman" w:cs="Times New Roman"/>
          <w:sz w:val="28"/>
          <w:szCs w:val="28"/>
        </w:rPr>
        <w:t xml:space="preserve">, семей с отчимами или сожителями, однополые </w:t>
      </w:r>
      <w:proofErr w:type="gramStart"/>
      <w:r w:rsidR="00BC3D25">
        <w:rPr>
          <w:rFonts w:ascii="Times New Roman" w:hAnsi="Times New Roman" w:cs="Times New Roman"/>
          <w:sz w:val="28"/>
          <w:szCs w:val="28"/>
        </w:rPr>
        <w:t>браки</w:t>
      </w:r>
      <w:r w:rsidR="009E4F66">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негативно сказывается </w:t>
      </w:r>
      <w:r w:rsidRPr="008A2DD4">
        <w:rPr>
          <w:rFonts w:ascii="Times New Roman" w:hAnsi="Times New Roman" w:cs="Times New Roman"/>
          <w:sz w:val="28"/>
          <w:szCs w:val="28"/>
        </w:rPr>
        <w:t xml:space="preserve"> на ее воспитательном потенциа</w:t>
      </w:r>
      <w:r w:rsidR="001E61E4">
        <w:rPr>
          <w:rFonts w:ascii="Times New Roman" w:hAnsi="Times New Roman" w:cs="Times New Roman"/>
          <w:sz w:val="28"/>
          <w:szCs w:val="28"/>
        </w:rPr>
        <w:t xml:space="preserve">ле. </w:t>
      </w:r>
      <w:r w:rsidR="008859B6">
        <w:rPr>
          <w:rFonts w:ascii="Times New Roman" w:hAnsi="Times New Roman" w:cs="Times New Roman"/>
          <w:sz w:val="28"/>
          <w:szCs w:val="28"/>
        </w:rPr>
        <w:t>И как результат распущенность, неуправляемость</w:t>
      </w:r>
      <w:r w:rsidR="001E61E4">
        <w:rPr>
          <w:rFonts w:ascii="Times New Roman" w:hAnsi="Times New Roman" w:cs="Times New Roman"/>
          <w:sz w:val="28"/>
          <w:szCs w:val="28"/>
        </w:rPr>
        <w:t xml:space="preserve"> современной молодежи:</w:t>
      </w:r>
      <w:r w:rsidR="0020073B" w:rsidRPr="0020073B">
        <w:rPr>
          <w:rFonts w:ascii="Times New Roman" w:hAnsi="Times New Roman" w:cs="Times New Roman"/>
          <w:sz w:val="28"/>
          <w:szCs w:val="28"/>
        </w:rPr>
        <w:br/>
      </w:r>
      <w:r w:rsidR="001E61E4">
        <w:rPr>
          <w:rFonts w:ascii="Times New Roman" w:hAnsi="Times New Roman" w:cs="Times New Roman"/>
          <w:iCs/>
          <w:sz w:val="28"/>
          <w:szCs w:val="28"/>
        </w:rPr>
        <w:t>п</w:t>
      </w:r>
      <w:r w:rsidR="008859B6" w:rsidRPr="00BC3D25">
        <w:rPr>
          <w:rFonts w:ascii="Times New Roman" w:hAnsi="Times New Roman" w:cs="Times New Roman"/>
          <w:iCs/>
          <w:sz w:val="28"/>
          <w:szCs w:val="28"/>
        </w:rPr>
        <w:t>агубные привычки</w:t>
      </w:r>
      <w:r w:rsidR="0020073B" w:rsidRPr="00BC3D25">
        <w:rPr>
          <w:rFonts w:ascii="Times New Roman" w:hAnsi="Times New Roman" w:cs="Times New Roman"/>
          <w:iCs/>
          <w:sz w:val="28"/>
          <w:szCs w:val="28"/>
        </w:rPr>
        <w:t>, беспорядочные половые связи,</w:t>
      </w:r>
      <w:r w:rsidR="001E61E4">
        <w:rPr>
          <w:rFonts w:ascii="Times New Roman" w:hAnsi="Times New Roman" w:cs="Times New Roman"/>
          <w:iCs/>
          <w:sz w:val="28"/>
          <w:szCs w:val="28"/>
        </w:rPr>
        <w:t xml:space="preserve"> отсутствие культуры в общении и отношениях, </w:t>
      </w:r>
      <w:r w:rsidR="0020073B" w:rsidRPr="00BC3D25">
        <w:rPr>
          <w:rFonts w:ascii="Times New Roman" w:hAnsi="Times New Roman" w:cs="Times New Roman"/>
          <w:iCs/>
          <w:sz w:val="28"/>
          <w:szCs w:val="28"/>
        </w:rPr>
        <w:t>нежелание работать и развиваться</w:t>
      </w:r>
      <w:r w:rsidR="008859B6" w:rsidRPr="00BC3D25">
        <w:rPr>
          <w:rFonts w:ascii="Times New Roman" w:hAnsi="Times New Roman" w:cs="Times New Roman"/>
          <w:iCs/>
          <w:sz w:val="28"/>
          <w:szCs w:val="28"/>
        </w:rPr>
        <w:t>.</w:t>
      </w:r>
      <w:r w:rsidR="001E61E4">
        <w:rPr>
          <w:rFonts w:ascii="Times New Roman" w:hAnsi="Times New Roman" w:cs="Times New Roman"/>
          <w:iCs/>
          <w:sz w:val="28"/>
          <w:szCs w:val="28"/>
        </w:rPr>
        <w:t xml:space="preserve">  И самое </w:t>
      </w:r>
    </w:p>
    <w:p w:rsidR="00C142D7" w:rsidRDefault="001E61E4" w:rsidP="001E61E4">
      <w:pPr>
        <w:spacing w:after="0" w:line="276" w:lineRule="auto"/>
        <w:rPr>
          <w:rFonts w:ascii="Times New Roman" w:hAnsi="Times New Roman" w:cs="Times New Roman"/>
          <w:sz w:val="28"/>
          <w:szCs w:val="28"/>
        </w:rPr>
      </w:pPr>
      <w:r>
        <w:rPr>
          <w:rFonts w:ascii="Times New Roman" w:hAnsi="Times New Roman" w:cs="Times New Roman"/>
          <w:iCs/>
          <w:sz w:val="28"/>
          <w:szCs w:val="28"/>
        </w:rPr>
        <w:t>страшное – не осознание девушками своей главной миссии: быть матерью.</w:t>
      </w:r>
    </w:p>
    <w:p w:rsidR="00207003" w:rsidRDefault="00207003" w:rsidP="00304D35">
      <w:pPr>
        <w:spacing w:after="0" w:line="276" w:lineRule="auto"/>
        <w:ind w:firstLine="851"/>
        <w:jc w:val="both"/>
        <w:rPr>
          <w:rFonts w:ascii="Times New Roman" w:hAnsi="Times New Roman" w:cs="Times New Roman"/>
          <w:sz w:val="28"/>
          <w:szCs w:val="28"/>
        </w:rPr>
      </w:pPr>
      <w:r w:rsidRPr="008A2DD4">
        <w:rPr>
          <w:rFonts w:ascii="Times New Roman" w:hAnsi="Times New Roman" w:cs="Times New Roman"/>
          <w:sz w:val="28"/>
          <w:szCs w:val="28"/>
        </w:rPr>
        <w:t xml:space="preserve">Наблюдается процесс </w:t>
      </w:r>
      <w:r>
        <w:rPr>
          <w:rFonts w:ascii="Times New Roman" w:hAnsi="Times New Roman" w:cs="Times New Roman"/>
          <w:sz w:val="28"/>
          <w:szCs w:val="28"/>
        </w:rPr>
        <w:t xml:space="preserve">не понимания </w:t>
      </w:r>
      <w:proofErr w:type="gramStart"/>
      <w:r>
        <w:rPr>
          <w:rFonts w:ascii="Times New Roman" w:hAnsi="Times New Roman" w:cs="Times New Roman"/>
          <w:sz w:val="28"/>
          <w:szCs w:val="28"/>
        </w:rPr>
        <w:t>семьей  образовательной</w:t>
      </w:r>
      <w:proofErr w:type="gramEnd"/>
      <w:r>
        <w:rPr>
          <w:rFonts w:ascii="Times New Roman" w:hAnsi="Times New Roman" w:cs="Times New Roman"/>
          <w:sz w:val="28"/>
          <w:szCs w:val="28"/>
        </w:rPr>
        <w:t xml:space="preserve"> и воспитательной деятельности, </w:t>
      </w:r>
      <w:r w:rsidRPr="008A2DD4">
        <w:rPr>
          <w:rFonts w:ascii="Times New Roman" w:hAnsi="Times New Roman" w:cs="Times New Roman"/>
          <w:sz w:val="28"/>
          <w:szCs w:val="28"/>
        </w:rPr>
        <w:t>усиливается недоверие родителей к школе, Исследования, проведенные среди родителей</w:t>
      </w:r>
      <w:r>
        <w:rPr>
          <w:rFonts w:ascii="Times New Roman" w:hAnsi="Times New Roman" w:cs="Times New Roman"/>
          <w:sz w:val="28"/>
          <w:szCs w:val="28"/>
        </w:rPr>
        <w:t xml:space="preserve"> </w:t>
      </w:r>
      <w:r w:rsidRPr="008A2DD4">
        <w:rPr>
          <w:rFonts w:ascii="Times New Roman" w:hAnsi="Times New Roman" w:cs="Times New Roman"/>
          <w:sz w:val="28"/>
          <w:szCs w:val="28"/>
        </w:rPr>
        <w:t>выявили непонимание многими из них значимости воспитания у детей гражданских качеств, терпимости к иному мнению, что является следствием деформации родительского сознания в условиях размытости и неопределенности це</w:t>
      </w:r>
      <w:r>
        <w:rPr>
          <w:rFonts w:ascii="Times New Roman" w:hAnsi="Times New Roman" w:cs="Times New Roman"/>
          <w:sz w:val="28"/>
          <w:szCs w:val="28"/>
        </w:rPr>
        <w:t>нностных ориентиров в обществе.</w:t>
      </w:r>
    </w:p>
    <w:p w:rsidR="00207003" w:rsidRDefault="00207003" w:rsidP="00304D35">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Недостаточная</w:t>
      </w:r>
      <w:r w:rsidRPr="008A2DD4">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информированность </w:t>
      </w:r>
      <w:r w:rsidRPr="008A2DD4">
        <w:rPr>
          <w:rFonts w:ascii="Times New Roman" w:hAnsi="Times New Roman" w:cs="Times New Roman"/>
          <w:sz w:val="28"/>
          <w:szCs w:val="28"/>
        </w:rPr>
        <w:t xml:space="preserve"> многих</w:t>
      </w:r>
      <w:proofErr w:type="gramEnd"/>
      <w:r>
        <w:rPr>
          <w:rFonts w:ascii="Times New Roman" w:hAnsi="Times New Roman" w:cs="Times New Roman"/>
          <w:sz w:val="28"/>
          <w:szCs w:val="28"/>
        </w:rPr>
        <w:t xml:space="preserve"> родителей в вопросах педагогики,</w:t>
      </w:r>
      <w:r w:rsidRPr="008A2DD4">
        <w:rPr>
          <w:rFonts w:ascii="Times New Roman" w:hAnsi="Times New Roman" w:cs="Times New Roman"/>
          <w:sz w:val="28"/>
          <w:szCs w:val="28"/>
        </w:rPr>
        <w:t xml:space="preserve"> </w:t>
      </w:r>
      <w:r>
        <w:rPr>
          <w:rFonts w:ascii="Times New Roman" w:hAnsi="Times New Roman" w:cs="Times New Roman"/>
          <w:sz w:val="28"/>
          <w:szCs w:val="28"/>
        </w:rPr>
        <w:t xml:space="preserve">детской психологии и  </w:t>
      </w:r>
      <w:r w:rsidRPr="008A2DD4">
        <w:rPr>
          <w:rFonts w:ascii="Times New Roman" w:hAnsi="Times New Roman" w:cs="Times New Roman"/>
          <w:sz w:val="28"/>
          <w:szCs w:val="28"/>
        </w:rPr>
        <w:t>развития личности ребенка</w:t>
      </w:r>
      <w:r>
        <w:rPr>
          <w:rFonts w:ascii="Times New Roman" w:hAnsi="Times New Roman" w:cs="Times New Roman"/>
          <w:sz w:val="28"/>
          <w:szCs w:val="28"/>
        </w:rPr>
        <w:t xml:space="preserve"> создает</w:t>
      </w:r>
      <w:r w:rsidRPr="001C2807">
        <w:rPr>
          <w:rFonts w:ascii="Times New Roman" w:hAnsi="Times New Roman" w:cs="Times New Roman"/>
          <w:sz w:val="28"/>
          <w:szCs w:val="28"/>
        </w:rPr>
        <w:t xml:space="preserve"> </w:t>
      </w:r>
      <w:r>
        <w:rPr>
          <w:rFonts w:ascii="Times New Roman" w:hAnsi="Times New Roman" w:cs="Times New Roman"/>
          <w:sz w:val="28"/>
          <w:szCs w:val="28"/>
        </w:rPr>
        <w:t>серьезные риски и требует повышения их социальной и педагогической компетенций.</w:t>
      </w:r>
      <w:r w:rsidRPr="003D5B6B">
        <w:rPr>
          <w:rFonts w:ascii="Times New Roman" w:hAnsi="Times New Roman" w:cs="Times New Roman"/>
          <w:sz w:val="28"/>
          <w:szCs w:val="28"/>
        </w:rPr>
        <w:t xml:space="preserve"> </w:t>
      </w:r>
      <w:proofErr w:type="gramStart"/>
      <w:r w:rsidRPr="008A2DD4">
        <w:rPr>
          <w:rFonts w:ascii="Times New Roman" w:hAnsi="Times New Roman" w:cs="Times New Roman"/>
          <w:sz w:val="28"/>
          <w:szCs w:val="28"/>
        </w:rPr>
        <w:t>Необходима  серьезная</w:t>
      </w:r>
      <w:proofErr w:type="gramEnd"/>
      <w:r w:rsidRPr="008A2DD4">
        <w:rPr>
          <w:rFonts w:ascii="Times New Roman" w:hAnsi="Times New Roman" w:cs="Times New Roman"/>
          <w:sz w:val="28"/>
          <w:szCs w:val="28"/>
        </w:rPr>
        <w:t xml:space="preserve"> целенаправленн</w:t>
      </w:r>
      <w:r>
        <w:rPr>
          <w:rFonts w:ascii="Times New Roman" w:hAnsi="Times New Roman" w:cs="Times New Roman"/>
          <w:sz w:val="28"/>
          <w:szCs w:val="28"/>
        </w:rPr>
        <w:t>ая подготовка родителей с</w:t>
      </w:r>
      <w:r w:rsidRPr="008A2DD4">
        <w:rPr>
          <w:rFonts w:ascii="Times New Roman" w:hAnsi="Times New Roman" w:cs="Times New Roman"/>
          <w:sz w:val="28"/>
          <w:szCs w:val="28"/>
        </w:rPr>
        <w:t xml:space="preserve"> целью определения стр</w:t>
      </w:r>
      <w:r>
        <w:rPr>
          <w:rFonts w:ascii="Times New Roman" w:hAnsi="Times New Roman" w:cs="Times New Roman"/>
          <w:sz w:val="28"/>
          <w:szCs w:val="28"/>
        </w:rPr>
        <w:t>атегии родительского воспитания.</w:t>
      </w:r>
      <w:r w:rsidRPr="008A2DD4">
        <w:rPr>
          <w:rFonts w:ascii="Times New Roman" w:hAnsi="Times New Roman" w:cs="Times New Roman"/>
          <w:sz w:val="28"/>
          <w:szCs w:val="28"/>
        </w:rPr>
        <w:t xml:space="preserve"> </w:t>
      </w:r>
    </w:p>
    <w:p w:rsidR="00207003" w:rsidRDefault="00207003" w:rsidP="00304D35">
      <w:pPr>
        <w:spacing w:after="0" w:line="276" w:lineRule="auto"/>
        <w:ind w:firstLine="709"/>
        <w:jc w:val="both"/>
        <w:rPr>
          <w:rFonts w:ascii="Times New Roman" w:hAnsi="Times New Roman" w:cs="Times New Roman"/>
          <w:sz w:val="28"/>
          <w:szCs w:val="28"/>
        </w:rPr>
      </w:pPr>
      <w:r w:rsidRPr="008A2DD4">
        <w:rPr>
          <w:rFonts w:ascii="Times New Roman" w:hAnsi="Times New Roman" w:cs="Times New Roman"/>
          <w:sz w:val="28"/>
          <w:szCs w:val="28"/>
        </w:rPr>
        <w:t xml:space="preserve"> </w:t>
      </w:r>
      <w:r>
        <w:rPr>
          <w:rFonts w:ascii="Times New Roman" w:hAnsi="Times New Roman" w:cs="Times New Roman"/>
          <w:sz w:val="28"/>
          <w:szCs w:val="28"/>
        </w:rPr>
        <w:t>О</w:t>
      </w:r>
      <w:r w:rsidRPr="008A2DD4">
        <w:rPr>
          <w:rFonts w:ascii="Times New Roman" w:hAnsi="Times New Roman" w:cs="Times New Roman"/>
          <w:sz w:val="28"/>
          <w:szCs w:val="28"/>
        </w:rPr>
        <w:t xml:space="preserve">собую актуальность приобретает проблема приобщения родителей к формированию личности ребёнка, привитие ребенку таких нравственных качеств, </w:t>
      </w:r>
      <w:proofErr w:type="gramStart"/>
      <w:r w:rsidRPr="008A2DD4">
        <w:rPr>
          <w:rFonts w:ascii="Times New Roman" w:hAnsi="Times New Roman" w:cs="Times New Roman"/>
          <w:sz w:val="28"/>
          <w:szCs w:val="28"/>
        </w:rPr>
        <w:t>как</w:t>
      </w:r>
      <w:r w:rsidR="00BC3D25">
        <w:rPr>
          <w:rFonts w:ascii="Times New Roman" w:hAnsi="Times New Roman" w:cs="Times New Roman"/>
          <w:sz w:val="28"/>
          <w:szCs w:val="28"/>
        </w:rPr>
        <w:t xml:space="preserve"> </w:t>
      </w:r>
      <w:r w:rsidRPr="008A2DD4">
        <w:rPr>
          <w:rFonts w:ascii="Times New Roman" w:hAnsi="Times New Roman" w:cs="Times New Roman"/>
          <w:sz w:val="28"/>
          <w:szCs w:val="28"/>
        </w:rPr>
        <w:t xml:space="preserve"> уважение</w:t>
      </w:r>
      <w:proofErr w:type="gramEnd"/>
      <w:r w:rsidRPr="008A2DD4">
        <w:rPr>
          <w:rFonts w:ascii="Times New Roman" w:hAnsi="Times New Roman" w:cs="Times New Roman"/>
          <w:sz w:val="28"/>
          <w:szCs w:val="28"/>
        </w:rPr>
        <w:t xml:space="preserve"> к окружающим  людям, порядочность, честность,</w:t>
      </w:r>
      <w:r>
        <w:rPr>
          <w:rFonts w:ascii="Times New Roman" w:hAnsi="Times New Roman" w:cs="Times New Roman"/>
          <w:sz w:val="28"/>
          <w:szCs w:val="28"/>
        </w:rPr>
        <w:t xml:space="preserve"> доброта</w:t>
      </w:r>
      <w:r w:rsidRPr="008A2DD4">
        <w:rPr>
          <w:rFonts w:ascii="Times New Roman" w:hAnsi="Times New Roman" w:cs="Times New Roman"/>
          <w:sz w:val="28"/>
          <w:szCs w:val="28"/>
        </w:rPr>
        <w:t xml:space="preserve"> готовность к преодолению тр</w:t>
      </w:r>
      <w:r w:rsidR="00BC3D25">
        <w:rPr>
          <w:rFonts w:ascii="Times New Roman" w:hAnsi="Times New Roman" w:cs="Times New Roman"/>
          <w:sz w:val="28"/>
          <w:szCs w:val="28"/>
        </w:rPr>
        <w:t xml:space="preserve">удностей и жизненному оптимизму, к восприятию семьи как ценности, готовности к осознанному </w:t>
      </w:r>
      <w:proofErr w:type="spellStart"/>
      <w:r w:rsidR="00BC3D25">
        <w:rPr>
          <w:rFonts w:ascii="Times New Roman" w:hAnsi="Times New Roman" w:cs="Times New Roman"/>
          <w:sz w:val="28"/>
          <w:szCs w:val="28"/>
        </w:rPr>
        <w:t>родительству</w:t>
      </w:r>
      <w:proofErr w:type="spellEnd"/>
      <w:r w:rsidR="00BC3D25">
        <w:rPr>
          <w:rFonts w:ascii="Times New Roman" w:hAnsi="Times New Roman" w:cs="Times New Roman"/>
          <w:sz w:val="28"/>
          <w:szCs w:val="28"/>
        </w:rPr>
        <w:t>.</w:t>
      </w:r>
    </w:p>
    <w:p w:rsidR="009267E4" w:rsidRPr="002D2CD4" w:rsidRDefault="00207003" w:rsidP="00304D35">
      <w:pPr>
        <w:autoSpaceDE w:val="0"/>
        <w:autoSpaceDN w:val="0"/>
        <w:adjustRightInd w:val="0"/>
        <w:spacing w:after="0" w:line="276" w:lineRule="auto"/>
        <w:rPr>
          <w:rFonts w:ascii="Times New Roman" w:hAnsi="Times New Roman" w:cs="Times New Roman"/>
          <w:color w:val="000000" w:themeColor="text1"/>
          <w:sz w:val="28"/>
          <w:szCs w:val="28"/>
        </w:rPr>
      </w:pPr>
      <w:r w:rsidRPr="008A2DD4">
        <w:rPr>
          <w:rFonts w:ascii="Times New Roman" w:hAnsi="Times New Roman" w:cs="Times New Roman"/>
          <w:sz w:val="28"/>
          <w:szCs w:val="28"/>
        </w:rPr>
        <w:t xml:space="preserve"> </w:t>
      </w:r>
      <w:r>
        <w:rPr>
          <w:rFonts w:ascii="Times New Roman" w:hAnsi="Times New Roman" w:cs="Times New Roman"/>
          <w:sz w:val="28"/>
          <w:szCs w:val="28"/>
        </w:rPr>
        <w:t xml:space="preserve">Для </w:t>
      </w:r>
      <w:proofErr w:type="gramStart"/>
      <w:r>
        <w:rPr>
          <w:rFonts w:ascii="Times New Roman" w:hAnsi="Times New Roman" w:cs="Times New Roman"/>
          <w:sz w:val="28"/>
          <w:szCs w:val="28"/>
        </w:rPr>
        <w:t>педагогов  важнейшей</w:t>
      </w:r>
      <w:proofErr w:type="gramEnd"/>
      <w:r>
        <w:rPr>
          <w:rFonts w:ascii="Times New Roman" w:hAnsi="Times New Roman" w:cs="Times New Roman"/>
          <w:sz w:val="28"/>
          <w:szCs w:val="28"/>
        </w:rPr>
        <w:t xml:space="preserve"> задачей является</w:t>
      </w:r>
      <w:r w:rsidRPr="008A2DD4">
        <w:rPr>
          <w:rFonts w:ascii="Times New Roman" w:hAnsi="Times New Roman" w:cs="Times New Roman"/>
          <w:sz w:val="28"/>
          <w:szCs w:val="28"/>
        </w:rPr>
        <w:t xml:space="preserve"> повышения воспитательного потенциала семьи и развития ее социализирующего ресурса, оказание своевременной квалифицированной помощ</w:t>
      </w:r>
      <w:r w:rsidR="009267E4">
        <w:rPr>
          <w:rFonts w:ascii="Times New Roman" w:hAnsi="Times New Roman" w:cs="Times New Roman"/>
          <w:sz w:val="28"/>
          <w:szCs w:val="28"/>
        </w:rPr>
        <w:t xml:space="preserve">и родителям в  воспитании детей. </w:t>
      </w:r>
      <w:r w:rsidRPr="008A2DD4">
        <w:rPr>
          <w:rFonts w:ascii="Times New Roman" w:hAnsi="Times New Roman" w:cs="Times New Roman"/>
          <w:sz w:val="28"/>
          <w:szCs w:val="28"/>
        </w:rPr>
        <w:t xml:space="preserve"> </w:t>
      </w:r>
      <w:r>
        <w:rPr>
          <w:rFonts w:ascii="Times New Roman" w:hAnsi="Times New Roman" w:cs="Times New Roman"/>
          <w:sz w:val="28"/>
          <w:szCs w:val="28"/>
        </w:rPr>
        <w:t xml:space="preserve"> </w:t>
      </w:r>
      <w:r w:rsidR="009267E4">
        <w:rPr>
          <w:rFonts w:ascii="Times New Roman" w:hAnsi="Times New Roman" w:cs="Times New Roman"/>
          <w:sz w:val="28"/>
          <w:szCs w:val="28"/>
        </w:rPr>
        <w:t>Установление</w:t>
      </w:r>
      <w:r w:rsidRPr="008A2DD4">
        <w:rPr>
          <w:rFonts w:ascii="Times New Roman" w:hAnsi="Times New Roman" w:cs="Times New Roman"/>
          <w:sz w:val="28"/>
          <w:szCs w:val="28"/>
        </w:rPr>
        <w:t xml:space="preserve"> плодо</w:t>
      </w:r>
      <w:r w:rsidR="009267E4">
        <w:rPr>
          <w:rFonts w:ascii="Times New Roman" w:hAnsi="Times New Roman" w:cs="Times New Roman"/>
          <w:sz w:val="28"/>
          <w:szCs w:val="28"/>
        </w:rPr>
        <w:t>творного партнерства</w:t>
      </w:r>
      <w:r w:rsidR="009267E4" w:rsidRPr="009267E4">
        <w:rPr>
          <w:rFonts w:ascii="Times New Roman" w:hAnsi="Times New Roman" w:cs="Times New Roman"/>
          <w:color w:val="000000" w:themeColor="text1"/>
          <w:sz w:val="28"/>
          <w:szCs w:val="28"/>
        </w:rPr>
        <w:t xml:space="preserve"> </w:t>
      </w:r>
      <w:r w:rsidR="009267E4" w:rsidRPr="002D2CD4">
        <w:rPr>
          <w:rFonts w:ascii="Times New Roman" w:hAnsi="Times New Roman" w:cs="Times New Roman"/>
          <w:color w:val="000000" w:themeColor="text1"/>
          <w:sz w:val="28"/>
          <w:szCs w:val="28"/>
        </w:rPr>
        <w:t>в создании воспитательного</w:t>
      </w:r>
    </w:p>
    <w:p w:rsidR="00207003" w:rsidRDefault="009267E4" w:rsidP="00304D35">
      <w:pPr>
        <w:spacing w:after="0" w:line="276"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п</w:t>
      </w:r>
      <w:r w:rsidRPr="002D2CD4">
        <w:rPr>
          <w:rFonts w:ascii="Times New Roman" w:hAnsi="Times New Roman" w:cs="Times New Roman"/>
          <w:color w:val="000000" w:themeColor="text1"/>
          <w:sz w:val="28"/>
          <w:szCs w:val="28"/>
        </w:rPr>
        <w:t>ространства</w:t>
      </w:r>
      <w:r>
        <w:rPr>
          <w:rFonts w:ascii="Times New Roman" w:hAnsi="Times New Roman" w:cs="Times New Roman"/>
          <w:color w:val="000000" w:themeColor="text1"/>
          <w:sz w:val="28"/>
          <w:szCs w:val="28"/>
        </w:rPr>
        <w:t xml:space="preserve"> через объединение усилий </w:t>
      </w:r>
      <w:proofErr w:type="gramStart"/>
      <w:r>
        <w:rPr>
          <w:rFonts w:ascii="Times New Roman" w:hAnsi="Times New Roman" w:cs="Times New Roman"/>
          <w:color w:val="000000" w:themeColor="text1"/>
          <w:sz w:val="28"/>
          <w:szCs w:val="28"/>
        </w:rPr>
        <w:t>школы</w:t>
      </w:r>
      <w:r w:rsidR="00304D35">
        <w:rPr>
          <w:rFonts w:ascii="Times New Roman" w:hAnsi="Times New Roman" w:cs="Times New Roman"/>
          <w:color w:val="000000" w:themeColor="text1"/>
          <w:sz w:val="28"/>
          <w:szCs w:val="28"/>
        </w:rPr>
        <w:t xml:space="preserve">, </w:t>
      </w:r>
      <w:r>
        <w:rPr>
          <w:rFonts w:ascii="Times New Roman" w:hAnsi="Times New Roman" w:cs="Times New Roman"/>
          <w:sz w:val="28"/>
          <w:szCs w:val="28"/>
        </w:rPr>
        <w:t xml:space="preserve"> </w:t>
      </w:r>
      <w:r w:rsidRPr="002D2CD4">
        <w:rPr>
          <w:rFonts w:ascii="Times New Roman" w:hAnsi="Times New Roman" w:cs="Times New Roman"/>
          <w:color w:val="000000" w:themeColor="text1"/>
          <w:sz w:val="28"/>
          <w:szCs w:val="28"/>
        </w:rPr>
        <w:t>учреждений</w:t>
      </w:r>
      <w:proofErr w:type="gramEnd"/>
      <w:r w:rsidRPr="002D2CD4">
        <w:rPr>
          <w:rFonts w:ascii="Times New Roman" w:hAnsi="Times New Roman" w:cs="Times New Roman"/>
          <w:color w:val="000000" w:themeColor="text1"/>
          <w:sz w:val="28"/>
          <w:szCs w:val="28"/>
        </w:rPr>
        <w:t xml:space="preserve"> социума, научного</w:t>
      </w:r>
      <w:r w:rsidR="00304D35">
        <w:rPr>
          <w:rFonts w:ascii="Times New Roman" w:hAnsi="Times New Roman" w:cs="Times New Roman"/>
          <w:color w:val="000000" w:themeColor="text1"/>
          <w:sz w:val="28"/>
          <w:szCs w:val="28"/>
        </w:rPr>
        <w:t xml:space="preserve"> </w:t>
      </w:r>
      <w:r w:rsidRPr="002D2CD4">
        <w:rPr>
          <w:rFonts w:ascii="Times New Roman" w:hAnsi="Times New Roman" w:cs="Times New Roman"/>
          <w:color w:val="000000" w:themeColor="text1"/>
          <w:sz w:val="28"/>
          <w:szCs w:val="28"/>
        </w:rPr>
        <w:t>потенциала, органов самоуправления, родительской</w:t>
      </w:r>
      <w:r w:rsidR="00304D35">
        <w:rPr>
          <w:rFonts w:ascii="Times New Roman" w:hAnsi="Times New Roman" w:cs="Times New Roman"/>
          <w:color w:val="000000" w:themeColor="text1"/>
          <w:sz w:val="28"/>
          <w:szCs w:val="28"/>
        </w:rPr>
        <w:t xml:space="preserve"> </w:t>
      </w:r>
      <w:r w:rsidRPr="002D2CD4">
        <w:rPr>
          <w:rFonts w:ascii="Times New Roman" w:hAnsi="Times New Roman" w:cs="Times New Roman"/>
          <w:color w:val="000000" w:themeColor="text1"/>
          <w:sz w:val="28"/>
          <w:szCs w:val="28"/>
        </w:rPr>
        <w:t xml:space="preserve">общественности, </w:t>
      </w:r>
      <w:r w:rsidR="00207003" w:rsidRPr="008A2DD4">
        <w:rPr>
          <w:rFonts w:ascii="Times New Roman" w:hAnsi="Times New Roman" w:cs="Times New Roman"/>
          <w:sz w:val="28"/>
          <w:szCs w:val="28"/>
        </w:rPr>
        <w:t xml:space="preserve">является </w:t>
      </w:r>
      <w:r w:rsidR="00207003" w:rsidRPr="00AF3087">
        <w:rPr>
          <w:rFonts w:ascii="Times New Roman" w:hAnsi="Times New Roman" w:cs="Times New Roman"/>
          <w:b/>
          <w:sz w:val="28"/>
          <w:szCs w:val="28"/>
        </w:rPr>
        <w:t>ключевой идеей</w:t>
      </w:r>
      <w:r w:rsidR="007547C9" w:rsidRPr="00AF3087">
        <w:rPr>
          <w:rFonts w:ascii="Times New Roman" w:hAnsi="Times New Roman" w:cs="Times New Roman"/>
          <w:b/>
          <w:sz w:val="28"/>
          <w:szCs w:val="28"/>
        </w:rPr>
        <w:t xml:space="preserve"> программы</w:t>
      </w:r>
      <w:r w:rsidR="00207003" w:rsidRPr="00AF3087">
        <w:rPr>
          <w:rFonts w:ascii="Times New Roman" w:hAnsi="Times New Roman" w:cs="Times New Roman"/>
          <w:b/>
          <w:sz w:val="28"/>
          <w:szCs w:val="28"/>
        </w:rPr>
        <w:t>.</w:t>
      </w:r>
      <w:r w:rsidR="00207003" w:rsidRPr="008A2DD4">
        <w:rPr>
          <w:rFonts w:ascii="Times New Roman" w:hAnsi="Times New Roman" w:cs="Times New Roman"/>
          <w:sz w:val="28"/>
          <w:szCs w:val="28"/>
        </w:rPr>
        <w:t xml:space="preserve"> </w:t>
      </w:r>
    </w:p>
    <w:p w:rsidR="00304D35" w:rsidRPr="009C1786" w:rsidRDefault="00304D35" w:rsidP="00304D35">
      <w:pPr>
        <w:autoSpaceDE w:val="0"/>
        <w:autoSpaceDN w:val="0"/>
        <w:adjustRightInd w:val="0"/>
        <w:spacing w:after="0" w:line="276" w:lineRule="auto"/>
        <w:rPr>
          <w:rFonts w:ascii="Times New Roman" w:hAnsi="Times New Roman" w:cs="Times New Roman"/>
          <w:sz w:val="28"/>
          <w:szCs w:val="28"/>
        </w:rPr>
      </w:pPr>
      <w:r>
        <w:rPr>
          <w:rFonts w:ascii="Times New Roman" w:hAnsi="Times New Roman" w:cs="Times New Roman"/>
          <w:b/>
          <w:bCs/>
          <w:sz w:val="28"/>
          <w:szCs w:val="28"/>
        </w:rPr>
        <w:t xml:space="preserve">  </w:t>
      </w:r>
      <w:r w:rsidR="00AF3087" w:rsidRPr="00AF3087">
        <w:rPr>
          <w:rFonts w:ascii="Times New Roman" w:hAnsi="Times New Roman" w:cs="Times New Roman"/>
          <w:b/>
          <w:bCs/>
          <w:sz w:val="28"/>
          <w:szCs w:val="28"/>
        </w:rPr>
        <w:t xml:space="preserve">Актуальность и перспективность программы </w:t>
      </w:r>
      <w:r w:rsidR="00AF3087" w:rsidRPr="002D266B">
        <w:rPr>
          <w:rFonts w:ascii="Times New Roman" w:hAnsi="Times New Roman" w:cs="Times New Roman"/>
          <w:sz w:val="28"/>
          <w:szCs w:val="28"/>
        </w:rPr>
        <w:t>обусловлена тем, что ее реализация является одним из возможных путей</w:t>
      </w:r>
      <w:r w:rsidR="00AF3087" w:rsidRPr="002D266B">
        <w:rPr>
          <w:rFonts w:ascii="Times New Roman" w:hAnsi="Times New Roman" w:cs="Times New Roman"/>
          <w:spacing w:val="3"/>
          <w:sz w:val="28"/>
          <w:szCs w:val="28"/>
        </w:rPr>
        <w:t xml:space="preserve">  совершенствования государственной политики в сфере защиты детства, учитывая результаты, достигнутые в ходе реализации </w:t>
      </w:r>
      <w:r w:rsidR="00AF3087" w:rsidRPr="009C1786">
        <w:rPr>
          <w:rFonts w:ascii="Times New Roman" w:hAnsi="Times New Roman" w:cs="Times New Roman"/>
          <w:spacing w:val="3"/>
          <w:sz w:val="28"/>
          <w:szCs w:val="28"/>
        </w:rPr>
        <w:t>Национальной стратегии действий в интересах детей на 2012 - 2017 годы</w:t>
      </w:r>
      <w:r w:rsidR="00AF3087" w:rsidRPr="009C1786">
        <w:rPr>
          <w:rFonts w:ascii="Times New Roman" w:hAnsi="Times New Roman" w:cs="Times New Roman"/>
          <w:sz w:val="28"/>
          <w:szCs w:val="28"/>
        </w:rPr>
        <w:t xml:space="preserve">  и в  ходе реализации Указа  Президента РФ  </w:t>
      </w:r>
      <w:r w:rsidR="00AF3087" w:rsidRPr="009C1786">
        <w:rPr>
          <w:rFonts w:ascii="Times New Roman" w:hAnsi="Times New Roman" w:cs="Times New Roman"/>
          <w:sz w:val="28"/>
          <w:szCs w:val="28"/>
          <w:shd w:val="clear" w:color="auto" w:fill="FAFAFA"/>
        </w:rPr>
        <w:t>Владимира Путина об объявлении 2018–2027 годов Десятилетием детства, который предусматривает «мобилизацию  сил и ресурсов  государства для того, чтобы качественно обеспечить здоровье, образование и успешное развитие каждого ре</w:t>
      </w:r>
      <w:r w:rsidRPr="009C1786">
        <w:rPr>
          <w:rFonts w:ascii="Times New Roman" w:hAnsi="Times New Roman" w:cs="Times New Roman"/>
          <w:sz w:val="28"/>
          <w:szCs w:val="28"/>
          <w:shd w:val="clear" w:color="auto" w:fill="FAFAFA"/>
        </w:rPr>
        <w:t xml:space="preserve">бенка, живущего в нашей стране»; в  </w:t>
      </w:r>
      <w:r w:rsidR="002D266B" w:rsidRPr="009C1786">
        <w:rPr>
          <w:rFonts w:ascii="Times New Roman" w:hAnsi="Times New Roman" w:cs="Times New Roman"/>
          <w:sz w:val="28"/>
          <w:szCs w:val="28"/>
          <w:shd w:val="clear" w:color="auto" w:fill="FAFAFA"/>
        </w:rPr>
        <w:t xml:space="preserve">соответствии со </w:t>
      </w:r>
      <w:r w:rsidR="002D266B" w:rsidRPr="009C1786">
        <w:rPr>
          <w:rFonts w:ascii="Times New Roman" w:eastAsia="Times New Roman" w:hAnsi="Times New Roman" w:cs="Times New Roman"/>
          <w:bCs/>
          <w:iCs/>
          <w:spacing w:val="3"/>
          <w:sz w:val="28"/>
          <w:szCs w:val="28"/>
          <w:lang w:eastAsia="ru-RU"/>
        </w:rPr>
        <w:t>стратегией</w:t>
      </w:r>
      <w:r w:rsidR="002D266B" w:rsidRPr="009C1786">
        <w:rPr>
          <w:rFonts w:ascii="Times New Roman" w:eastAsia="Times New Roman" w:hAnsi="Times New Roman" w:cs="Times New Roman"/>
          <w:bCs/>
          <w:spacing w:val="3"/>
          <w:sz w:val="28"/>
          <w:szCs w:val="28"/>
          <w:lang w:eastAsia="ru-RU"/>
        </w:rPr>
        <w:t xml:space="preserve"> развития воспитания в Российской Федерации на период до 2025 года</w:t>
      </w:r>
      <w:r w:rsidR="003C6BED" w:rsidRPr="009C1786">
        <w:rPr>
          <w:rFonts w:ascii="Times New Roman" w:eastAsia="Times New Roman" w:hAnsi="Times New Roman" w:cs="Times New Roman"/>
          <w:bCs/>
          <w:iCs/>
          <w:spacing w:val="3"/>
          <w:sz w:val="28"/>
          <w:szCs w:val="28"/>
          <w:lang w:eastAsia="ru-RU"/>
        </w:rPr>
        <w:t xml:space="preserve">, </w:t>
      </w:r>
      <w:r w:rsidRPr="009C1786">
        <w:rPr>
          <w:rFonts w:ascii="Times New Roman" w:eastAsia="Times New Roman" w:hAnsi="Times New Roman" w:cs="Times New Roman"/>
          <w:bCs/>
          <w:iCs/>
          <w:spacing w:val="3"/>
          <w:sz w:val="28"/>
          <w:szCs w:val="28"/>
          <w:lang w:eastAsia="ru-RU"/>
        </w:rPr>
        <w:t>целью, которой является «…</w:t>
      </w:r>
      <w:r w:rsidRPr="009C1786">
        <w:rPr>
          <w:rFonts w:ascii="Times New Roman" w:hAnsi="Times New Roman" w:cs="Times New Roman"/>
          <w:sz w:val="28"/>
          <w:szCs w:val="28"/>
        </w:rPr>
        <w:t>становление российской гражданской идентичности, укрепление нравственных основ общественной жизни, успешную</w:t>
      </w:r>
    </w:p>
    <w:p w:rsidR="00304D35" w:rsidRPr="009C1786" w:rsidRDefault="00304D35" w:rsidP="00304D35">
      <w:pPr>
        <w:autoSpaceDE w:val="0"/>
        <w:autoSpaceDN w:val="0"/>
        <w:adjustRightInd w:val="0"/>
        <w:spacing w:after="0" w:line="276" w:lineRule="auto"/>
        <w:rPr>
          <w:rFonts w:ascii="Times New Roman" w:hAnsi="Times New Roman" w:cs="Times New Roman"/>
          <w:sz w:val="28"/>
          <w:szCs w:val="28"/>
        </w:rPr>
      </w:pPr>
      <w:r w:rsidRPr="009C1786">
        <w:rPr>
          <w:rFonts w:ascii="Times New Roman" w:hAnsi="Times New Roman" w:cs="Times New Roman"/>
          <w:sz w:val="28"/>
          <w:szCs w:val="28"/>
        </w:rPr>
        <w:t>социализацию детей, их самоопределение в мире ценностей и традиций</w:t>
      </w:r>
    </w:p>
    <w:p w:rsidR="00304D35" w:rsidRPr="009C1786" w:rsidRDefault="00304D35" w:rsidP="00304D35">
      <w:pPr>
        <w:autoSpaceDE w:val="0"/>
        <w:autoSpaceDN w:val="0"/>
        <w:adjustRightInd w:val="0"/>
        <w:spacing w:after="0" w:line="276" w:lineRule="auto"/>
        <w:rPr>
          <w:rFonts w:ascii="Times New Roman" w:hAnsi="Times New Roman" w:cs="Times New Roman"/>
          <w:sz w:val="28"/>
          <w:szCs w:val="28"/>
        </w:rPr>
      </w:pPr>
      <w:r w:rsidRPr="009C1786">
        <w:rPr>
          <w:rFonts w:ascii="Times New Roman" w:hAnsi="Times New Roman" w:cs="Times New Roman"/>
          <w:sz w:val="28"/>
          <w:szCs w:val="28"/>
        </w:rPr>
        <w:t>многонационального народа Российской Федерации, межкультурное</w:t>
      </w:r>
    </w:p>
    <w:p w:rsidR="00304D35" w:rsidRPr="009C1786" w:rsidRDefault="00304D35" w:rsidP="00304D35">
      <w:pPr>
        <w:autoSpaceDE w:val="0"/>
        <w:autoSpaceDN w:val="0"/>
        <w:adjustRightInd w:val="0"/>
        <w:spacing w:after="0" w:line="276" w:lineRule="auto"/>
        <w:rPr>
          <w:rFonts w:ascii="Times New Roman" w:hAnsi="Times New Roman" w:cs="Times New Roman"/>
          <w:sz w:val="28"/>
          <w:szCs w:val="28"/>
        </w:rPr>
      </w:pPr>
      <w:r w:rsidRPr="009C1786">
        <w:rPr>
          <w:rFonts w:ascii="Times New Roman" w:hAnsi="Times New Roman" w:cs="Times New Roman"/>
          <w:sz w:val="28"/>
          <w:szCs w:val="28"/>
        </w:rPr>
        <w:t>взаимопонимание и уважение».</w:t>
      </w:r>
    </w:p>
    <w:p w:rsidR="00AF3087" w:rsidRPr="009C1786" w:rsidRDefault="00304D35" w:rsidP="00304D35">
      <w:pPr>
        <w:autoSpaceDE w:val="0"/>
        <w:autoSpaceDN w:val="0"/>
        <w:adjustRightInd w:val="0"/>
        <w:spacing w:after="0" w:line="276" w:lineRule="auto"/>
        <w:rPr>
          <w:rFonts w:ascii="Times New Roman" w:hAnsi="Times New Roman" w:cs="Times New Roman"/>
          <w:spacing w:val="3"/>
          <w:sz w:val="28"/>
          <w:szCs w:val="28"/>
        </w:rPr>
      </w:pPr>
      <w:r w:rsidRPr="009C1786">
        <w:rPr>
          <w:rFonts w:ascii="Times New Roman" w:eastAsia="Times New Roman" w:hAnsi="Times New Roman" w:cs="Times New Roman"/>
          <w:bCs/>
          <w:iCs/>
          <w:spacing w:val="3"/>
          <w:sz w:val="28"/>
          <w:szCs w:val="28"/>
          <w:lang w:eastAsia="ru-RU"/>
        </w:rPr>
        <w:t>Одной из задач стратегии</w:t>
      </w:r>
      <w:r w:rsidR="003C6BED" w:rsidRPr="009C1786">
        <w:rPr>
          <w:rFonts w:ascii="Times New Roman" w:eastAsia="Times New Roman" w:hAnsi="Times New Roman" w:cs="Times New Roman"/>
          <w:bCs/>
          <w:iCs/>
          <w:spacing w:val="3"/>
          <w:sz w:val="28"/>
          <w:szCs w:val="28"/>
          <w:lang w:eastAsia="ru-RU"/>
        </w:rPr>
        <w:t xml:space="preserve"> является</w:t>
      </w:r>
      <w:r w:rsidR="002D266B" w:rsidRPr="009C1786">
        <w:rPr>
          <w:rFonts w:ascii="Times New Roman" w:hAnsi="Times New Roman" w:cs="Times New Roman"/>
          <w:sz w:val="28"/>
          <w:szCs w:val="28"/>
          <w:shd w:val="clear" w:color="auto" w:fill="FAFAFA"/>
        </w:rPr>
        <w:t xml:space="preserve"> </w:t>
      </w:r>
      <w:r w:rsidR="002D266B" w:rsidRPr="009C1786">
        <w:rPr>
          <w:rFonts w:ascii="Times New Roman" w:hAnsi="Times New Roman" w:cs="Times New Roman"/>
          <w:spacing w:val="3"/>
          <w:sz w:val="28"/>
          <w:szCs w:val="28"/>
        </w:rPr>
        <w:t>обеспечение поддержки семейного воспитания, содействие формированию ответственного отношения родителей или законных пр</w:t>
      </w:r>
      <w:r w:rsidRPr="009C1786">
        <w:rPr>
          <w:rFonts w:ascii="Times New Roman" w:hAnsi="Times New Roman" w:cs="Times New Roman"/>
          <w:spacing w:val="3"/>
          <w:sz w:val="28"/>
          <w:szCs w:val="28"/>
        </w:rPr>
        <w:t>едставителей к воспитанию детей.</w:t>
      </w:r>
    </w:p>
    <w:p w:rsidR="00304D35" w:rsidRPr="009C1786" w:rsidRDefault="00304D35" w:rsidP="00304D35">
      <w:pPr>
        <w:autoSpaceDE w:val="0"/>
        <w:autoSpaceDN w:val="0"/>
        <w:adjustRightInd w:val="0"/>
        <w:spacing w:after="0" w:line="276" w:lineRule="auto"/>
        <w:rPr>
          <w:rFonts w:ascii="Times New Roman" w:hAnsi="Times New Roman" w:cs="Times New Roman"/>
          <w:sz w:val="28"/>
          <w:szCs w:val="28"/>
        </w:rPr>
      </w:pPr>
    </w:p>
    <w:p w:rsidR="00AF3087" w:rsidRDefault="00AF3087" w:rsidP="00304D35">
      <w:pPr>
        <w:pStyle w:val="aa"/>
        <w:spacing w:line="276" w:lineRule="auto"/>
        <w:ind w:firstLine="567"/>
        <w:jc w:val="both"/>
        <w:rPr>
          <w:rFonts w:ascii="Times New Roman" w:hAnsi="Times New Roman"/>
          <w:sz w:val="28"/>
          <w:szCs w:val="28"/>
        </w:rPr>
      </w:pPr>
      <w:r w:rsidRPr="00AF3087">
        <w:rPr>
          <w:rFonts w:ascii="Times New Roman" w:hAnsi="Times New Roman"/>
          <w:sz w:val="28"/>
          <w:szCs w:val="28"/>
        </w:rPr>
        <w:lastRenderedPageBreak/>
        <w:t xml:space="preserve">Только в </w:t>
      </w:r>
      <w:proofErr w:type="gramStart"/>
      <w:r w:rsidRPr="00AF3087">
        <w:rPr>
          <w:rFonts w:ascii="Times New Roman" w:hAnsi="Times New Roman"/>
          <w:sz w:val="28"/>
          <w:szCs w:val="28"/>
        </w:rPr>
        <w:t>системном  по</w:t>
      </w:r>
      <w:r w:rsidR="005F7CA5">
        <w:rPr>
          <w:rFonts w:ascii="Times New Roman" w:hAnsi="Times New Roman"/>
          <w:sz w:val="28"/>
          <w:szCs w:val="28"/>
        </w:rPr>
        <w:t>дходе</w:t>
      </w:r>
      <w:proofErr w:type="gramEnd"/>
      <w:r w:rsidR="005F7CA5">
        <w:rPr>
          <w:rFonts w:ascii="Times New Roman" w:hAnsi="Times New Roman"/>
          <w:sz w:val="28"/>
          <w:szCs w:val="28"/>
        </w:rPr>
        <w:t xml:space="preserve"> взаимодействия педагогов,</w:t>
      </w:r>
      <w:r w:rsidR="00BC3D25">
        <w:rPr>
          <w:rFonts w:ascii="Times New Roman" w:hAnsi="Times New Roman"/>
          <w:sz w:val="28"/>
          <w:szCs w:val="28"/>
        </w:rPr>
        <w:t xml:space="preserve"> родителей</w:t>
      </w:r>
      <w:r w:rsidR="005F7CA5">
        <w:rPr>
          <w:rFonts w:ascii="Times New Roman" w:hAnsi="Times New Roman"/>
          <w:sz w:val="28"/>
          <w:szCs w:val="28"/>
        </w:rPr>
        <w:t xml:space="preserve">, социальных партнеров </w:t>
      </w:r>
      <w:r w:rsidRPr="00AF3087">
        <w:rPr>
          <w:rFonts w:ascii="Times New Roman" w:hAnsi="Times New Roman"/>
          <w:sz w:val="28"/>
          <w:szCs w:val="28"/>
        </w:rPr>
        <w:t>можно  решать проблему успешно</w:t>
      </w:r>
      <w:r w:rsidR="00BC3D25">
        <w:rPr>
          <w:rFonts w:ascii="Times New Roman" w:hAnsi="Times New Roman"/>
          <w:sz w:val="28"/>
          <w:szCs w:val="28"/>
        </w:rPr>
        <w:t>го развития личности школьника, воспитания  семьянина, гражданина, патриота.</w:t>
      </w:r>
    </w:p>
    <w:p w:rsidR="005F7CA5" w:rsidRDefault="005F7CA5" w:rsidP="00304D35">
      <w:pPr>
        <w:pStyle w:val="aa"/>
        <w:spacing w:line="276" w:lineRule="auto"/>
        <w:ind w:firstLine="567"/>
        <w:jc w:val="both"/>
        <w:rPr>
          <w:rFonts w:ascii="Times New Roman" w:hAnsi="Times New Roman"/>
          <w:sz w:val="28"/>
          <w:szCs w:val="28"/>
        </w:rPr>
      </w:pPr>
    </w:p>
    <w:p w:rsidR="005F7CA5" w:rsidRDefault="005F7CA5" w:rsidP="00304D35">
      <w:pPr>
        <w:pStyle w:val="aa"/>
        <w:spacing w:line="276" w:lineRule="auto"/>
        <w:ind w:firstLine="567"/>
        <w:jc w:val="both"/>
        <w:rPr>
          <w:rFonts w:ascii="Times New Roman" w:hAnsi="Times New Roman"/>
          <w:sz w:val="28"/>
          <w:szCs w:val="28"/>
        </w:rPr>
      </w:pPr>
    </w:p>
    <w:p w:rsidR="005F7CA5" w:rsidRDefault="005F7CA5" w:rsidP="00304D35">
      <w:pPr>
        <w:pStyle w:val="aa"/>
        <w:spacing w:line="276" w:lineRule="auto"/>
        <w:ind w:firstLine="567"/>
        <w:jc w:val="both"/>
        <w:rPr>
          <w:rFonts w:ascii="Times New Roman" w:hAnsi="Times New Roman"/>
          <w:sz w:val="28"/>
          <w:szCs w:val="28"/>
        </w:rPr>
      </w:pPr>
    </w:p>
    <w:p w:rsidR="005F7CA5" w:rsidRDefault="005F7CA5" w:rsidP="00304D35">
      <w:pPr>
        <w:pStyle w:val="aa"/>
        <w:spacing w:line="276" w:lineRule="auto"/>
        <w:ind w:firstLine="567"/>
        <w:jc w:val="both"/>
        <w:rPr>
          <w:rFonts w:ascii="Times New Roman" w:hAnsi="Times New Roman"/>
          <w:sz w:val="28"/>
          <w:szCs w:val="28"/>
        </w:rPr>
      </w:pPr>
    </w:p>
    <w:p w:rsidR="005F7CA5" w:rsidRDefault="005F7CA5" w:rsidP="00304D35">
      <w:pPr>
        <w:pStyle w:val="aa"/>
        <w:spacing w:line="276" w:lineRule="auto"/>
        <w:ind w:firstLine="567"/>
        <w:jc w:val="both"/>
        <w:rPr>
          <w:rFonts w:ascii="Times New Roman" w:hAnsi="Times New Roman"/>
          <w:sz w:val="28"/>
          <w:szCs w:val="28"/>
        </w:rPr>
      </w:pPr>
    </w:p>
    <w:p w:rsidR="005F7CA5" w:rsidRDefault="005F7CA5" w:rsidP="00304D35">
      <w:pPr>
        <w:pStyle w:val="aa"/>
        <w:spacing w:line="276" w:lineRule="auto"/>
        <w:ind w:firstLine="567"/>
        <w:jc w:val="both"/>
        <w:rPr>
          <w:rFonts w:ascii="Times New Roman" w:hAnsi="Times New Roman"/>
          <w:sz w:val="28"/>
          <w:szCs w:val="28"/>
        </w:rPr>
      </w:pPr>
    </w:p>
    <w:p w:rsidR="005F7CA5" w:rsidRDefault="005F7CA5" w:rsidP="00304D35">
      <w:pPr>
        <w:pStyle w:val="aa"/>
        <w:spacing w:line="276" w:lineRule="auto"/>
        <w:ind w:firstLine="567"/>
        <w:jc w:val="both"/>
        <w:rPr>
          <w:rFonts w:ascii="Times New Roman" w:hAnsi="Times New Roman"/>
          <w:sz w:val="28"/>
          <w:szCs w:val="28"/>
        </w:rPr>
      </w:pPr>
    </w:p>
    <w:p w:rsidR="005F7CA5" w:rsidRDefault="005F7CA5" w:rsidP="00304D35">
      <w:pPr>
        <w:pStyle w:val="aa"/>
        <w:spacing w:line="276" w:lineRule="auto"/>
        <w:ind w:firstLine="567"/>
        <w:jc w:val="both"/>
        <w:rPr>
          <w:rFonts w:ascii="Times New Roman" w:hAnsi="Times New Roman"/>
          <w:sz w:val="28"/>
          <w:szCs w:val="28"/>
        </w:rPr>
      </w:pPr>
    </w:p>
    <w:p w:rsidR="005F7CA5" w:rsidRDefault="005F7CA5" w:rsidP="00304D35">
      <w:pPr>
        <w:pStyle w:val="aa"/>
        <w:spacing w:line="276" w:lineRule="auto"/>
        <w:ind w:firstLine="567"/>
        <w:jc w:val="both"/>
        <w:rPr>
          <w:rFonts w:ascii="Times New Roman" w:hAnsi="Times New Roman"/>
          <w:sz w:val="28"/>
          <w:szCs w:val="28"/>
        </w:rPr>
      </w:pPr>
    </w:p>
    <w:p w:rsidR="005F7CA5" w:rsidRDefault="005F7CA5" w:rsidP="00304D35">
      <w:pPr>
        <w:pStyle w:val="aa"/>
        <w:spacing w:line="276" w:lineRule="auto"/>
        <w:ind w:firstLine="567"/>
        <w:jc w:val="both"/>
        <w:rPr>
          <w:rFonts w:ascii="Times New Roman" w:hAnsi="Times New Roman"/>
          <w:sz w:val="28"/>
          <w:szCs w:val="28"/>
        </w:rPr>
      </w:pPr>
    </w:p>
    <w:p w:rsidR="005F7CA5" w:rsidRDefault="005F7CA5" w:rsidP="00304D35">
      <w:pPr>
        <w:pStyle w:val="aa"/>
        <w:spacing w:line="276" w:lineRule="auto"/>
        <w:ind w:firstLine="567"/>
        <w:jc w:val="both"/>
        <w:rPr>
          <w:rFonts w:ascii="Times New Roman" w:hAnsi="Times New Roman"/>
          <w:sz w:val="28"/>
          <w:szCs w:val="28"/>
        </w:rPr>
      </w:pPr>
    </w:p>
    <w:p w:rsidR="005F7CA5" w:rsidRDefault="005F7CA5" w:rsidP="00304D35">
      <w:pPr>
        <w:pStyle w:val="aa"/>
        <w:spacing w:line="276" w:lineRule="auto"/>
        <w:ind w:firstLine="567"/>
        <w:jc w:val="both"/>
        <w:rPr>
          <w:rFonts w:ascii="Times New Roman" w:hAnsi="Times New Roman"/>
          <w:sz w:val="28"/>
          <w:szCs w:val="28"/>
        </w:rPr>
      </w:pPr>
    </w:p>
    <w:p w:rsidR="005F7CA5" w:rsidRDefault="005F7CA5" w:rsidP="00304D35">
      <w:pPr>
        <w:pStyle w:val="aa"/>
        <w:spacing w:line="276" w:lineRule="auto"/>
        <w:ind w:firstLine="567"/>
        <w:jc w:val="both"/>
        <w:rPr>
          <w:rFonts w:ascii="Times New Roman" w:hAnsi="Times New Roman"/>
          <w:sz w:val="28"/>
          <w:szCs w:val="28"/>
        </w:rPr>
      </w:pPr>
    </w:p>
    <w:p w:rsidR="005F7CA5" w:rsidRDefault="005F7CA5" w:rsidP="00304D35">
      <w:pPr>
        <w:pStyle w:val="aa"/>
        <w:spacing w:line="276" w:lineRule="auto"/>
        <w:ind w:firstLine="567"/>
        <w:jc w:val="both"/>
        <w:rPr>
          <w:rFonts w:ascii="Times New Roman" w:hAnsi="Times New Roman"/>
          <w:sz w:val="28"/>
          <w:szCs w:val="28"/>
        </w:rPr>
      </w:pPr>
    </w:p>
    <w:p w:rsidR="005F7CA5" w:rsidRDefault="005F7CA5" w:rsidP="00304D35">
      <w:pPr>
        <w:pStyle w:val="aa"/>
        <w:spacing w:line="276" w:lineRule="auto"/>
        <w:ind w:firstLine="567"/>
        <w:jc w:val="both"/>
        <w:rPr>
          <w:rFonts w:ascii="Times New Roman" w:hAnsi="Times New Roman"/>
          <w:sz w:val="28"/>
          <w:szCs w:val="28"/>
        </w:rPr>
      </w:pPr>
    </w:p>
    <w:p w:rsidR="005F7CA5" w:rsidRDefault="005F7CA5" w:rsidP="00304D35">
      <w:pPr>
        <w:pStyle w:val="aa"/>
        <w:spacing w:line="276" w:lineRule="auto"/>
        <w:ind w:firstLine="567"/>
        <w:jc w:val="both"/>
        <w:rPr>
          <w:rFonts w:ascii="Times New Roman" w:hAnsi="Times New Roman"/>
          <w:sz w:val="28"/>
          <w:szCs w:val="28"/>
        </w:rPr>
      </w:pPr>
    </w:p>
    <w:p w:rsidR="005F7CA5" w:rsidRDefault="005F7CA5" w:rsidP="00304D35">
      <w:pPr>
        <w:pStyle w:val="aa"/>
        <w:spacing w:line="276" w:lineRule="auto"/>
        <w:ind w:firstLine="567"/>
        <w:jc w:val="both"/>
        <w:rPr>
          <w:rFonts w:ascii="Times New Roman" w:hAnsi="Times New Roman"/>
          <w:sz w:val="28"/>
          <w:szCs w:val="28"/>
        </w:rPr>
      </w:pPr>
    </w:p>
    <w:p w:rsidR="005F7CA5" w:rsidRDefault="005F7CA5" w:rsidP="00304D35">
      <w:pPr>
        <w:pStyle w:val="aa"/>
        <w:spacing w:line="276" w:lineRule="auto"/>
        <w:ind w:firstLine="567"/>
        <w:jc w:val="both"/>
        <w:rPr>
          <w:rFonts w:ascii="Times New Roman" w:hAnsi="Times New Roman"/>
          <w:sz w:val="28"/>
          <w:szCs w:val="28"/>
        </w:rPr>
      </w:pPr>
    </w:p>
    <w:p w:rsidR="005F7CA5" w:rsidRDefault="005F7CA5" w:rsidP="00304D35">
      <w:pPr>
        <w:pStyle w:val="aa"/>
        <w:spacing w:line="276" w:lineRule="auto"/>
        <w:ind w:firstLine="567"/>
        <w:jc w:val="both"/>
        <w:rPr>
          <w:rFonts w:ascii="Times New Roman" w:hAnsi="Times New Roman"/>
          <w:sz w:val="28"/>
          <w:szCs w:val="28"/>
        </w:rPr>
      </w:pPr>
    </w:p>
    <w:p w:rsidR="005F7CA5" w:rsidRDefault="005F7CA5" w:rsidP="00304D35">
      <w:pPr>
        <w:pStyle w:val="aa"/>
        <w:spacing w:line="276" w:lineRule="auto"/>
        <w:ind w:firstLine="567"/>
        <w:jc w:val="both"/>
        <w:rPr>
          <w:rFonts w:ascii="Times New Roman" w:hAnsi="Times New Roman"/>
          <w:sz w:val="28"/>
          <w:szCs w:val="28"/>
        </w:rPr>
      </w:pPr>
    </w:p>
    <w:p w:rsidR="005F7CA5" w:rsidRDefault="005F7CA5" w:rsidP="00304D35">
      <w:pPr>
        <w:pStyle w:val="aa"/>
        <w:spacing w:line="276" w:lineRule="auto"/>
        <w:ind w:firstLine="567"/>
        <w:jc w:val="both"/>
        <w:rPr>
          <w:rFonts w:ascii="Times New Roman" w:hAnsi="Times New Roman"/>
          <w:sz w:val="28"/>
          <w:szCs w:val="28"/>
        </w:rPr>
      </w:pPr>
    </w:p>
    <w:p w:rsidR="005F7CA5" w:rsidRDefault="005F7CA5" w:rsidP="00304D35">
      <w:pPr>
        <w:pStyle w:val="aa"/>
        <w:spacing w:line="276" w:lineRule="auto"/>
        <w:ind w:firstLine="567"/>
        <w:jc w:val="both"/>
        <w:rPr>
          <w:rFonts w:ascii="Times New Roman" w:hAnsi="Times New Roman"/>
          <w:sz w:val="28"/>
          <w:szCs w:val="28"/>
        </w:rPr>
      </w:pPr>
    </w:p>
    <w:p w:rsidR="005F7CA5" w:rsidRPr="00AF3087" w:rsidRDefault="005F7CA5" w:rsidP="00304D35">
      <w:pPr>
        <w:pStyle w:val="aa"/>
        <w:spacing w:line="276" w:lineRule="auto"/>
        <w:ind w:firstLine="567"/>
        <w:jc w:val="both"/>
        <w:rPr>
          <w:rFonts w:ascii="Times New Roman" w:hAnsi="Times New Roman"/>
          <w:sz w:val="28"/>
          <w:szCs w:val="28"/>
        </w:rPr>
      </w:pPr>
    </w:p>
    <w:p w:rsidR="00AF3087" w:rsidRDefault="00AF3087" w:rsidP="00304D35">
      <w:pPr>
        <w:tabs>
          <w:tab w:val="left" w:pos="6508"/>
        </w:tabs>
        <w:spacing w:line="276" w:lineRule="auto"/>
        <w:rPr>
          <w:rFonts w:ascii="Times New Roman" w:hAnsi="Times New Roman" w:cs="Times New Roman"/>
          <w:sz w:val="28"/>
          <w:szCs w:val="28"/>
        </w:rPr>
      </w:pPr>
    </w:p>
    <w:p w:rsidR="009C1786" w:rsidRDefault="009C1786" w:rsidP="00304D35">
      <w:pPr>
        <w:tabs>
          <w:tab w:val="left" w:pos="6508"/>
        </w:tabs>
        <w:spacing w:line="276" w:lineRule="auto"/>
        <w:rPr>
          <w:rFonts w:ascii="Times New Roman" w:hAnsi="Times New Roman" w:cs="Times New Roman"/>
          <w:sz w:val="28"/>
          <w:szCs w:val="28"/>
        </w:rPr>
      </w:pPr>
    </w:p>
    <w:p w:rsidR="00263C6F" w:rsidRDefault="00263C6F" w:rsidP="00304D35">
      <w:pPr>
        <w:tabs>
          <w:tab w:val="left" w:pos="6508"/>
        </w:tabs>
        <w:spacing w:line="276" w:lineRule="auto"/>
        <w:rPr>
          <w:rFonts w:ascii="Times New Roman" w:hAnsi="Times New Roman" w:cs="Times New Roman"/>
          <w:sz w:val="28"/>
          <w:szCs w:val="28"/>
        </w:rPr>
      </w:pPr>
    </w:p>
    <w:p w:rsidR="00263C6F" w:rsidRDefault="00263C6F" w:rsidP="00304D35">
      <w:pPr>
        <w:tabs>
          <w:tab w:val="left" w:pos="6508"/>
        </w:tabs>
        <w:spacing w:line="276" w:lineRule="auto"/>
        <w:rPr>
          <w:rFonts w:ascii="Times New Roman" w:hAnsi="Times New Roman" w:cs="Times New Roman"/>
          <w:sz w:val="28"/>
          <w:szCs w:val="28"/>
        </w:rPr>
      </w:pPr>
    </w:p>
    <w:p w:rsidR="00263C6F" w:rsidRDefault="00263C6F" w:rsidP="00304D35">
      <w:pPr>
        <w:tabs>
          <w:tab w:val="left" w:pos="6508"/>
        </w:tabs>
        <w:spacing w:line="276" w:lineRule="auto"/>
        <w:rPr>
          <w:rFonts w:ascii="Times New Roman" w:hAnsi="Times New Roman" w:cs="Times New Roman"/>
          <w:sz w:val="28"/>
          <w:szCs w:val="28"/>
        </w:rPr>
      </w:pPr>
    </w:p>
    <w:p w:rsidR="00263C6F" w:rsidRDefault="00263C6F" w:rsidP="00304D35">
      <w:pPr>
        <w:tabs>
          <w:tab w:val="left" w:pos="6508"/>
        </w:tabs>
        <w:spacing w:line="276" w:lineRule="auto"/>
        <w:rPr>
          <w:rFonts w:ascii="Times New Roman" w:hAnsi="Times New Roman" w:cs="Times New Roman"/>
          <w:sz w:val="28"/>
          <w:szCs w:val="28"/>
        </w:rPr>
      </w:pPr>
    </w:p>
    <w:p w:rsidR="00263C6F" w:rsidRDefault="00263C6F" w:rsidP="00304D35">
      <w:pPr>
        <w:tabs>
          <w:tab w:val="left" w:pos="6508"/>
        </w:tabs>
        <w:spacing w:line="276" w:lineRule="auto"/>
        <w:rPr>
          <w:rFonts w:ascii="Times New Roman" w:hAnsi="Times New Roman" w:cs="Times New Roman"/>
          <w:sz w:val="28"/>
          <w:szCs w:val="28"/>
        </w:rPr>
      </w:pPr>
    </w:p>
    <w:p w:rsidR="00263C6F" w:rsidRDefault="00263C6F" w:rsidP="00304D35">
      <w:pPr>
        <w:tabs>
          <w:tab w:val="left" w:pos="6508"/>
        </w:tabs>
        <w:spacing w:line="276" w:lineRule="auto"/>
        <w:rPr>
          <w:rFonts w:ascii="Times New Roman" w:hAnsi="Times New Roman" w:cs="Times New Roman"/>
          <w:sz w:val="28"/>
          <w:szCs w:val="28"/>
        </w:rPr>
      </w:pPr>
    </w:p>
    <w:p w:rsidR="00F417CC" w:rsidRDefault="00F417CC" w:rsidP="00AF3087">
      <w:pPr>
        <w:tabs>
          <w:tab w:val="left" w:pos="6508"/>
        </w:tabs>
        <w:rPr>
          <w:rFonts w:ascii="Times New Roman" w:hAnsi="Times New Roman" w:cs="Times New Roman"/>
          <w:sz w:val="28"/>
          <w:szCs w:val="28"/>
        </w:rPr>
      </w:pPr>
    </w:p>
    <w:p w:rsidR="001F7016" w:rsidRDefault="001F7016" w:rsidP="005F7CA5">
      <w:pPr>
        <w:jc w:val="center"/>
        <w:rPr>
          <w:rFonts w:ascii="Times New Roman" w:hAnsi="Times New Roman" w:cs="Times New Roman"/>
          <w:b/>
          <w:bCs/>
          <w:sz w:val="28"/>
          <w:szCs w:val="28"/>
        </w:rPr>
      </w:pPr>
      <w:r w:rsidRPr="001F7016">
        <w:rPr>
          <w:rFonts w:ascii="Times New Roman" w:hAnsi="Times New Roman" w:cs="Times New Roman"/>
          <w:b/>
          <w:bCs/>
          <w:sz w:val="28"/>
          <w:szCs w:val="28"/>
        </w:rPr>
        <w:lastRenderedPageBreak/>
        <w:t>II. АНАЛИТИЧЕСКОЕ ОБОСНОВАНИЕ ПРОГРАММЫ.</w:t>
      </w:r>
    </w:p>
    <w:p w:rsidR="0070431D" w:rsidRDefault="0070431D" w:rsidP="005F7CA5">
      <w:pPr>
        <w:autoSpaceDE w:val="0"/>
        <w:autoSpaceDN w:val="0"/>
        <w:adjustRightInd w:val="0"/>
        <w:spacing w:after="0" w:line="276" w:lineRule="auto"/>
        <w:rPr>
          <w:rFonts w:ascii="Times New Roman" w:hAnsi="Times New Roman" w:cs="Times New Roman"/>
          <w:sz w:val="28"/>
          <w:szCs w:val="28"/>
        </w:rPr>
      </w:pPr>
      <w:r>
        <w:rPr>
          <w:rFonts w:ascii="Times New Roman" w:hAnsi="Times New Roman" w:cs="Times New Roman"/>
          <w:sz w:val="28"/>
          <w:szCs w:val="28"/>
        </w:rPr>
        <w:t>Школа и семья – это два социальных института, от согласованности действий, которых зависит эффективность процесса воспитания ребенка.</w:t>
      </w:r>
    </w:p>
    <w:p w:rsidR="0070431D" w:rsidRDefault="0070431D" w:rsidP="005F7CA5">
      <w:pPr>
        <w:autoSpaceDE w:val="0"/>
        <w:autoSpaceDN w:val="0"/>
        <w:adjustRightInd w:val="0"/>
        <w:spacing w:after="0" w:line="276" w:lineRule="auto"/>
        <w:rPr>
          <w:rFonts w:ascii="Times New Roman" w:hAnsi="Times New Roman" w:cs="Times New Roman"/>
          <w:sz w:val="28"/>
          <w:szCs w:val="28"/>
        </w:rPr>
      </w:pPr>
      <w:r>
        <w:rPr>
          <w:rFonts w:ascii="Times New Roman" w:hAnsi="Times New Roman" w:cs="Times New Roman"/>
          <w:sz w:val="28"/>
          <w:szCs w:val="28"/>
        </w:rPr>
        <w:t>В течение 2011- 2016 года педагогический коллектив работал над</w:t>
      </w:r>
    </w:p>
    <w:p w:rsidR="0070431D" w:rsidRDefault="0070431D" w:rsidP="005F7CA5">
      <w:pPr>
        <w:autoSpaceDE w:val="0"/>
        <w:autoSpaceDN w:val="0"/>
        <w:adjustRightInd w:val="0"/>
        <w:spacing w:after="0" w:line="276" w:lineRule="auto"/>
        <w:rPr>
          <w:rFonts w:ascii="Times New Roman" w:hAnsi="Times New Roman" w:cs="Times New Roman"/>
          <w:sz w:val="28"/>
          <w:szCs w:val="28"/>
        </w:rPr>
      </w:pPr>
      <w:proofErr w:type="gramStart"/>
      <w:r>
        <w:rPr>
          <w:rFonts w:ascii="Times New Roman" w:hAnsi="Times New Roman" w:cs="Times New Roman"/>
          <w:sz w:val="28"/>
          <w:szCs w:val="28"/>
        </w:rPr>
        <w:t xml:space="preserve">реализацией </w:t>
      </w:r>
      <w:r w:rsidR="008B6495">
        <w:rPr>
          <w:rFonts w:ascii="Times New Roman" w:hAnsi="Times New Roman" w:cs="Times New Roman"/>
          <w:sz w:val="28"/>
          <w:szCs w:val="28"/>
        </w:rPr>
        <w:t xml:space="preserve"> </w:t>
      </w:r>
      <w:r>
        <w:rPr>
          <w:rFonts w:ascii="Times New Roman" w:hAnsi="Times New Roman" w:cs="Times New Roman"/>
          <w:sz w:val="28"/>
          <w:szCs w:val="28"/>
        </w:rPr>
        <w:t>программы</w:t>
      </w:r>
      <w:proofErr w:type="gramEnd"/>
      <w:r>
        <w:rPr>
          <w:rFonts w:ascii="Times New Roman" w:hAnsi="Times New Roman" w:cs="Times New Roman"/>
          <w:sz w:val="28"/>
          <w:szCs w:val="28"/>
        </w:rPr>
        <w:t xml:space="preserve">  «Семья», основной целью которой являлось</w:t>
      </w:r>
    </w:p>
    <w:p w:rsidR="0070431D" w:rsidRDefault="0070431D" w:rsidP="005F7CA5">
      <w:pPr>
        <w:autoSpaceDE w:val="0"/>
        <w:autoSpaceDN w:val="0"/>
        <w:adjustRightInd w:val="0"/>
        <w:spacing w:after="0" w:line="276" w:lineRule="auto"/>
        <w:rPr>
          <w:rFonts w:ascii="Times New Roman" w:hAnsi="Times New Roman" w:cs="Times New Roman"/>
          <w:sz w:val="28"/>
          <w:szCs w:val="28"/>
        </w:rPr>
      </w:pPr>
      <w:r>
        <w:rPr>
          <w:rFonts w:ascii="Times New Roman" w:hAnsi="Times New Roman" w:cs="Times New Roman"/>
          <w:sz w:val="28"/>
          <w:szCs w:val="28"/>
        </w:rPr>
        <w:t>возрождение лучших отечественных традиций семейного воспитания,</w:t>
      </w:r>
    </w:p>
    <w:p w:rsidR="0070431D" w:rsidRDefault="0070431D" w:rsidP="005F7CA5">
      <w:pPr>
        <w:autoSpaceDE w:val="0"/>
        <w:autoSpaceDN w:val="0"/>
        <w:adjustRightInd w:val="0"/>
        <w:spacing w:after="0" w:line="276" w:lineRule="auto"/>
        <w:rPr>
          <w:rFonts w:ascii="Times New Roman" w:hAnsi="Times New Roman" w:cs="Times New Roman"/>
          <w:sz w:val="28"/>
          <w:szCs w:val="28"/>
        </w:rPr>
      </w:pPr>
      <w:r>
        <w:rPr>
          <w:rFonts w:ascii="Times New Roman" w:hAnsi="Times New Roman" w:cs="Times New Roman"/>
          <w:sz w:val="28"/>
          <w:szCs w:val="28"/>
        </w:rPr>
        <w:t>традиционного уклада жизни с учетом современных особенностей и проблем</w:t>
      </w:r>
    </w:p>
    <w:p w:rsidR="001F7016" w:rsidRDefault="0070431D" w:rsidP="005F7CA5">
      <w:pPr>
        <w:spacing w:line="276" w:lineRule="auto"/>
        <w:rPr>
          <w:rFonts w:ascii="Times New Roman" w:hAnsi="Times New Roman" w:cs="Times New Roman"/>
          <w:sz w:val="28"/>
          <w:szCs w:val="28"/>
        </w:rPr>
      </w:pPr>
      <w:r>
        <w:rPr>
          <w:rFonts w:ascii="Times New Roman" w:hAnsi="Times New Roman" w:cs="Times New Roman"/>
          <w:sz w:val="28"/>
          <w:szCs w:val="28"/>
        </w:rPr>
        <w:t>развития российского общества.</w:t>
      </w:r>
    </w:p>
    <w:p w:rsidR="00E92055" w:rsidRPr="00E92055" w:rsidRDefault="00E92055" w:rsidP="005F7CA5">
      <w:pPr>
        <w:spacing w:line="276" w:lineRule="auto"/>
        <w:rPr>
          <w:rFonts w:ascii="Times New Roman" w:hAnsi="Times New Roman" w:cs="Times New Roman"/>
          <w:sz w:val="28"/>
          <w:szCs w:val="28"/>
        </w:rPr>
      </w:pPr>
      <w:r w:rsidRPr="00E92055">
        <w:rPr>
          <w:rFonts w:ascii="Times New Roman" w:hAnsi="Times New Roman" w:cs="Times New Roman"/>
          <w:sz w:val="28"/>
          <w:szCs w:val="28"/>
        </w:rPr>
        <w:t>Реализация про</w:t>
      </w:r>
      <w:r w:rsidR="00BF1956">
        <w:rPr>
          <w:rFonts w:ascii="Times New Roman" w:hAnsi="Times New Roman" w:cs="Times New Roman"/>
          <w:sz w:val="28"/>
          <w:szCs w:val="28"/>
        </w:rPr>
        <w:t>граммы осуществлялась по трем</w:t>
      </w:r>
      <w:r w:rsidRPr="00E92055">
        <w:rPr>
          <w:rFonts w:ascii="Times New Roman" w:hAnsi="Times New Roman" w:cs="Times New Roman"/>
          <w:sz w:val="28"/>
          <w:szCs w:val="28"/>
        </w:rPr>
        <w:t xml:space="preserve"> направлениям:</w:t>
      </w:r>
    </w:p>
    <w:p w:rsidR="00E92055" w:rsidRPr="00E92055" w:rsidRDefault="00E92055" w:rsidP="005F7CA5">
      <w:pPr>
        <w:spacing w:line="276" w:lineRule="auto"/>
        <w:rPr>
          <w:rFonts w:ascii="Times New Roman" w:hAnsi="Times New Roman" w:cs="Times New Roman"/>
          <w:sz w:val="28"/>
          <w:szCs w:val="28"/>
        </w:rPr>
      </w:pPr>
      <w:r>
        <w:rPr>
          <w:rFonts w:ascii="Times New Roman" w:hAnsi="Times New Roman" w:cs="Times New Roman"/>
          <w:sz w:val="28"/>
          <w:szCs w:val="28"/>
        </w:rPr>
        <w:t>1. Просветительская деятельность</w:t>
      </w:r>
      <w:r w:rsidR="0001118A">
        <w:rPr>
          <w:rFonts w:ascii="Times New Roman" w:hAnsi="Times New Roman" w:cs="Times New Roman"/>
          <w:sz w:val="28"/>
          <w:szCs w:val="28"/>
        </w:rPr>
        <w:t>.</w:t>
      </w:r>
    </w:p>
    <w:p w:rsidR="00E92055" w:rsidRPr="00E92055" w:rsidRDefault="00E92055" w:rsidP="005F7CA5">
      <w:pPr>
        <w:spacing w:line="276" w:lineRule="auto"/>
        <w:rPr>
          <w:rFonts w:ascii="Times New Roman" w:hAnsi="Times New Roman" w:cs="Times New Roman"/>
          <w:sz w:val="28"/>
          <w:szCs w:val="28"/>
        </w:rPr>
      </w:pPr>
      <w:r>
        <w:rPr>
          <w:rFonts w:ascii="Times New Roman" w:hAnsi="Times New Roman" w:cs="Times New Roman"/>
          <w:sz w:val="28"/>
          <w:szCs w:val="28"/>
        </w:rPr>
        <w:t>2</w:t>
      </w:r>
      <w:r w:rsidR="00BF1956">
        <w:rPr>
          <w:rFonts w:ascii="Times New Roman" w:hAnsi="Times New Roman" w:cs="Times New Roman"/>
          <w:sz w:val="28"/>
          <w:szCs w:val="28"/>
        </w:rPr>
        <w:t>. Привлечение родителей к организации учебно-воспитательного процесса</w:t>
      </w:r>
      <w:r w:rsidR="0001118A">
        <w:rPr>
          <w:rFonts w:ascii="Times New Roman" w:hAnsi="Times New Roman" w:cs="Times New Roman"/>
          <w:sz w:val="28"/>
          <w:szCs w:val="28"/>
        </w:rPr>
        <w:t>.</w:t>
      </w:r>
      <w:r>
        <w:rPr>
          <w:rFonts w:ascii="Times New Roman" w:hAnsi="Times New Roman" w:cs="Times New Roman"/>
          <w:sz w:val="28"/>
          <w:szCs w:val="28"/>
        </w:rPr>
        <w:t xml:space="preserve"> </w:t>
      </w:r>
    </w:p>
    <w:p w:rsidR="00E92055" w:rsidRPr="00E92055" w:rsidRDefault="00BF1956" w:rsidP="005F7CA5">
      <w:pPr>
        <w:spacing w:line="276" w:lineRule="auto"/>
        <w:rPr>
          <w:rFonts w:ascii="Times New Roman" w:hAnsi="Times New Roman" w:cs="Times New Roman"/>
          <w:sz w:val="28"/>
          <w:szCs w:val="28"/>
        </w:rPr>
      </w:pPr>
      <w:r>
        <w:rPr>
          <w:rFonts w:ascii="Times New Roman" w:hAnsi="Times New Roman" w:cs="Times New Roman"/>
          <w:sz w:val="28"/>
          <w:szCs w:val="28"/>
        </w:rPr>
        <w:t>3. Социальная защита семей, попавших в сложную жизненную ситуацию</w:t>
      </w:r>
      <w:r w:rsidR="0001118A">
        <w:rPr>
          <w:rFonts w:ascii="Times New Roman" w:hAnsi="Times New Roman" w:cs="Times New Roman"/>
          <w:sz w:val="28"/>
          <w:szCs w:val="28"/>
        </w:rPr>
        <w:t>.</w:t>
      </w:r>
    </w:p>
    <w:p w:rsidR="00642870" w:rsidRPr="00642870" w:rsidRDefault="00BF1956" w:rsidP="005F7CA5">
      <w:pPr>
        <w:spacing w:line="276" w:lineRule="auto"/>
        <w:rPr>
          <w:rFonts w:ascii="Times New Roman" w:hAnsi="Times New Roman" w:cs="Times New Roman"/>
          <w:sz w:val="28"/>
          <w:szCs w:val="28"/>
        </w:rPr>
      </w:pPr>
      <w:r>
        <w:rPr>
          <w:rFonts w:ascii="Times New Roman" w:hAnsi="Times New Roman" w:cs="Times New Roman"/>
          <w:sz w:val="28"/>
          <w:szCs w:val="28"/>
        </w:rPr>
        <w:t>Программа «</w:t>
      </w:r>
      <w:r w:rsidR="000B2ADA">
        <w:rPr>
          <w:rFonts w:ascii="Times New Roman" w:hAnsi="Times New Roman" w:cs="Times New Roman"/>
          <w:sz w:val="28"/>
          <w:szCs w:val="28"/>
        </w:rPr>
        <w:t>Семья</w:t>
      </w:r>
      <w:r w:rsidR="00E92055" w:rsidRPr="00E92055">
        <w:rPr>
          <w:rFonts w:ascii="Times New Roman" w:hAnsi="Times New Roman" w:cs="Times New Roman"/>
          <w:sz w:val="28"/>
          <w:szCs w:val="28"/>
        </w:rPr>
        <w:t>» была направлена на обеспечение</w:t>
      </w:r>
      <w:r w:rsidR="008B6495">
        <w:rPr>
          <w:rFonts w:ascii="Times New Roman" w:hAnsi="Times New Roman" w:cs="Times New Roman"/>
          <w:sz w:val="28"/>
          <w:szCs w:val="28"/>
        </w:rPr>
        <w:t xml:space="preserve"> </w:t>
      </w:r>
      <w:r w:rsidR="00E92055" w:rsidRPr="00E92055">
        <w:rPr>
          <w:rFonts w:ascii="Times New Roman" w:hAnsi="Times New Roman" w:cs="Times New Roman"/>
          <w:sz w:val="28"/>
          <w:szCs w:val="28"/>
        </w:rPr>
        <w:t>воспитательного процесса</w:t>
      </w:r>
      <w:r>
        <w:rPr>
          <w:rFonts w:ascii="Times New Roman" w:hAnsi="Times New Roman" w:cs="Times New Roman"/>
          <w:sz w:val="28"/>
          <w:szCs w:val="28"/>
        </w:rPr>
        <w:t>,</w:t>
      </w:r>
      <w:r w:rsidR="00E92055" w:rsidRPr="00E92055">
        <w:rPr>
          <w:rFonts w:ascii="Times New Roman" w:hAnsi="Times New Roman" w:cs="Times New Roman"/>
          <w:sz w:val="28"/>
          <w:szCs w:val="28"/>
        </w:rPr>
        <w:t xml:space="preserve"> реального взаимодействия ребёнка, родителей и социума.</w:t>
      </w:r>
      <w:r w:rsidR="00642870">
        <w:rPr>
          <w:rFonts w:ascii="Times New Roman" w:hAnsi="Times New Roman" w:cs="Times New Roman"/>
          <w:sz w:val="28"/>
          <w:szCs w:val="28"/>
        </w:rPr>
        <w:t xml:space="preserve"> Мероприятия проводимые в рамках программы </w:t>
      </w:r>
      <w:r w:rsidR="00642870" w:rsidRPr="00642870">
        <w:rPr>
          <w:rFonts w:ascii="Times New Roman" w:hAnsi="Times New Roman" w:cs="Times New Roman"/>
          <w:sz w:val="28"/>
          <w:szCs w:val="28"/>
        </w:rPr>
        <w:t>способствуют социальному партнерству семьи и школы,</w:t>
      </w:r>
      <w:r w:rsidR="00642870">
        <w:rPr>
          <w:rFonts w:ascii="Times New Roman" w:hAnsi="Times New Roman" w:cs="Times New Roman"/>
          <w:sz w:val="28"/>
          <w:szCs w:val="28"/>
        </w:rPr>
        <w:t xml:space="preserve"> </w:t>
      </w:r>
      <w:r w:rsidR="00642870" w:rsidRPr="00642870">
        <w:rPr>
          <w:rFonts w:ascii="Times New Roman" w:hAnsi="Times New Roman" w:cs="Times New Roman"/>
          <w:sz w:val="28"/>
          <w:szCs w:val="28"/>
        </w:rPr>
        <w:t>укрепляют семьи, их традиции, сплачивают поколения, способствуют воспитанию</w:t>
      </w:r>
      <w:r w:rsidR="00642870">
        <w:rPr>
          <w:rFonts w:ascii="Times New Roman" w:hAnsi="Times New Roman" w:cs="Times New Roman"/>
          <w:sz w:val="28"/>
          <w:szCs w:val="28"/>
        </w:rPr>
        <w:t xml:space="preserve"> </w:t>
      </w:r>
      <w:r w:rsidR="00642870" w:rsidRPr="00642870">
        <w:rPr>
          <w:rFonts w:ascii="Times New Roman" w:hAnsi="Times New Roman" w:cs="Times New Roman"/>
          <w:sz w:val="28"/>
          <w:szCs w:val="28"/>
        </w:rPr>
        <w:t>личности подрастающих поколений.</w:t>
      </w:r>
    </w:p>
    <w:p w:rsidR="000C1D25" w:rsidRPr="00BF1956" w:rsidRDefault="000C1D25" w:rsidP="005F7CA5">
      <w:pPr>
        <w:pStyle w:val="aa"/>
        <w:spacing w:line="276" w:lineRule="auto"/>
        <w:ind w:firstLine="567"/>
        <w:jc w:val="both"/>
        <w:rPr>
          <w:rFonts w:ascii="Times New Roman" w:hAnsi="Times New Roman"/>
          <w:sz w:val="28"/>
          <w:szCs w:val="28"/>
        </w:rPr>
      </w:pPr>
      <w:r w:rsidRPr="00BF1956">
        <w:rPr>
          <w:rFonts w:ascii="Times New Roman" w:hAnsi="Times New Roman"/>
          <w:sz w:val="28"/>
          <w:szCs w:val="28"/>
        </w:rPr>
        <w:t xml:space="preserve">Анализ реализации </w:t>
      </w:r>
      <w:proofErr w:type="gramStart"/>
      <w:r w:rsidRPr="00BF1956">
        <w:rPr>
          <w:rFonts w:ascii="Times New Roman" w:hAnsi="Times New Roman"/>
          <w:sz w:val="28"/>
          <w:szCs w:val="28"/>
        </w:rPr>
        <w:t>пр</w:t>
      </w:r>
      <w:r w:rsidR="00AC3D51" w:rsidRPr="00BF1956">
        <w:rPr>
          <w:rFonts w:ascii="Times New Roman" w:hAnsi="Times New Roman"/>
          <w:sz w:val="28"/>
          <w:szCs w:val="28"/>
        </w:rPr>
        <w:t xml:space="preserve">ограммы </w:t>
      </w:r>
      <w:r w:rsidRPr="00BF1956">
        <w:rPr>
          <w:rFonts w:ascii="Times New Roman" w:hAnsi="Times New Roman"/>
          <w:sz w:val="28"/>
          <w:szCs w:val="28"/>
        </w:rPr>
        <w:t xml:space="preserve"> семейного</w:t>
      </w:r>
      <w:proofErr w:type="gramEnd"/>
      <w:r w:rsidRPr="00BF1956">
        <w:rPr>
          <w:rFonts w:ascii="Times New Roman" w:hAnsi="Times New Roman"/>
          <w:sz w:val="28"/>
          <w:szCs w:val="28"/>
        </w:rPr>
        <w:t xml:space="preserve"> воспитания </w:t>
      </w:r>
      <w:r w:rsidR="00E92055" w:rsidRPr="00BF1956">
        <w:rPr>
          <w:rFonts w:ascii="Times New Roman" w:hAnsi="Times New Roman"/>
          <w:spacing w:val="3"/>
          <w:sz w:val="28"/>
          <w:szCs w:val="28"/>
        </w:rPr>
        <w:t xml:space="preserve">«Семья» </w:t>
      </w:r>
      <w:r w:rsidR="00AC3D51" w:rsidRPr="00BF1956">
        <w:rPr>
          <w:rFonts w:ascii="Times New Roman" w:hAnsi="Times New Roman"/>
          <w:spacing w:val="3"/>
          <w:sz w:val="28"/>
          <w:szCs w:val="28"/>
        </w:rPr>
        <w:t xml:space="preserve"> </w:t>
      </w:r>
      <w:r w:rsidRPr="00BF1956">
        <w:rPr>
          <w:rFonts w:ascii="Times New Roman" w:hAnsi="Times New Roman"/>
          <w:spacing w:val="3"/>
          <w:sz w:val="28"/>
          <w:szCs w:val="28"/>
        </w:rPr>
        <w:t xml:space="preserve"> </w:t>
      </w:r>
      <w:r w:rsidRPr="00BF1956">
        <w:rPr>
          <w:rFonts w:ascii="Times New Roman" w:hAnsi="Times New Roman"/>
          <w:sz w:val="28"/>
          <w:szCs w:val="28"/>
        </w:rPr>
        <w:t>показал</w:t>
      </w:r>
      <w:r w:rsidR="00AC3D51" w:rsidRPr="00BF1956">
        <w:rPr>
          <w:rFonts w:ascii="Times New Roman" w:hAnsi="Times New Roman"/>
          <w:sz w:val="28"/>
          <w:szCs w:val="28"/>
        </w:rPr>
        <w:t>,</w:t>
      </w:r>
      <w:r w:rsidRPr="00BF1956">
        <w:rPr>
          <w:rFonts w:ascii="Times New Roman" w:hAnsi="Times New Roman"/>
          <w:sz w:val="28"/>
          <w:szCs w:val="28"/>
        </w:rPr>
        <w:t xml:space="preserve"> что:</w:t>
      </w:r>
    </w:p>
    <w:p w:rsidR="000C1D25" w:rsidRPr="00BF1956" w:rsidRDefault="000C1D25" w:rsidP="005F7CA5">
      <w:pPr>
        <w:pStyle w:val="aa"/>
        <w:numPr>
          <w:ilvl w:val="0"/>
          <w:numId w:val="19"/>
        </w:numPr>
        <w:spacing w:line="276" w:lineRule="auto"/>
        <w:jc w:val="both"/>
        <w:rPr>
          <w:rFonts w:ascii="Times New Roman" w:hAnsi="Times New Roman"/>
          <w:sz w:val="28"/>
          <w:szCs w:val="28"/>
        </w:rPr>
      </w:pPr>
      <w:r w:rsidRPr="00BF1956">
        <w:rPr>
          <w:rFonts w:ascii="Times New Roman" w:hAnsi="Times New Roman"/>
          <w:sz w:val="28"/>
          <w:szCs w:val="28"/>
        </w:rPr>
        <w:t>воспитательная среда стала более широкой, разнообразной;</w:t>
      </w:r>
    </w:p>
    <w:p w:rsidR="000C1D25" w:rsidRDefault="000C1D25" w:rsidP="005F7CA5">
      <w:pPr>
        <w:pStyle w:val="aa"/>
        <w:numPr>
          <w:ilvl w:val="0"/>
          <w:numId w:val="19"/>
        </w:numPr>
        <w:spacing w:line="276" w:lineRule="auto"/>
        <w:jc w:val="both"/>
        <w:rPr>
          <w:rFonts w:ascii="Times New Roman" w:hAnsi="Times New Roman"/>
          <w:sz w:val="28"/>
          <w:szCs w:val="28"/>
        </w:rPr>
      </w:pPr>
      <w:r w:rsidRPr="00BF1956">
        <w:rPr>
          <w:rFonts w:ascii="Times New Roman" w:hAnsi="Times New Roman"/>
          <w:sz w:val="28"/>
          <w:szCs w:val="28"/>
        </w:rPr>
        <w:t>родители заинтересованы в развитии школы, высоко ценят мнение педагогов;</w:t>
      </w:r>
    </w:p>
    <w:p w:rsidR="00A52A6C" w:rsidRPr="00BF1956" w:rsidRDefault="00A52A6C" w:rsidP="005F7CA5">
      <w:pPr>
        <w:pStyle w:val="aa"/>
        <w:numPr>
          <w:ilvl w:val="0"/>
          <w:numId w:val="19"/>
        </w:numPr>
        <w:spacing w:line="276" w:lineRule="auto"/>
        <w:jc w:val="both"/>
        <w:rPr>
          <w:rFonts w:ascii="Times New Roman" w:hAnsi="Times New Roman"/>
          <w:sz w:val="28"/>
          <w:szCs w:val="28"/>
        </w:rPr>
      </w:pPr>
      <w:r>
        <w:rPr>
          <w:rFonts w:ascii="Times New Roman" w:hAnsi="Times New Roman"/>
          <w:sz w:val="28"/>
          <w:szCs w:val="28"/>
        </w:rPr>
        <w:t>р</w:t>
      </w:r>
      <w:r w:rsidRPr="00A52A6C">
        <w:rPr>
          <w:rFonts w:ascii="Times New Roman" w:hAnsi="Times New Roman"/>
          <w:sz w:val="28"/>
          <w:szCs w:val="28"/>
        </w:rPr>
        <w:t>одительская общественность в целом   готова к продуктивному диалогу, активно откликается на использование интерактивных форм взаимодействия.</w:t>
      </w:r>
    </w:p>
    <w:p w:rsidR="000C1D25" w:rsidRPr="00BF1956" w:rsidRDefault="000C1D25" w:rsidP="005F7CA5">
      <w:pPr>
        <w:pStyle w:val="aa"/>
        <w:numPr>
          <w:ilvl w:val="0"/>
          <w:numId w:val="19"/>
        </w:numPr>
        <w:spacing w:line="276" w:lineRule="auto"/>
        <w:ind w:left="0" w:firstLine="360"/>
        <w:jc w:val="both"/>
        <w:rPr>
          <w:rFonts w:ascii="Times New Roman" w:hAnsi="Times New Roman"/>
          <w:sz w:val="28"/>
          <w:szCs w:val="28"/>
        </w:rPr>
      </w:pPr>
      <w:r w:rsidRPr="00BF1956">
        <w:rPr>
          <w:rFonts w:ascii="Times New Roman" w:hAnsi="Times New Roman"/>
          <w:spacing w:val="7"/>
          <w:sz w:val="28"/>
          <w:szCs w:val="28"/>
        </w:rPr>
        <w:t xml:space="preserve">классными руководителями накоплен опыт использования различных форм и методов </w:t>
      </w:r>
      <w:r w:rsidRPr="00BF1956">
        <w:rPr>
          <w:rFonts w:ascii="Times New Roman" w:hAnsi="Times New Roman"/>
          <w:sz w:val="28"/>
          <w:szCs w:val="28"/>
        </w:rPr>
        <w:t xml:space="preserve">взаимодействия с семьей – это новые более эффективные формы проведения родительских лекториев, </w:t>
      </w:r>
      <w:r w:rsidRPr="00BF1956">
        <w:rPr>
          <w:rFonts w:ascii="Times New Roman" w:hAnsi="Times New Roman"/>
          <w:spacing w:val="6"/>
          <w:sz w:val="28"/>
          <w:szCs w:val="28"/>
        </w:rPr>
        <w:t xml:space="preserve">классными руководителями умело используются такая форма взаимодействия, как организация </w:t>
      </w:r>
      <w:r w:rsidRPr="00BF1956">
        <w:rPr>
          <w:rFonts w:ascii="Times New Roman" w:hAnsi="Times New Roman"/>
          <w:spacing w:val="3"/>
          <w:sz w:val="28"/>
          <w:szCs w:val="28"/>
        </w:rPr>
        <w:t xml:space="preserve">совместной деятельности – это совместные спортивные и другие праздники, походы, привлечение </w:t>
      </w:r>
      <w:r w:rsidRPr="00BF1956">
        <w:rPr>
          <w:rFonts w:ascii="Times New Roman" w:hAnsi="Times New Roman"/>
          <w:spacing w:val="-1"/>
          <w:sz w:val="28"/>
          <w:szCs w:val="28"/>
        </w:rPr>
        <w:t>родителей к участию в классных делах.</w:t>
      </w:r>
    </w:p>
    <w:p w:rsidR="000C1D25" w:rsidRDefault="000C1D25" w:rsidP="005F7CA5">
      <w:pPr>
        <w:pStyle w:val="aa"/>
        <w:spacing w:line="276" w:lineRule="auto"/>
        <w:ind w:firstLine="567"/>
        <w:jc w:val="both"/>
        <w:rPr>
          <w:rFonts w:ascii="Times New Roman" w:hAnsi="Times New Roman"/>
          <w:spacing w:val="4"/>
          <w:sz w:val="28"/>
          <w:szCs w:val="28"/>
        </w:rPr>
      </w:pPr>
      <w:r w:rsidRPr="00BF1956">
        <w:rPr>
          <w:rFonts w:ascii="Times New Roman" w:hAnsi="Times New Roman"/>
          <w:spacing w:val="7"/>
          <w:sz w:val="28"/>
          <w:szCs w:val="28"/>
        </w:rPr>
        <w:t xml:space="preserve">Школа сегодня стала более открытой педагогической системой, использующий широкий </w:t>
      </w:r>
      <w:r w:rsidRPr="00BF1956">
        <w:rPr>
          <w:rFonts w:ascii="Times New Roman" w:hAnsi="Times New Roman"/>
          <w:spacing w:val="1"/>
          <w:sz w:val="28"/>
          <w:szCs w:val="28"/>
        </w:rPr>
        <w:t xml:space="preserve">набор различных форм работы для сплочения семьи и установления позитивных взаимоотношений с </w:t>
      </w:r>
      <w:r w:rsidRPr="00BF1956">
        <w:rPr>
          <w:rFonts w:ascii="Times New Roman" w:hAnsi="Times New Roman"/>
          <w:spacing w:val="4"/>
          <w:sz w:val="28"/>
          <w:szCs w:val="28"/>
        </w:rPr>
        <w:t xml:space="preserve">родителями. </w:t>
      </w:r>
    </w:p>
    <w:p w:rsidR="0077315D" w:rsidRDefault="0077315D" w:rsidP="005F7CA5">
      <w:pPr>
        <w:pStyle w:val="aa"/>
        <w:spacing w:line="276" w:lineRule="auto"/>
        <w:ind w:firstLine="567"/>
        <w:jc w:val="both"/>
        <w:rPr>
          <w:rFonts w:ascii="Times New Roman" w:hAnsi="Times New Roman"/>
          <w:spacing w:val="4"/>
          <w:sz w:val="28"/>
          <w:szCs w:val="28"/>
        </w:rPr>
      </w:pPr>
      <w:r>
        <w:rPr>
          <w:rFonts w:ascii="Times New Roman" w:hAnsi="Times New Roman"/>
          <w:spacing w:val="4"/>
          <w:sz w:val="28"/>
          <w:szCs w:val="28"/>
        </w:rPr>
        <w:lastRenderedPageBreak/>
        <w:t>В 2016-2017 учебном году проводились психолого-педагогические исследования, целью которых было определить уровень</w:t>
      </w:r>
      <w:r w:rsidR="00CA4A64" w:rsidRPr="00CA4A64">
        <w:rPr>
          <w:rFonts w:ascii="Times New Roman" w:hAnsi="Times New Roman"/>
          <w:spacing w:val="4"/>
          <w:sz w:val="28"/>
          <w:szCs w:val="28"/>
        </w:rPr>
        <w:t xml:space="preserve"> </w:t>
      </w:r>
      <w:proofErr w:type="gramStart"/>
      <w:r w:rsidR="00CA4A64">
        <w:rPr>
          <w:rFonts w:ascii="Times New Roman" w:hAnsi="Times New Roman"/>
          <w:spacing w:val="4"/>
          <w:sz w:val="28"/>
          <w:szCs w:val="28"/>
        </w:rPr>
        <w:t>удовлетворенности  родителей</w:t>
      </w:r>
      <w:proofErr w:type="gramEnd"/>
      <w:r w:rsidR="00CA4A64">
        <w:rPr>
          <w:rFonts w:ascii="Times New Roman" w:hAnsi="Times New Roman"/>
          <w:spacing w:val="4"/>
          <w:sz w:val="28"/>
          <w:szCs w:val="28"/>
        </w:rPr>
        <w:t xml:space="preserve"> ОУ, уровень</w:t>
      </w:r>
      <w:r>
        <w:rPr>
          <w:rFonts w:ascii="Times New Roman" w:hAnsi="Times New Roman"/>
          <w:spacing w:val="4"/>
          <w:sz w:val="28"/>
          <w:szCs w:val="28"/>
        </w:rPr>
        <w:t xml:space="preserve"> взаимодействия семьи и школы, уровень взаимодействия родителей и детей, уровень педагогического просвещения родителей и педагогов, </w:t>
      </w:r>
      <w:r w:rsidR="00CA4A64">
        <w:rPr>
          <w:rFonts w:ascii="Times New Roman" w:hAnsi="Times New Roman"/>
          <w:spacing w:val="4"/>
          <w:sz w:val="28"/>
          <w:szCs w:val="28"/>
        </w:rPr>
        <w:t xml:space="preserve">   </w:t>
      </w:r>
      <w:r w:rsidR="00CA4A64" w:rsidRPr="00751E85">
        <w:rPr>
          <w:rFonts w:ascii="Times New Roman" w:hAnsi="Times New Roman"/>
          <w:bCs/>
          <w:sz w:val="28"/>
          <w:szCs w:val="28"/>
        </w:rPr>
        <w:t>уровня духовного развития личности каждого ребенка и родителя</w:t>
      </w:r>
      <w:r>
        <w:rPr>
          <w:rFonts w:ascii="Times New Roman" w:hAnsi="Times New Roman"/>
          <w:spacing w:val="4"/>
          <w:sz w:val="28"/>
          <w:szCs w:val="28"/>
        </w:rPr>
        <w:t xml:space="preserve">, уровень информационной культуры Отношение родителей и детей к семье и </w:t>
      </w:r>
      <w:proofErr w:type="spellStart"/>
      <w:r>
        <w:rPr>
          <w:rFonts w:ascii="Times New Roman" w:hAnsi="Times New Roman"/>
          <w:spacing w:val="4"/>
          <w:sz w:val="28"/>
          <w:szCs w:val="28"/>
        </w:rPr>
        <w:t>родительству</w:t>
      </w:r>
      <w:proofErr w:type="spellEnd"/>
      <w:r>
        <w:rPr>
          <w:rFonts w:ascii="Times New Roman" w:hAnsi="Times New Roman"/>
          <w:spacing w:val="4"/>
          <w:sz w:val="28"/>
          <w:szCs w:val="28"/>
        </w:rPr>
        <w:t xml:space="preserve">,  как к </w:t>
      </w:r>
      <w:proofErr w:type="spellStart"/>
      <w:r>
        <w:rPr>
          <w:rFonts w:ascii="Times New Roman" w:hAnsi="Times New Roman"/>
          <w:spacing w:val="4"/>
          <w:sz w:val="28"/>
          <w:szCs w:val="28"/>
        </w:rPr>
        <w:t>ценноси</w:t>
      </w:r>
      <w:proofErr w:type="spellEnd"/>
      <w:r w:rsidR="00CA4A64">
        <w:rPr>
          <w:rFonts w:ascii="Times New Roman" w:hAnsi="Times New Roman"/>
          <w:spacing w:val="4"/>
          <w:sz w:val="28"/>
          <w:szCs w:val="28"/>
        </w:rPr>
        <w:t>.</w:t>
      </w:r>
    </w:p>
    <w:p w:rsidR="0077315D" w:rsidRDefault="0077315D" w:rsidP="005F7CA5">
      <w:pPr>
        <w:pStyle w:val="aa"/>
        <w:spacing w:line="276" w:lineRule="auto"/>
        <w:ind w:firstLine="567"/>
        <w:jc w:val="both"/>
        <w:rPr>
          <w:rFonts w:ascii="Times New Roman" w:hAnsi="Times New Roman"/>
          <w:spacing w:val="-2"/>
          <w:sz w:val="28"/>
          <w:szCs w:val="28"/>
        </w:rPr>
      </w:pPr>
    </w:p>
    <w:p w:rsidR="00C40DE6" w:rsidRPr="00C40DE6" w:rsidRDefault="00C40DE6" w:rsidP="00C40DE6">
      <w:pPr>
        <w:pStyle w:val="aa"/>
        <w:spacing w:line="276" w:lineRule="auto"/>
        <w:ind w:firstLine="567"/>
        <w:jc w:val="center"/>
        <w:rPr>
          <w:rFonts w:ascii="Times New Roman" w:hAnsi="Times New Roman"/>
          <w:b/>
          <w:spacing w:val="-2"/>
          <w:sz w:val="28"/>
          <w:szCs w:val="28"/>
        </w:rPr>
      </w:pPr>
      <w:r>
        <w:rPr>
          <w:rFonts w:ascii="Times New Roman" w:hAnsi="Times New Roman"/>
          <w:b/>
          <w:spacing w:val="-2"/>
          <w:sz w:val="28"/>
          <w:szCs w:val="28"/>
        </w:rPr>
        <w:t>Уровень удовлетворенности ро</w:t>
      </w:r>
      <w:r w:rsidRPr="00C40DE6">
        <w:rPr>
          <w:rFonts w:ascii="Times New Roman" w:hAnsi="Times New Roman"/>
          <w:b/>
          <w:spacing w:val="-2"/>
          <w:sz w:val="28"/>
          <w:szCs w:val="28"/>
        </w:rPr>
        <w:t>дителей</w:t>
      </w:r>
      <w:r>
        <w:rPr>
          <w:rFonts w:ascii="Times New Roman" w:hAnsi="Times New Roman"/>
          <w:b/>
          <w:spacing w:val="-2"/>
          <w:sz w:val="28"/>
          <w:szCs w:val="28"/>
        </w:rPr>
        <w:t xml:space="preserve"> работой ОО</w:t>
      </w:r>
    </w:p>
    <w:p w:rsidR="0041736D" w:rsidRDefault="0041736D" w:rsidP="000C1D25">
      <w:pPr>
        <w:pStyle w:val="aa"/>
        <w:spacing w:line="276" w:lineRule="auto"/>
        <w:ind w:firstLine="567"/>
        <w:jc w:val="both"/>
        <w:rPr>
          <w:rFonts w:ascii="Times New Roman" w:hAnsi="Times New Roman"/>
          <w:spacing w:val="-2"/>
          <w:sz w:val="28"/>
          <w:szCs w:val="28"/>
        </w:rPr>
      </w:pPr>
    </w:p>
    <w:p w:rsidR="0041736D" w:rsidRDefault="000B2ADA" w:rsidP="000C1D25">
      <w:pPr>
        <w:pStyle w:val="aa"/>
        <w:spacing w:line="276" w:lineRule="auto"/>
        <w:ind w:firstLine="567"/>
        <w:jc w:val="both"/>
        <w:rPr>
          <w:rFonts w:ascii="Times New Roman" w:hAnsi="Times New Roman"/>
          <w:sz w:val="28"/>
          <w:szCs w:val="28"/>
        </w:rPr>
      </w:pPr>
      <w:r>
        <w:rPr>
          <w:rFonts w:ascii="Times New Roman" w:hAnsi="Times New Roman"/>
          <w:sz w:val="28"/>
          <w:szCs w:val="28"/>
        </w:rPr>
        <w:t xml:space="preserve">             </w:t>
      </w:r>
      <w:r w:rsidR="00C50683">
        <w:rPr>
          <w:rFonts w:ascii="Times New Roman" w:hAnsi="Times New Roman"/>
          <w:noProof/>
          <w:sz w:val="28"/>
          <w:szCs w:val="28"/>
          <w:lang w:eastAsia="ru-RU"/>
        </w:rPr>
        <w:drawing>
          <wp:inline distT="0" distB="0" distL="0" distR="0">
            <wp:extent cx="4410075" cy="1724025"/>
            <wp:effectExtent l="19050" t="19050" r="9525" b="952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1736D" w:rsidRDefault="0041736D" w:rsidP="000C1D25">
      <w:pPr>
        <w:pStyle w:val="aa"/>
        <w:spacing w:line="276" w:lineRule="auto"/>
        <w:ind w:firstLine="567"/>
        <w:jc w:val="both"/>
        <w:rPr>
          <w:rFonts w:ascii="Times New Roman" w:hAnsi="Times New Roman"/>
          <w:sz w:val="28"/>
          <w:szCs w:val="28"/>
        </w:rPr>
      </w:pPr>
    </w:p>
    <w:p w:rsidR="0041736D" w:rsidRPr="0041736D" w:rsidRDefault="0041736D" w:rsidP="0041736D">
      <w:pPr>
        <w:pStyle w:val="aa"/>
        <w:spacing w:line="276" w:lineRule="auto"/>
        <w:ind w:firstLine="567"/>
        <w:jc w:val="both"/>
        <w:rPr>
          <w:rFonts w:ascii="Times New Roman" w:hAnsi="Times New Roman"/>
          <w:b/>
          <w:bCs/>
          <w:sz w:val="28"/>
          <w:szCs w:val="28"/>
        </w:rPr>
      </w:pPr>
      <w:r w:rsidRPr="0041736D">
        <w:rPr>
          <w:rFonts w:ascii="Times New Roman" w:hAnsi="Times New Roman"/>
          <w:b/>
          <w:bCs/>
          <w:sz w:val="28"/>
          <w:szCs w:val="28"/>
        </w:rPr>
        <w:t>Выводы:</w:t>
      </w:r>
    </w:p>
    <w:p w:rsidR="0041736D" w:rsidRPr="0041736D" w:rsidRDefault="0041736D" w:rsidP="0041736D">
      <w:pPr>
        <w:pStyle w:val="aa"/>
        <w:spacing w:line="276" w:lineRule="auto"/>
        <w:ind w:firstLine="567"/>
        <w:jc w:val="both"/>
        <w:rPr>
          <w:rFonts w:ascii="Times New Roman" w:hAnsi="Times New Roman"/>
          <w:sz w:val="28"/>
          <w:szCs w:val="28"/>
        </w:rPr>
      </w:pPr>
      <w:r w:rsidRPr="0041736D">
        <w:rPr>
          <w:rFonts w:ascii="Times New Roman" w:hAnsi="Times New Roman"/>
          <w:sz w:val="28"/>
          <w:szCs w:val="28"/>
        </w:rPr>
        <w:t>Удовлетворенность родителей сост</w:t>
      </w:r>
      <w:r w:rsidR="00C40DE6">
        <w:rPr>
          <w:rFonts w:ascii="Times New Roman" w:hAnsi="Times New Roman"/>
          <w:sz w:val="28"/>
          <w:szCs w:val="28"/>
        </w:rPr>
        <w:t>авляет 80% (показатель более 3,3</w:t>
      </w:r>
      <w:r w:rsidRPr="0041736D">
        <w:rPr>
          <w:rFonts w:ascii="Times New Roman" w:hAnsi="Times New Roman"/>
          <w:sz w:val="28"/>
          <w:szCs w:val="28"/>
        </w:rPr>
        <w:t>).</w:t>
      </w:r>
    </w:p>
    <w:p w:rsidR="0041736D" w:rsidRPr="0041736D" w:rsidRDefault="0041736D" w:rsidP="0041736D">
      <w:pPr>
        <w:pStyle w:val="aa"/>
        <w:spacing w:line="276" w:lineRule="auto"/>
        <w:ind w:firstLine="567"/>
        <w:jc w:val="both"/>
        <w:rPr>
          <w:rFonts w:ascii="Times New Roman" w:hAnsi="Times New Roman"/>
          <w:sz w:val="28"/>
          <w:szCs w:val="28"/>
        </w:rPr>
      </w:pPr>
      <w:r w:rsidRPr="0041736D">
        <w:rPr>
          <w:rFonts w:ascii="Times New Roman" w:hAnsi="Times New Roman"/>
          <w:sz w:val="28"/>
          <w:szCs w:val="28"/>
        </w:rPr>
        <w:t>Родителей интересуют вопросы сохранения здоровья, обучения, воспитания и</w:t>
      </w:r>
      <w:r>
        <w:rPr>
          <w:rFonts w:ascii="Times New Roman" w:hAnsi="Times New Roman"/>
          <w:sz w:val="28"/>
          <w:szCs w:val="28"/>
        </w:rPr>
        <w:t xml:space="preserve"> </w:t>
      </w:r>
      <w:r w:rsidRPr="0041736D">
        <w:rPr>
          <w:rFonts w:ascii="Times New Roman" w:hAnsi="Times New Roman"/>
          <w:sz w:val="28"/>
          <w:szCs w:val="28"/>
        </w:rPr>
        <w:t>успешной социализации детей; они готовы к взаимодействию по самым различным</w:t>
      </w:r>
      <w:r>
        <w:rPr>
          <w:rFonts w:ascii="Times New Roman" w:hAnsi="Times New Roman"/>
          <w:sz w:val="28"/>
          <w:szCs w:val="28"/>
        </w:rPr>
        <w:t xml:space="preserve"> </w:t>
      </w:r>
      <w:r w:rsidRPr="0041736D">
        <w:rPr>
          <w:rFonts w:ascii="Times New Roman" w:hAnsi="Times New Roman"/>
          <w:sz w:val="28"/>
          <w:szCs w:val="28"/>
        </w:rPr>
        <w:t>аспектам образовательно - воспитательного процесса.</w:t>
      </w:r>
    </w:p>
    <w:p w:rsidR="0041736D" w:rsidRDefault="0041736D" w:rsidP="0041736D">
      <w:pPr>
        <w:pStyle w:val="aa"/>
        <w:spacing w:line="276" w:lineRule="auto"/>
        <w:ind w:firstLine="567"/>
        <w:jc w:val="both"/>
        <w:rPr>
          <w:rFonts w:ascii="Times New Roman" w:hAnsi="Times New Roman"/>
          <w:sz w:val="28"/>
          <w:szCs w:val="28"/>
        </w:rPr>
      </w:pPr>
      <w:r w:rsidRPr="0041736D">
        <w:rPr>
          <w:rFonts w:ascii="Times New Roman" w:hAnsi="Times New Roman"/>
          <w:sz w:val="28"/>
          <w:szCs w:val="28"/>
        </w:rPr>
        <w:t>В целом заметно улучшилась атмосфера взаимодействия с родителями, что</w:t>
      </w:r>
      <w:r>
        <w:rPr>
          <w:rFonts w:ascii="Times New Roman" w:hAnsi="Times New Roman"/>
          <w:sz w:val="28"/>
          <w:szCs w:val="28"/>
        </w:rPr>
        <w:t xml:space="preserve"> </w:t>
      </w:r>
      <w:r w:rsidRPr="0041736D">
        <w:rPr>
          <w:rFonts w:ascii="Times New Roman" w:hAnsi="Times New Roman"/>
          <w:sz w:val="28"/>
          <w:szCs w:val="28"/>
        </w:rPr>
        <w:t>благотворно сказалось на результативности работы школы.</w:t>
      </w:r>
    </w:p>
    <w:p w:rsidR="0041736D" w:rsidRDefault="0041736D" w:rsidP="000B2ADA">
      <w:pPr>
        <w:pStyle w:val="aa"/>
        <w:spacing w:line="276" w:lineRule="auto"/>
        <w:ind w:firstLine="567"/>
        <w:jc w:val="center"/>
        <w:rPr>
          <w:rFonts w:ascii="Times New Roman" w:hAnsi="Times New Roman"/>
          <w:b/>
          <w:bCs/>
          <w:sz w:val="28"/>
          <w:szCs w:val="28"/>
        </w:rPr>
      </w:pPr>
      <w:r w:rsidRPr="0041736D">
        <w:rPr>
          <w:rFonts w:ascii="Times New Roman" w:hAnsi="Times New Roman"/>
          <w:b/>
          <w:bCs/>
          <w:sz w:val="28"/>
          <w:szCs w:val="28"/>
        </w:rPr>
        <w:t>Удовлетворенность учащихся школьной жизнью</w:t>
      </w:r>
      <w:r w:rsidR="008B6495">
        <w:rPr>
          <w:rFonts w:ascii="Times New Roman" w:hAnsi="Times New Roman"/>
          <w:b/>
          <w:bCs/>
          <w:sz w:val="28"/>
          <w:szCs w:val="28"/>
        </w:rPr>
        <w:t>.</w:t>
      </w:r>
    </w:p>
    <w:p w:rsidR="0041736D" w:rsidRDefault="0041736D" w:rsidP="0041736D">
      <w:pPr>
        <w:pStyle w:val="aa"/>
        <w:spacing w:line="276" w:lineRule="auto"/>
        <w:ind w:firstLine="567"/>
        <w:jc w:val="both"/>
        <w:rPr>
          <w:rFonts w:ascii="Times New Roman" w:hAnsi="Times New Roman"/>
          <w:b/>
          <w:bCs/>
          <w:sz w:val="28"/>
          <w:szCs w:val="28"/>
        </w:rPr>
      </w:pPr>
    </w:p>
    <w:p w:rsidR="0041736D" w:rsidRDefault="000B2ADA" w:rsidP="0041736D">
      <w:pPr>
        <w:pStyle w:val="aa"/>
        <w:spacing w:line="276" w:lineRule="auto"/>
        <w:ind w:firstLine="567"/>
        <w:jc w:val="both"/>
        <w:rPr>
          <w:rFonts w:ascii="Times New Roman" w:hAnsi="Times New Roman"/>
          <w:b/>
          <w:bCs/>
          <w:sz w:val="28"/>
          <w:szCs w:val="28"/>
        </w:rPr>
      </w:pPr>
      <w:r>
        <w:rPr>
          <w:rFonts w:ascii="Times New Roman" w:hAnsi="Times New Roman"/>
          <w:b/>
          <w:bCs/>
          <w:sz w:val="28"/>
          <w:szCs w:val="28"/>
        </w:rPr>
        <w:t xml:space="preserve">          </w:t>
      </w:r>
      <w:r w:rsidR="00C40DE6">
        <w:rPr>
          <w:rFonts w:ascii="Times New Roman" w:hAnsi="Times New Roman"/>
          <w:noProof/>
          <w:sz w:val="28"/>
          <w:szCs w:val="28"/>
          <w:lang w:eastAsia="ru-RU"/>
        </w:rPr>
        <w:drawing>
          <wp:inline distT="0" distB="0" distL="0" distR="0" wp14:anchorId="4D80654C" wp14:editId="51BAE335">
            <wp:extent cx="4410075" cy="1724025"/>
            <wp:effectExtent l="19050" t="19050" r="9525" b="952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1736D" w:rsidRDefault="0041736D" w:rsidP="0041736D">
      <w:pPr>
        <w:pStyle w:val="aa"/>
        <w:spacing w:line="276" w:lineRule="auto"/>
        <w:ind w:firstLine="567"/>
        <w:jc w:val="both"/>
        <w:rPr>
          <w:rFonts w:ascii="Times New Roman" w:hAnsi="Times New Roman"/>
          <w:b/>
          <w:bCs/>
          <w:sz w:val="28"/>
          <w:szCs w:val="28"/>
        </w:rPr>
      </w:pPr>
    </w:p>
    <w:p w:rsidR="0041736D" w:rsidRPr="0041736D" w:rsidRDefault="0041736D" w:rsidP="0041736D">
      <w:pPr>
        <w:pStyle w:val="aa"/>
        <w:spacing w:line="276" w:lineRule="auto"/>
        <w:ind w:firstLine="567"/>
        <w:jc w:val="both"/>
        <w:rPr>
          <w:rFonts w:ascii="Times New Roman" w:hAnsi="Times New Roman"/>
          <w:b/>
          <w:bCs/>
          <w:sz w:val="28"/>
          <w:szCs w:val="28"/>
        </w:rPr>
      </w:pPr>
    </w:p>
    <w:p w:rsidR="0041736D" w:rsidRPr="0041736D" w:rsidRDefault="000B2ADA" w:rsidP="0041736D">
      <w:pPr>
        <w:pStyle w:val="aa"/>
        <w:spacing w:line="276" w:lineRule="auto"/>
        <w:ind w:firstLine="567"/>
        <w:jc w:val="both"/>
        <w:rPr>
          <w:rFonts w:ascii="Times New Roman" w:hAnsi="Times New Roman"/>
          <w:sz w:val="28"/>
          <w:szCs w:val="28"/>
        </w:rPr>
      </w:pPr>
      <w:r>
        <w:rPr>
          <w:rFonts w:ascii="Times New Roman" w:hAnsi="Times New Roman"/>
          <w:sz w:val="28"/>
          <w:szCs w:val="28"/>
        </w:rPr>
        <w:t xml:space="preserve">Удовлетворенность </w:t>
      </w:r>
      <w:proofErr w:type="gramStart"/>
      <w:r>
        <w:rPr>
          <w:rFonts w:ascii="Times New Roman" w:hAnsi="Times New Roman"/>
          <w:sz w:val="28"/>
          <w:szCs w:val="28"/>
        </w:rPr>
        <w:t>учащихся  составляет</w:t>
      </w:r>
      <w:proofErr w:type="gramEnd"/>
      <w:r>
        <w:rPr>
          <w:rFonts w:ascii="Times New Roman" w:hAnsi="Times New Roman"/>
          <w:sz w:val="28"/>
          <w:szCs w:val="28"/>
        </w:rPr>
        <w:t xml:space="preserve"> 81</w:t>
      </w:r>
      <w:r w:rsidR="0041736D" w:rsidRPr="0041736D">
        <w:rPr>
          <w:rFonts w:ascii="Times New Roman" w:hAnsi="Times New Roman"/>
          <w:sz w:val="28"/>
          <w:szCs w:val="28"/>
        </w:rPr>
        <w:t>% (показатель более 3,5).</w:t>
      </w:r>
    </w:p>
    <w:p w:rsidR="0041736D" w:rsidRDefault="0041736D" w:rsidP="0041736D">
      <w:pPr>
        <w:pStyle w:val="aa"/>
        <w:spacing w:line="276" w:lineRule="auto"/>
        <w:ind w:firstLine="567"/>
        <w:jc w:val="both"/>
        <w:rPr>
          <w:rFonts w:ascii="Times New Roman" w:hAnsi="Times New Roman"/>
          <w:sz w:val="28"/>
          <w:szCs w:val="28"/>
        </w:rPr>
      </w:pPr>
      <w:r w:rsidRPr="0041736D">
        <w:rPr>
          <w:rFonts w:ascii="Times New Roman" w:hAnsi="Times New Roman"/>
          <w:sz w:val="28"/>
          <w:szCs w:val="28"/>
        </w:rPr>
        <w:lastRenderedPageBreak/>
        <w:t>Учащиеся удовлетворены школьной жизнью: им хочется идти в школу, их</w:t>
      </w:r>
      <w:r>
        <w:rPr>
          <w:rFonts w:ascii="Times New Roman" w:hAnsi="Times New Roman"/>
          <w:sz w:val="28"/>
          <w:szCs w:val="28"/>
        </w:rPr>
        <w:t xml:space="preserve"> </w:t>
      </w:r>
      <w:r w:rsidRPr="0041736D">
        <w:rPr>
          <w:rFonts w:ascii="Times New Roman" w:hAnsi="Times New Roman"/>
          <w:sz w:val="28"/>
          <w:szCs w:val="28"/>
        </w:rPr>
        <w:t>устраивает классный руководитель, есть любимые учителя, которые помогут и</w:t>
      </w:r>
      <w:r>
        <w:rPr>
          <w:rFonts w:ascii="Times New Roman" w:hAnsi="Times New Roman"/>
          <w:sz w:val="28"/>
          <w:szCs w:val="28"/>
        </w:rPr>
        <w:t xml:space="preserve"> </w:t>
      </w:r>
      <w:r w:rsidRPr="0041736D">
        <w:rPr>
          <w:rFonts w:ascii="Times New Roman" w:hAnsi="Times New Roman"/>
          <w:sz w:val="28"/>
          <w:szCs w:val="28"/>
        </w:rPr>
        <w:t>выслушают в трудной ситуации. Многие из опрошенных учащиеся, ответили, что</w:t>
      </w:r>
      <w:r>
        <w:rPr>
          <w:rFonts w:ascii="Times New Roman" w:hAnsi="Times New Roman"/>
          <w:sz w:val="28"/>
          <w:szCs w:val="28"/>
        </w:rPr>
        <w:t xml:space="preserve"> </w:t>
      </w:r>
      <w:r w:rsidRPr="0041736D">
        <w:rPr>
          <w:rFonts w:ascii="Times New Roman" w:hAnsi="Times New Roman"/>
          <w:sz w:val="28"/>
          <w:szCs w:val="28"/>
        </w:rPr>
        <w:t>им уютно в своем классе, у них комфортные взаимоотношения с одноклассниками.</w:t>
      </w:r>
    </w:p>
    <w:p w:rsidR="00CA4A64" w:rsidRDefault="00CA4A64" w:rsidP="00CA4A64">
      <w:pPr>
        <w:pStyle w:val="aa"/>
        <w:spacing w:line="276" w:lineRule="auto"/>
        <w:ind w:firstLine="567"/>
        <w:jc w:val="center"/>
        <w:rPr>
          <w:rFonts w:ascii="Times New Roman" w:hAnsi="Times New Roman"/>
          <w:b/>
          <w:sz w:val="28"/>
          <w:szCs w:val="28"/>
        </w:rPr>
      </w:pPr>
      <w:r w:rsidRPr="00CA4A64">
        <w:rPr>
          <w:rFonts w:ascii="Times New Roman" w:hAnsi="Times New Roman"/>
          <w:b/>
          <w:sz w:val="28"/>
          <w:szCs w:val="28"/>
        </w:rPr>
        <w:t xml:space="preserve">Уровень </w:t>
      </w:r>
      <w:proofErr w:type="gramStart"/>
      <w:r w:rsidRPr="00CA4A64">
        <w:rPr>
          <w:rFonts w:ascii="Times New Roman" w:hAnsi="Times New Roman"/>
          <w:b/>
          <w:sz w:val="28"/>
          <w:szCs w:val="28"/>
        </w:rPr>
        <w:t xml:space="preserve">педагогического </w:t>
      </w:r>
      <w:r w:rsidR="00430E88">
        <w:rPr>
          <w:rFonts w:ascii="Times New Roman" w:hAnsi="Times New Roman"/>
          <w:b/>
          <w:sz w:val="28"/>
          <w:szCs w:val="28"/>
        </w:rPr>
        <w:t xml:space="preserve"> </w:t>
      </w:r>
      <w:r w:rsidRPr="00CA4A64">
        <w:rPr>
          <w:rFonts w:ascii="Times New Roman" w:hAnsi="Times New Roman"/>
          <w:b/>
          <w:sz w:val="28"/>
          <w:szCs w:val="28"/>
        </w:rPr>
        <w:t>просвещения</w:t>
      </w:r>
      <w:proofErr w:type="gramEnd"/>
      <w:r w:rsidRPr="00CA4A64">
        <w:rPr>
          <w:rFonts w:ascii="Times New Roman" w:hAnsi="Times New Roman"/>
          <w:b/>
          <w:sz w:val="28"/>
          <w:szCs w:val="28"/>
        </w:rPr>
        <w:t xml:space="preserve">  родителей</w:t>
      </w:r>
      <w:r>
        <w:rPr>
          <w:rFonts w:ascii="Times New Roman" w:hAnsi="Times New Roman"/>
          <w:b/>
          <w:sz w:val="28"/>
          <w:szCs w:val="28"/>
        </w:rPr>
        <w:t>.</w:t>
      </w:r>
    </w:p>
    <w:p w:rsidR="00D14FD1" w:rsidRDefault="00D14FD1" w:rsidP="00CA4A64">
      <w:pPr>
        <w:pStyle w:val="aa"/>
        <w:spacing w:line="276" w:lineRule="auto"/>
        <w:ind w:firstLine="567"/>
        <w:jc w:val="center"/>
        <w:rPr>
          <w:rFonts w:ascii="Times New Roman" w:hAnsi="Times New Roman"/>
          <w:b/>
          <w:sz w:val="28"/>
          <w:szCs w:val="28"/>
        </w:rPr>
      </w:pPr>
    </w:p>
    <w:p w:rsidR="00CA4A64" w:rsidRDefault="00CA4A64" w:rsidP="00CA4A64">
      <w:pPr>
        <w:pStyle w:val="aa"/>
        <w:spacing w:line="276" w:lineRule="auto"/>
        <w:ind w:firstLine="567"/>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3810000" cy="2228850"/>
            <wp:effectExtent l="19050" t="19050" r="19050" b="1905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14FD1" w:rsidRDefault="00D14FD1" w:rsidP="00D14FD1">
      <w:pPr>
        <w:pStyle w:val="aa"/>
        <w:spacing w:line="276" w:lineRule="auto"/>
        <w:ind w:firstLine="567"/>
        <w:rPr>
          <w:rFonts w:ascii="Times New Roman" w:hAnsi="Times New Roman"/>
          <w:sz w:val="28"/>
          <w:szCs w:val="28"/>
        </w:rPr>
      </w:pPr>
      <w:r w:rsidRPr="00D14FD1">
        <w:rPr>
          <w:rFonts w:ascii="Times New Roman" w:hAnsi="Times New Roman"/>
          <w:sz w:val="28"/>
          <w:szCs w:val="28"/>
        </w:rPr>
        <w:t>Уровень педагогической компетенции растет из года в год</w:t>
      </w:r>
      <w:r>
        <w:rPr>
          <w:rFonts w:ascii="Times New Roman" w:hAnsi="Times New Roman"/>
          <w:sz w:val="28"/>
          <w:szCs w:val="28"/>
        </w:rPr>
        <w:t>. Этому способствуют проведенные психолого-</w:t>
      </w:r>
      <w:r w:rsidR="0092182E">
        <w:rPr>
          <w:rFonts w:ascii="Times New Roman" w:hAnsi="Times New Roman"/>
          <w:sz w:val="28"/>
          <w:szCs w:val="28"/>
        </w:rPr>
        <w:t>педагогические лектории, всеобуч</w:t>
      </w:r>
      <w:r>
        <w:rPr>
          <w:rFonts w:ascii="Times New Roman" w:hAnsi="Times New Roman"/>
          <w:sz w:val="28"/>
          <w:szCs w:val="28"/>
        </w:rPr>
        <w:t>и для родителей, профилактические беседы специалистов с родителями, психологическое просвещение м консультирования, тематиче</w:t>
      </w:r>
      <w:r w:rsidR="00430E88">
        <w:rPr>
          <w:rFonts w:ascii="Times New Roman" w:hAnsi="Times New Roman"/>
          <w:sz w:val="28"/>
          <w:szCs w:val="28"/>
        </w:rPr>
        <w:t xml:space="preserve">ские родительские собрания. </w:t>
      </w:r>
      <w:proofErr w:type="gramStart"/>
      <w:r w:rsidR="00430E88">
        <w:rPr>
          <w:rFonts w:ascii="Times New Roman" w:hAnsi="Times New Roman"/>
          <w:sz w:val="28"/>
          <w:szCs w:val="28"/>
        </w:rPr>
        <w:t xml:space="preserve">Но </w:t>
      </w:r>
      <w:r>
        <w:rPr>
          <w:rFonts w:ascii="Times New Roman" w:hAnsi="Times New Roman"/>
          <w:sz w:val="28"/>
          <w:szCs w:val="28"/>
        </w:rPr>
        <w:t xml:space="preserve"> 38</w:t>
      </w:r>
      <w:proofErr w:type="gramEnd"/>
      <w:r>
        <w:rPr>
          <w:rFonts w:ascii="Times New Roman" w:hAnsi="Times New Roman"/>
          <w:sz w:val="28"/>
          <w:szCs w:val="28"/>
        </w:rPr>
        <w:t>% всех родителей имеют средний уровень педагогической просвещенности и 18% - низкий уровень.</w:t>
      </w:r>
    </w:p>
    <w:p w:rsidR="00D14FD1" w:rsidRDefault="00D14FD1" w:rsidP="00D14FD1">
      <w:pPr>
        <w:pStyle w:val="aa"/>
        <w:spacing w:line="276" w:lineRule="auto"/>
        <w:ind w:firstLine="567"/>
        <w:jc w:val="center"/>
        <w:rPr>
          <w:rFonts w:ascii="Times New Roman" w:hAnsi="Times New Roman"/>
          <w:b/>
          <w:sz w:val="28"/>
          <w:szCs w:val="28"/>
        </w:rPr>
      </w:pPr>
      <w:r w:rsidRPr="00D14FD1">
        <w:rPr>
          <w:rFonts w:ascii="Times New Roman" w:hAnsi="Times New Roman"/>
          <w:b/>
          <w:sz w:val="28"/>
          <w:szCs w:val="28"/>
        </w:rPr>
        <w:t>Взаимодействие семьи и школы в воспитании детей.</w:t>
      </w:r>
    </w:p>
    <w:p w:rsidR="00677C53" w:rsidRDefault="00677C53" w:rsidP="00D14FD1">
      <w:pPr>
        <w:pStyle w:val="aa"/>
        <w:spacing w:line="276" w:lineRule="auto"/>
        <w:ind w:firstLine="567"/>
        <w:jc w:val="center"/>
        <w:rPr>
          <w:rFonts w:ascii="Times New Roman" w:hAnsi="Times New Roman"/>
          <w:b/>
          <w:sz w:val="28"/>
          <w:szCs w:val="28"/>
        </w:rPr>
      </w:pPr>
    </w:p>
    <w:p w:rsidR="00D14FD1" w:rsidRDefault="00677C53" w:rsidP="00D14FD1">
      <w:pPr>
        <w:pStyle w:val="aa"/>
        <w:spacing w:line="276" w:lineRule="auto"/>
        <w:ind w:firstLine="567"/>
        <w:jc w:val="center"/>
        <w:rPr>
          <w:rFonts w:ascii="Times New Roman" w:hAnsi="Times New Roman"/>
          <w:b/>
          <w:sz w:val="28"/>
          <w:szCs w:val="28"/>
        </w:rPr>
      </w:pPr>
      <w:r w:rsidRPr="00677C53">
        <w:rPr>
          <w:rFonts w:ascii="Times New Roman" w:hAnsi="Times New Roman"/>
          <w:noProof/>
          <w:sz w:val="28"/>
          <w:szCs w:val="28"/>
          <w:lang w:eastAsia="ru-RU"/>
        </w:rPr>
        <w:drawing>
          <wp:inline distT="0" distB="0" distL="0" distR="0">
            <wp:extent cx="4429125" cy="2209800"/>
            <wp:effectExtent l="19050" t="19050" r="9525" b="1905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44057" w:rsidRDefault="00244057" w:rsidP="00D14FD1">
      <w:pPr>
        <w:pStyle w:val="aa"/>
        <w:spacing w:line="276" w:lineRule="auto"/>
        <w:ind w:firstLine="567"/>
        <w:jc w:val="center"/>
        <w:rPr>
          <w:rFonts w:ascii="Times New Roman" w:hAnsi="Times New Roman"/>
          <w:b/>
          <w:sz w:val="28"/>
          <w:szCs w:val="28"/>
        </w:rPr>
      </w:pPr>
    </w:p>
    <w:p w:rsidR="00244057" w:rsidRDefault="00244057" w:rsidP="00244057">
      <w:pPr>
        <w:pStyle w:val="aa"/>
        <w:spacing w:line="276" w:lineRule="auto"/>
        <w:ind w:firstLine="567"/>
        <w:rPr>
          <w:rFonts w:ascii="Times New Roman" w:hAnsi="Times New Roman"/>
          <w:sz w:val="28"/>
          <w:szCs w:val="28"/>
        </w:rPr>
      </w:pPr>
      <w:r w:rsidRPr="00244057">
        <w:rPr>
          <w:rFonts w:ascii="Times New Roman" w:hAnsi="Times New Roman"/>
          <w:sz w:val="28"/>
          <w:szCs w:val="28"/>
        </w:rPr>
        <w:t xml:space="preserve">Из диаграммы видно </w:t>
      </w:r>
      <w:r>
        <w:rPr>
          <w:rFonts w:ascii="Times New Roman" w:hAnsi="Times New Roman"/>
          <w:sz w:val="28"/>
          <w:szCs w:val="28"/>
        </w:rPr>
        <w:t xml:space="preserve">только 45% родителей являются активными партнерами педагогов в воспитании детей; 37% родителей перекладывают </w:t>
      </w:r>
      <w:r>
        <w:rPr>
          <w:rFonts w:ascii="Times New Roman" w:hAnsi="Times New Roman"/>
          <w:sz w:val="28"/>
          <w:szCs w:val="28"/>
        </w:rPr>
        <w:lastRenderedPageBreak/>
        <w:t>ответственность за воспитание на школу (объясняя нехваткой времени, педагогических знаний) и 18% родителей отстраняются от воспитания.</w:t>
      </w:r>
    </w:p>
    <w:p w:rsidR="00244057" w:rsidRDefault="00244057" w:rsidP="00244057">
      <w:pPr>
        <w:pStyle w:val="aa"/>
        <w:spacing w:line="276" w:lineRule="auto"/>
        <w:ind w:firstLine="567"/>
        <w:jc w:val="center"/>
        <w:rPr>
          <w:rFonts w:ascii="Times New Roman" w:hAnsi="Times New Roman"/>
          <w:b/>
          <w:sz w:val="28"/>
          <w:szCs w:val="28"/>
        </w:rPr>
      </w:pPr>
      <w:r w:rsidRPr="00244057">
        <w:rPr>
          <w:rFonts w:ascii="Times New Roman" w:hAnsi="Times New Roman"/>
          <w:b/>
          <w:sz w:val="28"/>
          <w:szCs w:val="28"/>
        </w:rPr>
        <w:t>Взаимодействие родителей и детей в семье</w:t>
      </w:r>
      <w:r>
        <w:rPr>
          <w:rFonts w:ascii="Times New Roman" w:hAnsi="Times New Roman"/>
          <w:b/>
          <w:sz w:val="28"/>
          <w:szCs w:val="28"/>
        </w:rPr>
        <w:t>.</w:t>
      </w:r>
    </w:p>
    <w:p w:rsidR="00244057" w:rsidRDefault="00244057" w:rsidP="00244057">
      <w:pPr>
        <w:pStyle w:val="aa"/>
        <w:spacing w:line="276" w:lineRule="auto"/>
        <w:ind w:firstLine="567"/>
        <w:jc w:val="center"/>
        <w:rPr>
          <w:rFonts w:ascii="Times New Roman" w:hAnsi="Times New Roman"/>
          <w:b/>
          <w:sz w:val="28"/>
          <w:szCs w:val="28"/>
        </w:rPr>
      </w:pPr>
    </w:p>
    <w:p w:rsidR="00244057" w:rsidRDefault="00244057" w:rsidP="00244057">
      <w:pPr>
        <w:pStyle w:val="aa"/>
        <w:spacing w:line="276" w:lineRule="auto"/>
        <w:ind w:firstLine="567"/>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3771900" cy="2000250"/>
            <wp:effectExtent l="19050" t="19050" r="19050" b="1905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219E2" w:rsidRDefault="001219E2" w:rsidP="001219E2">
      <w:pPr>
        <w:pStyle w:val="aa"/>
        <w:spacing w:line="276" w:lineRule="auto"/>
        <w:ind w:firstLine="567"/>
        <w:rPr>
          <w:rFonts w:ascii="Times New Roman" w:hAnsi="Times New Roman"/>
          <w:sz w:val="28"/>
          <w:szCs w:val="28"/>
        </w:rPr>
      </w:pPr>
      <w:r w:rsidRPr="001219E2">
        <w:rPr>
          <w:rFonts w:ascii="Times New Roman" w:hAnsi="Times New Roman"/>
          <w:sz w:val="28"/>
          <w:szCs w:val="28"/>
        </w:rPr>
        <w:t>Взаимодействие родителей и детей зависит от многих факторов</w:t>
      </w:r>
      <w:r>
        <w:rPr>
          <w:rFonts w:ascii="Times New Roman" w:hAnsi="Times New Roman"/>
          <w:sz w:val="28"/>
          <w:szCs w:val="28"/>
        </w:rPr>
        <w:t>: от взаимоотношений между родителями, от уровня образованности и культуры родителей, нравственных качеств и, конечно, от возрастных особенностей детей.</w:t>
      </w:r>
      <w:r w:rsidR="00E0351F">
        <w:rPr>
          <w:rFonts w:ascii="Times New Roman" w:hAnsi="Times New Roman"/>
          <w:sz w:val="28"/>
          <w:szCs w:val="28"/>
        </w:rPr>
        <w:t xml:space="preserve"> </w:t>
      </w:r>
      <w:r>
        <w:rPr>
          <w:rFonts w:ascii="Times New Roman" w:hAnsi="Times New Roman"/>
          <w:sz w:val="28"/>
          <w:szCs w:val="28"/>
        </w:rPr>
        <w:t>Если в начальной школе большинство родителей и детей тесно взаимодействуют в быту и в других ситуациях</w:t>
      </w:r>
      <w:r w:rsidR="00E0351F">
        <w:rPr>
          <w:rFonts w:ascii="Times New Roman" w:hAnsi="Times New Roman"/>
          <w:sz w:val="28"/>
          <w:szCs w:val="28"/>
        </w:rPr>
        <w:t xml:space="preserve"> и авторитет родителей достаточно высок, то в средней школе интерес детей смещается в сторону ровесников. Объяснение этому- подростковый возраст. В подростковом возрасте дети обособляются, отдаляются от родителей. И те не менее можно констатировать высокий уровень взаимодействия.</w:t>
      </w:r>
    </w:p>
    <w:p w:rsidR="008B6495" w:rsidRDefault="008B6495" w:rsidP="008B6495">
      <w:pPr>
        <w:pStyle w:val="aa"/>
        <w:ind w:firstLine="567"/>
        <w:jc w:val="both"/>
        <w:rPr>
          <w:rFonts w:ascii="Times New Roman" w:hAnsi="Times New Roman"/>
          <w:b/>
          <w:bCs/>
          <w:sz w:val="28"/>
          <w:szCs w:val="28"/>
        </w:rPr>
      </w:pPr>
      <w:r w:rsidRPr="00751E85">
        <w:rPr>
          <w:rFonts w:ascii="Times New Roman" w:hAnsi="Times New Roman"/>
          <w:bCs/>
          <w:sz w:val="28"/>
          <w:szCs w:val="28"/>
        </w:rPr>
        <w:t>Для выявления уровня духовного развития личности каждого ребенка и родителя была использована анкета</w:t>
      </w:r>
      <w:r w:rsidRPr="002E18DB">
        <w:rPr>
          <w:rFonts w:ascii="Times New Roman" w:hAnsi="Times New Roman"/>
          <w:b/>
          <w:bCs/>
          <w:sz w:val="28"/>
          <w:szCs w:val="28"/>
        </w:rPr>
        <w:t xml:space="preserve"> </w:t>
      </w:r>
    </w:p>
    <w:p w:rsidR="008B6495" w:rsidRPr="002E18DB" w:rsidRDefault="008B6495" w:rsidP="008B6495">
      <w:pPr>
        <w:pStyle w:val="aa"/>
        <w:ind w:firstLine="567"/>
        <w:jc w:val="center"/>
        <w:rPr>
          <w:rFonts w:ascii="Times New Roman" w:hAnsi="Times New Roman"/>
          <w:b/>
          <w:bCs/>
          <w:sz w:val="28"/>
          <w:szCs w:val="28"/>
        </w:rPr>
      </w:pPr>
      <w:r w:rsidRPr="002E18DB">
        <w:rPr>
          <w:rFonts w:ascii="Times New Roman" w:hAnsi="Times New Roman"/>
          <w:b/>
          <w:bCs/>
          <w:sz w:val="28"/>
          <w:szCs w:val="28"/>
        </w:rPr>
        <w:t xml:space="preserve">«Дом моей души» (Ш.А. </w:t>
      </w:r>
      <w:proofErr w:type="spellStart"/>
      <w:r w:rsidRPr="002E18DB">
        <w:rPr>
          <w:rFonts w:ascii="Times New Roman" w:hAnsi="Times New Roman"/>
          <w:b/>
          <w:bCs/>
          <w:sz w:val="28"/>
          <w:szCs w:val="28"/>
        </w:rPr>
        <w:t>Амонашвили</w:t>
      </w:r>
      <w:proofErr w:type="spellEnd"/>
      <w:r w:rsidRPr="002E18DB">
        <w:rPr>
          <w:rFonts w:ascii="Times New Roman" w:hAnsi="Times New Roman"/>
          <w:b/>
          <w:bCs/>
          <w:sz w:val="28"/>
          <w:szCs w:val="28"/>
        </w:rPr>
        <w:t>).</w:t>
      </w:r>
    </w:p>
    <w:p w:rsidR="008B6495" w:rsidRPr="00751E85" w:rsidRDefault="008B6495" w:rsidP="008B6495">
      <w:pPr>
        <w:pStyle w:val="aa"/>
        <w:jc w:val="both"/>
        <w:rPr>
          <w:rFonts w:ascii="Times New Roman" w:hAnsi="Times New Roman"/>
          <w:bCs/>
          <w:sz w:val="28"/>
          <w:szCs w:val="28"/>
        </w:rPr>
      </w:pPr>
      <w:r w:rsidRPr="00751E85">
        <w:rPr>
          <w:rFonts w:ascii="Times New Roman" w:hAnsi="Times New Roman"/>
          <w:bCs/>
          <w:sz w:val="28"/>
          <w:szCs w:val="28"/>
        </w:rPr>
        <w:t>Исследование проводились в 5-11-х классах.</w:t>
      </w:r>
      <w:r>
        <w:rPr>
          <w:rFonts w:ascii="Times New Roman" w:hAnsi="Times New Roman"/>
          <w:bCs/>
          <w:sz w:val="28"/>
          <w:szCs w:val="28"/>
        </w:rPr>
        <w:t xml:space="preserve"> </w:t>
      </w:r>
      <w:r w:rsidRPr="00751E85">
        <w:rPr>
          <w:rFonts w:ascii="Times New Roman" w:hAnsi="Times New Roman"/>
          <w:bCs/>
          <w:sz w:val="28"/>
          <w:szCs w:val="28"/>
        </w:rPr>
        <w:t xml:space="preserve">      В результате были получены данные: </w:t>
      </w:r>
    </w:p>
    <w:p w:rsidR="008B6495" w:rsidRDefault="008B6495" w:rsidP="008B6495">
      <w:pPr>
        <w:pStyle w:val="aa"/>
        <w:ind w:firstLine="567"/>
        <w:jc w:val="center"/>
        <w:rPr>
          <w:rFonts w:ascii="Times New Roman" w:hAnsi="Times New Roman"/>
          <w:b/>
          <w:bCs/>
          <w:sz w:val="28"/>
          <w:szCs w:val="28"/>
        </w:rPr>
      </w:pPr>
      <w:r w:rsidRPr="002E18DB">
        <w:rPr>
          <w:rFonts w:ascii="Times New Roman" w:hAnsi="Times New Roman"/>
          <w:b/>
          <w:bCs/>
          <w:noProof/>
          <w:sz w:val="28"/>
          <w:szCs w:val="28"/>
          <w:lang w:eastAsia="ru-RU"/>
        </w:rPr>
        <w:drawing>
          <wp:inline distT="0" distB="0" distL="0" distR="0" wp14:anchorId="4FEB3142" wp14:editId="0CCD93F6">
            <wp:extent cx="3886200" cy="2266950"/>
            <wp:effectExtent l="19050" t="19050" r="19050" b="19050"/>
            <wp:docPr id="4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B6495" w:rsidRPr="002E18DB" w:rsidRDefault="008B6495" w:rsidP="008B6495">
      <w:pPr>
        <w:pStyle w:val="aa"/>
        <w:ind w:firstLine="567"/>
        <w:jc w:val="center"/>
        <w:rPr>
          <w:rFonts w:ascii="Times New Roman" w:hAnsi="Times New Roman"/>
          <w:b/>
          <w:bCs/>
          <w:sz w:val="28"/>
          <w:szCs w:val="28"/>
        </w:rPr>
      </w:pPr>
    </w:p>
    <w:p w:rsidR="008B6495" w:rsidRPr="002E18DB" w:rsidRDefault="008B6495" w:rsidP="008B6495">
      <w:pPr>
        <w:pStyle w:val="aa"/>
        <w:ind w:firstLine="567"/>
        <w:jc w:val="center"/>
        <w:rPr>
          <w:rFonts w:ascii="Times New Roman" w:hAnsi="Times New Roman"/>
          <w:b/>
          <w:bCs/>
          <w:sz w:val="28"/>
          <w:szCs w:val="28"/>
        </w:rPr>
      </w:pPr>
      <w:r w:rsidRPr="002E18DB">
        <w:rPr>
          <w:rFonts w:ascii="Times New Roman" w:hAnsi="Times New Roman"/>
          <w:b/>
          <w:bCs/>
          <w:noProof/>
          <w:sz w:val="28"/>
          <w:szCs w:val="28"/>
          <w:lang w:eastAsia="ru-RU"/>
        </w:rPr>
        <w:lastRenderedPageBreak/>
        <w:drawing>
          <wp:inline distT="0" distB="0" distL="0" distR="0" wp14:anchorId="45B1F5D2" wp14:editId="57304EA2">
            <wp:extent cx="3886200" cy="2190750"/>
            <wp:effectExtent l="19050" t="19050" r="19050" b="19050"/>
            <wp:docPr id="4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B6495" w:rsidRPr="002E18DB" w:rsidRDefault="008B6495" w:rsidP="008B6495">
      <w:pPr>
        <w:pStyle w:val="aa"/>
        <w:ind w:firstLine="567"/>
        <w:jc w:val="center"/>
        <w:rPr>
          <w:rFonts w:ascii="Times New Roman" w:hAnsi="Times New Roman"/>
          <w:b/>
          <w:bCs/>
          <w:sz w:val="28"/>
          <w:szCs w:val="28"/>
        </w:rPr>
      </w:pPr>
    </w:p>
    <w:p w:rsidR="008B6495" w:rsidRPr="002E18DB" w:rsidRDefault="008B6495" w:rsidP="008B6495">
      <w:pPr>
        <w:pStyle w:val="aa"/>
        <w:ind w:firstLine="567"/>
        <w:jc w:val="center"/>
        <w:rPr>
          <w:rFonts w:ascii="Times New Roman" w:hAnsi="Times New Roman"/>
          <w:b/>
          <w:bCs/>
          <w:sz w:val="28"/>
          <w:szCs w:val="28"/>
        </w:rPr>
      </w:pPr>
      <w:r w:rsidRPr="002E18DB">
        <w:rPr>
          <w:rFonts w:ascii="Times New Roman" w:hAnsi="Times New Roman"/>
          <w:b/>
          <w:bCs/>
          <w:noProof/>
          <w:sz w:val="28"/>
          <w:szCs w:val="28"/>
          <w:lang w:eastAsia="ru-RU"/>
        </w:rPr>
        <w:drawing>
          <wp:inline distT="0" distB="0" distL="0" distR="0" wp14:anchorId="7345726B" wp14:editId="4A435D58">
            <wp:extent cx="3952875" cy="2524125"/>
            <wp:effectExtent l="19050" t="19050" r="9525" b="9525"/>
            <wp:docPr id="5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B6495" w:rsidRPr="002E18DB" w:rsidRDefault="008B6495" w:rsidP="008B6495">
      <w:pPr>
        <w:pStyle w:val="aa"/>
        <w:ind w:firstLine="567"/>
        <w:jc w:val="center"/>
        <w:rPr>
          <w:rFonts w:ascii="Times New Roman" w:hAnsi="Times New Roman"/>
          <w:b/>
          <w:bCs/>
          <w:sz w:val="28"/>
          <w:szCs w:val="28"/>
        </w:rPr>
      </w:pPr>
    </w:p>
    <w:p w:rsidR="008B6495" w:rsidRPr="002E18DB" w:rsidRDefault="008B6495" w:rsidP="008B6495">
      <w:pPr>
        <w:pStyle w:val="aa"/>
        <w:ind w:firstLine="567"/>
        <w:jc w:val="center"/>
        <w:rPr>
          <w:rFonts w:ascii="Times New Roman" w:hAnsi="Times New Roman"/>
          <w:b/>
          <w:bCs/>
          <w:sz w:val="28"/>
          <w:szCs w:val="28"/>
        </w:rPr>
      </w:pPr>
    </w:p>
    <w:p w:rsidR="008B6495" w:rsidRPr="002E18DB" w:rsidRDefault="008B6495" w:rsidP="008B6495">
      <w:pPr>
        <w:pStyle w:val="aa"/>
        <w:ind w:firstLine="567"/>
        <w:jc w:val="center"/>
        <w:rPr>
          <w:rFonts w:ascii="Times New Roman" w:hAnsi="Times New Roman"/>
          <w:b/>
          <w:bCs/>
          <w:sz w:val="28"/>
          <w:szCs w:val="28"/>
          <w:vertAlign w:val="superscript"/>
        </w:rPr>
      </w:pPr>
      <w:r w:rsidRPr="002E18DB">
        <w:rPr>
          <w:rFonts w:ascii="Times New Roman" w:hAnsi="Times New Roman"/>
          <w:b/>
          <w:bCs/>
          <w:noProof/>
          <w:sz w:val="28"/>
          <w:szCs w:val="28"/>
          <w:vertAlign w:val="superscript"/>
          <w:lang w:eastAsia="ru-RU"/>
        </w:rPr>
        <w:drawing>
          <wp:inline distT="0" distB="0" distL="0" distR="0" wp14:anchorId="1560D728" wp14:editId="3F2AD95F">
            <wp:extent cx="3962400" cy="2143125"/>
            <wp:effectExtent l="19050" t="19050" r="19050" b="9525"/>
            <wp:docPr id="5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B6495" w:rsidRPr="002E18DB" w:rsidRDefault="008B6495" w:rsidP="008B6495">
      <w:pPr>
        <w:pStyle w:val="aa"/>
        <w:ind w:firstLine="567"/>
        <w:rPr>
          <w:rFonts w:ascii="Times New Roman" w:hAnsi="Times New Roman"/>
          <w:b/>
          <w:bCs/>
          <w:sz w:val="28"/>
          <w:szCs w:val="28"/>
        </w:rPr>
      </w:pPr>
    </w:p>
    <w:p w:rsidR="008B6495" w:rsidRPr="00751E85" w:rsidRDefault="008B6495" w:rsidP="008B6495">
      <w:pPr>
        <w:pStyle w:val="aa"/>
        <w:ind w:firstLine="567"/>
        <w:rPr>
          <w:rFonts w:ascii="Times New Roman" w:hAnsi="Times New Roman"/>
          <w:bCs/>
          <w:sz w:val="28"/>
          <w:szCs w:val="28"/>
        </w:rPr>
      </w:pPr>
      <w:r w:rsidRPr="00751E85">
        <w:rPr>
          <w:rFonts w:ascii="Times New Roman" w:hAnsi="Times New Roman"/>
          <w:bCs/>
          <w:sz w:val="28"/>
          <w:szCs w:val="28"/>
        </w:rPr>
        <w:t xml:space="preserve">      Вопрос «Моя любимая книга» и </w:t>
      </w:r>
      <w:r>
        <w:rPr>
          <w:rFonts w:ascii="Times New Roman" w:hAnsi="Times New Roman"/>
          <w:bCs/>
          <w:sz w:val="28"/>
          <w:szCs w:val="28"/>
        </w:rPr>
        <w:t xml:space="preserve">«Мои любимые </w:t>
      </w:r>
      <w:proofErr w:type="gramStart"/>
      <w:r>
        <w:rPr>
          <w:rFonts w:ascii="Times New Roman" w:hAnsi="Times New Roman"/>
          <w:bCs/>
          <w:sz w:val="28"/>
          <w:szCs w:val="28"/>
        </w:rPr>
        <w:t>писатели»  у</w:t>
      </w:r>
      <w:proofErr w:type="gramEnd"/>
      <w:r>
        <w:rPr>
          <w:rFonts w:ascii="Times New Roman" w:hAnsi="Times New Roman"/>
          <w:bCs/>
          <w:sz w:val="28"/>
          <w:szCs w:val="28"/>
        </w:rPr>
        <w:t xml:space="preserve"> некоторых ребят вызвал затруднение</w:t>
      </w:r>
      <w:r w:rsidRPr="00751E85">
        <w:rPr>
          <w:rFonts w:ascii="Times New Roman" w:hAnsi="Times New Roman"/>
          <w:bCs/>
          <w:sz w:val="28"/>
          <w:szCs w:val="28"/>
        </w:rPr>
        <w:t xml:space="preserve">. </w:t>
      </w:r>
      <w:r>
        <w:rPr>
          <w:rFonts w:ascii="Times New Roman" w:hAnsi="Times New Roman"/>
          <w:bCs/>
          <w:sz w:val="28"/>
          <w:szCs w:val="28"/>
        </w:rPr>
        <w:t xml:space="preserve"> Учащиеся 1- 5 классов назвали </w:t>
      </w:r>
      <w:r w:rsidRPr="00751E85">
        <w:rPr>
          <w:rFonts w:ascii="Times New Roman" w:hAnsi="Times New Roman"/>
          <w:bCs/>
          <w:sz w:val="28"/>
          <w:szCs w:val="28"/>
        </w:rPr>
        <w:t>русских писа</w:t>
      </w:r>
      <w:r>
        <w:rPr>
          <w:rFonts w:ascii="Times New Roman" w:hAnsi="Times New Roman"/>
          <w:bCs/>
          <w:sz w:val="28"/>
          <w:szCs w:val="28"/>
        </w:rPr>
        <w:t>телей: А.М. Волков</w:t>
      </w:r>
      <w:r w:rsidRPr="00751E85">
        <w:rPr>
          <w:rFonts w:ascii="Times New Roman" w:hAnsi="Times New Roman"/>
          <w:bCs/>
          <w:sz w:val="28"/>
          <w:szCs w:val="28"/>
        </w:rPr>
        <w:t xml:space="preserve">, </w:t>
      </w:r>
      <w:proofErr w:type="spellStart"/>
      <w:r w:rsidRPr="00751E85">
        <w:rPr>
          <w:rFonts w:ascii="Times New Roman" w:hAnsi="Times New Roman"/>
          <w:bCs/>
          <w:sz w:val="28"/>
          <w:szCs w:val="28"/>
        </w:rPr>
        <w:t>Г</w:t>
      </w:r>
      <w:r>
        <w:rPr>
          <w:rFonts w:ascii="Times New Roman" w:hAnsi="Times New Roman"/>
          <w:bCs/>
          <w:sz w:val="28"/>
          <w:szCs w:val="28"/>
        </w:rPr>
        <w:t>.Троепольский</w:t>
      </w:r>
      <w:proofErr w:type="spellEnd"/>
      <w:proofErr w:type="gramStart"/>
      <w:r>
        <w:rPr>
          <w:rFonts w:ascii="Times New Roman" w:hAnsi="Times New Roman"/>
          <w:bCs/>
          <w:sz w:val="28"/>
          <w:szCs w:val="28"/>
        </w:rPr>
        <w:t xml:space="preserve">, </w:t>
      </w:r>
      <w:r w:rsidR="00122CA8">
        <w:rPr>
          <w:rFonts w:ascii="Times New Roman" w:hAnsi="Times New Roman"/>
          <w:bCs/>
          <w:sz w:val="28"/>
          <w:szCs w:val="28"/>
        </w:rPr>
        <w:t xml:space="preserve"> </w:t>
      </w:r>
      <w:proofErr w:type="spellStart"/>
      <w:r w:rsidRPr="00751E85">
        <w:rPr>
          <w:rFonts w:ascii="Times New Roman" w:hAnsi="Times New Roman"/>
          <w:bCs/>
          <w:sz w:val="28"/>
          <w:szCs w:val="28"/>
        </w:rPr>
        <w:t>Э.Драгун</w:t>
      </w:r>
      <w:r>
        <w:rPr>
          <w:rFonts w:ascii="Times New Roman" w:hAnsi="Times New Roman"/>
          <w:bCs/>
          <w:sz w:val="28"/>
          <w:szCs w:val="28"/>
        </w:rPr>
        <w:t>ский</w:t>
      </w:r>
      <w:proofErr w:type="spellEnd"/>
      <w:proofErr w:type="gramEnd"/>
      <w:r>
        <w:rPr>
          <w:rFonts w:ascii="Times New Roman" w:hAnsi="Times New Roman"/>
          <w:bCs/>
          <w:sz w:val="28"/>
          <w:szCs w:val="28"/>
        </w:rPr>
        <w:t>, Кир Булычев, Евгений Носов. В основном дети называли книги, которые они читали вместе с родителями. Ребята старшего возраста в основном называли авторов из школьной программы.</w:t>
      </w:r>
    </w:p>
    <w:p w:rsidR="008B6495" w:rsidRPr="00751E85" w:rsidRDefault="008B6495" w:rsidP="005F7CA5">
      <w:pPr>
        <w:pStyle w:val="aa"/>
        <w:spacing w:line="276" w:lineRule="auto"/>
        <w:ind w:firstLine="567"/>
        <w:rPr>
          <w:rFonts w:ascii="Times New Roman" w:hAnsi="Times New Roman"/>
          <w:bCs/>
          <w:sz w:val="28"/>
          <w:szCs w:val="28"/>
        </w:rPr>
      </w:pPr>
      <w:r w:rsidRPr="00751E85">
        <w:rPr>
          <w:rFonts w:ascii="Times New Roman" w:hAnsi="Times New Roman"/>
          <w:bCs/>
          <w:sz w:val="28"/>
          <w:szCs w:val="28"/>
        </w:rPr>
        <w:lastRenderedPageBreak/>
        <w:t xml:space="preserve">           Любимые книги детей: «Таинственный остров», «Алиса в стране чудес», «Белый Бим-черное ухо», «Рассказы </w:t>
      </w:r>
      <w:proofErr w:type="spellStart"/>
      <w:r w:rsidRPr="00751E85">
        <w:rPr>
          <w:rFonts w:ascii="Times New Roman" w:hAnsi="Times New Roman"/>
          <w:bCs/>
          <w:sz w:val="28"/>
          <w:szCs w:val="28"/>
        </w:rPr>
        <w:t>А.П.Чехова</w:t>
      </w:r>
      <w:proofErr w:type="spellEnd"/>
      <w:r w:rsidRPr="00751E85">
        <w:rPr>
          <w:rFonts w:ascii="Times New Roman" w:hAnsi="Times New Roman"/>
          <w:bCs/>
          <w:sz w:val="28"/>
          <w:szCs w:val="28"/>
        </w:rPr>
        <w:t>», «Гарри Поттер», книги жанра фантастика.</w:t>
      </w:r>
    </w:p>
    <w:p w:rsidR="008B6495" w:rsidRPr="002E18DB" w:rsidRDefault="008B6495" w:rsidP="008B6495">
      <w:pPr>
        <w:pStyle w:val="aa"/>
        <w:ind w:firstLine="567"/>
        <w:jc w:val="center"/>
        <w:rPr>
          <w:rFonts w:ascii="Times New Roman" w:hAnsi="Times New Roman"/>
          <w:b/>
          <w:bCs/>
          <w:sz w:val="28"/>
          <w:szCs w:val="28"/>
          <w:vertAlign w:val="superscript"/>
        </w:rPr>
      </w:pPr>
      <w:r w:rsidRPr="002E18DB">
        <w:rPr>
          <w:rFonts w:ascii="Times New Roman" w:hAnsi="Times New Roman"/>
          <w:b/>
          <w:bCs/>
          <w:noProof/>
          <w:sz w:val="28"/>
          <w:szCs w:val="28"/>
          <w:vertAlign w:val="superscript"/>
          <w:lang w:eastAsia="ru-RU"/>
        </w:rPr>
        <w:drawing>
          <wp:inline distT="0" distB="0" distL="0" distR="0" wp14:anchorId="69E1E20F" wp14:editId="19AA3D68">
            <wp:extent cx="4143375" cy="2200275"/>
            <wp:effectExtent l="19050" t="19050" r="9525" b="9525"/>
            <wp:docPr id="5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B6495" w:rsidRPr="002E18DB" w:rsidRDefault="008B6495" w:rsidP="008B6495">
      <w:pPr>
        <w:pStyle w:val="aa"/>
        <w:ind w:firstLine="567"/>
        <w:jc w:val="center"/>
        <w:rPr>
          <w:rFonts w:ascii="Times New Roman" w:hAnsi="Times New Roman"/>
          <w:b/>
          <w:bCs/>
          <w:sz w:val="28"/>
          <w:szCs w:val="28"/>
          <w:vertAlign w:val="superscript"/>
        </w:rPr>
      </w:pPr>
    </w:p>
    <w:p w:rsidR="008B6495" w:rsidRPr="002E18DB" w:rsidRDefault="008B6495" w:rsidP="008B6495">
      <w:pPr>
        <w:pStyle w:val="aa"/>
        <w:ind w:firstLine="567"/>
        <w:jc w:val="center"/>
        <w:rPr>
          <w:rFonts w:ascii="Times New Roman" w:hAnsi="Times New Roman"/>
          <w:b/>
          <w:bCs/>
          <w:sz w:val="28"/>
          <w:szCs w:val="28"/>
          <w:vertAlign w:val="superscript"/>
        </w:rPr>
      </w:pPr>
      <w:r w:rsidRPr="002E18DB">
        <w:rPr>
          <w:rFonts w:ascii="Times New Roman" w:hAnsi="Times New Roman"/>
          <w:b/>
          <w:bCs/>
          <w:noProof/>
          <w:sz w:val="28"/>
          <w:szCs w:val="28"/>
          <w:vertAlign w:val="superscript"/>
          <w:lang w:eastAsia="ru-RU"/>
        </w:rPr>
        <w:drawing>
          <wp:inline distT="0" distB="0" distL="0" distR="0" wp14:anchorId="33027E19" wp14:editId="01AC4B38">
            <wp:extent cx="4171950" cy="2333625"/>
            <wp:effectExtent l="19050" t="19050" r="19050" b="9525"/>
            <wp:docPr id="5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B6495" w:rsidRPr="002E18DB" w:rsidRDefault="008B6495" w:rsidP="008B6495">
      <w:pPr>
        <w:pStyle w:val="aa"/>
        <w:ind w:firstLine="567"/>
        <w:jc w:val="both"/>
        <w:rPr>
          <w:rFonts w:ascii="Times New Roman" w:hAnsi="Times New Roman"/>
          <w:b/>
          <w:bCs/>
          <w:sz w:val="28"/>
          <w:szCs w:val="28"/>
          <w:vertAlign w:val="superscript"/>
        </w:rPr>
      </w:pPr>
    </w:p>
    <w:p w:rsidR="008B6495" w:rsidRPr="002E18DB" w:rsidRDefault="008B6495" w:rsidP="008B6495">
      <w:pPr>
        <w:pStyle w:val="aa"/>
        <w:ind w:firstLine="567"/>
        <w:jc w:val="both"/>
        <w:rPr>
          <w:rFonts w:ascii="Times New Roman" w:hAnsi="Times New Roman"/>
          <w:b/>
          <w:bCs/>
          <w:sz w:val="28"/>
          <w:szCs w:val="28"/>
          <w:vertAlign w:val="superscript"/>
        </w:rPr>
      </w:pPr>
    </w:p>
    <w:p w:rsidR="008B6495" w:rsidRDefault="00430E88" w:rsidP="008B6495">
      <w:pPr>
        <w:pStyle w:val="aa"/>
        <w:ind w:firstLine="567"/>
        <w:jc w:val="center"/>
        <w:rPr>
          <w:rFonts w:ascii="Times New Roman" w:hAnsi="Times New Roman"/>
          <w:b/>
          <w:bCs/>
          <w:sz w:val="28"/>
          <w:szCs w:val="28"/>
        </w:rPr>
      </w:pPr>
      <w:r>
        <w:rPr>
          <w:rFonts w:ascii="Times New Roman" w:hAnsi="Times New Roman"/>
          <w:b/>
          <w:bCs/>
          <w:sz w:val="28"/>
          <w:szCs w:val="28"/>
        </w:rPr>
        <w:t>Моя миссия</w:t>
      </w:r>
      <w:r w:rsidR="008B6495" w:rsidRPr="002E18DB">
        <w:rPr>
          <w:rFonts w:ascii="Times New Roman" w:hAnsi="Times New Roman"/>
          <w:b/>
          <w:bCs/>
          <w:sz w:val="28"/>
          <w:szCs w:val="28"/>
        </w:rPr>
        <w:t xml:space="preserve"> на земле.</w:t>
      </w:r>
    </w:p>
    <w:p w:rsidR="008B6495" w:rsidRPr="002E18DB" w:rsidRDefault="008B6495" w:rsidP="008B6495">
      <w:pPr>
        <w:pStyle w:val="aa"/>
        <w:ind w:firstLine="567"/>
        <w:jc w:val="both"/>
        <w:rPr>
          <w:rFonts w:ascii="Times New Roman" w:hAnsi="Times New Roman"/>
          <w:b/>
          <w:bCs/>
          <w:sz w:val="28"/>
          <w:szCs w:val="28"/>
        </w:rPr>
      </w:pPr>
    </w:p>
    <w:p w:rsidR="008B6495" w:rsidRPr="002E18DB" w:rsidRDefault="008B6495" w:rsidP="008B6495">
      <w:pPr>
        <w:pStyle w:val="aa"/>
        <w:ind w:firstLine="567"/>
        <w:jc w:val="center"/>
        <w:rPr>
          <w:rFonts w:ascii="Times New Roman" w:hAnsi="Times New Roman"/>
          <w:b/>
          <w:bCs/>
          <w:sz w:val="28"/>
          <w:szCs w:val="28"/>
          <w:vertAlign w:val="superscript"/>
        </w:rPr>
      </w:pPr>
      <w:r w:rsidRPr="002E18DB">
        <w:rPr>
          <w:rFonts w:ascii="Times New Roman" w:hAnsi="Times New Roman"/>
          <w:b/>
          <w:bCs/>
          <w:noProof/>
          <w:sz w:val="28"/>
          <w:szCs w:val="28"/>
          <w:vertAlign w:val="superscript"/>
          <w:lang w:eastAsia="ru-RU"/>
        </w:rPr>
        <w:drawing>
          <wp:inline distT="0" distB="0" distL="0" distR="0" wp14:anchorId="49CE576B" wp14:editId="0BFC86EF">
            <wp:extent cx="4200525" cy="2609850"/>
            <wp:effectExtent l="19050" t="19050" r="9525" b="19050"/>
            <wp:docPr id="5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B6495" w:rsidRPr="002E18DB" w:rsidRDefault="008B6495" w:rsidP="008B6495">
      <w:pPr>
        <w:pStyle w:val="aa"/>
        <w:ind w:firstLine="567"/>
        <w:jc w:val="both"/>
        <w:rPr>
          <w:rFonts w:ascii="Times New Roman" w:hAnsi="Times New Roman"/>
          <w:b/>
          <w:bCs/>
          <w:sz w:val="28"/>
          <w:szCs w:val="28"/>
          <w:vertAlign w:val="superscript"/>
        </w:rPr>
      </w:pPr>
    </w:p>
    <w:p w:rsidR="008B6495" w:rsidRPr="005F7CA5" w:rsidRDefault="008B6495" w:rsidP="008B6495">
      <w:pPr>
        <w:pStyle w:val="aa"/>
        <w:ind w:firstLine="567"/>
        <w:jc w:val="both"/>
        <w:rPr>
          <w:rFonts w:ascii="Times New Roman" w:hAnsi="Times New Roman"/>
          <w:b/>
          <w:bCs/>
          <w:sz w:val="28"/>
          <w:szCs w:val="28"/>
          <w:u w:val="single"/>
          <w:vertAlign w:val="superscript"/>
        </w:rPr>
      </w:pPr>
    </w:p>
    <w:p w:rsidR="005F7CA5" w:rsidRPr="005F7CA5" w:rsidRDefault="008B6495" w:rsidP="005F7CA5">
      <w:pPr>
        <w:autoSpaceDE w:val="0"/>
        <w:autoSpaceDN w:val="0"/>
        <w:adjustRightInd w:val="0"/>
        <w:spacing w:after="0" w:line="276" w:lineRule="auto"/>
        <w:rPr>
          <w:rFonts w:ascii="Times New Roman" w:eastAsia="Calibri" w:hAnsi="Times New Roman" w:cs="Times New Roman"/>
          <w:b/>
          <w:bCs/>
          <w:sz w:val="28"/>
          <w:szCs w:val="28"/>
        </w:rPr>
      </w:pPr>
      <w:r w:rsidRPr="005F7CA5">
        <w:rPr>
          <w:rFonts w:ascii="Times New Roman" w:eastAsia="Calibri" w:hAnsi="Times New Roman" w:cs="Times New Roman"/>
          <w:b/>
          <w:bCs/>
          <w:sz w:val="28"/>
          <w:szCs w:val="28"/>
        </w:rPr>
        <w:t>Выводы:</w:t>
      </w:r>
    </w:p>
    <w:p w:rsidR="008B6495" w:rsidRPr="00FD7E58" w:rsidRDefault="008B6495" w:rsidP="005F7CA5">
      <w:pPr>
        <w:autoSpaceDE w:val="0"/>
        <w:autoSpaceDN w:val="0"/>
        <w:adjustRightInd w:val="0"/>
        <w:spacing w:after="0" w:line="276" w:lineRule="auto"/>
        <w:rPr>
          <w:rFonts w:ascii="Times New Roman" w:eastAsia="Calibri" w:hAnsi="Times New Roman" w:cs="Times New Roman"/>
          <w:bCs/>
          <w:sz w:val="28"/>
          <w:szCs w:val="28"/>
        </w:rPr>
      </w:pPr>
      <w:r w:rsidRPr="00FD7E58">
        <w:rPr>
          <w:rFonts w:ascii="Times New Roman" w:eastAsia="Calibri" w:hAnsi="Times New Roman" w:cs="Times New Roman"/>
          <w:bCs/>
          <w:sz w:val="28"/>
          <w:szCs w:val="28"/>
        </w:rPr>
        <w:t xml:space="preserve"> </w:t>
      </w:r>
      <w:r>
        <w:rPr>
          <w:rFonts w:ascii="Times New Roman" w:hAnsi="Times New Roman" w:cs="Times New Roman"/>
          <w:sz w:val="28"/>
          <w:szCs w:val="28"/>
        </w:rPr>
        <w:t>Среди опрошенных в большинстве ответов преобладают духовные ценности. Можно сделать выводы, что основные социальные нормы учащимися усвоены, они готовы к дальнейшему самопознанию и самосовершенствов</w:t>
      </w:r>
      <w:r w:rsidR="00430E88">
        <w:rPr>
          <w:rFonts w:ascii="Times New Roman" w:hAnsi="Times New Roman" w:cs="Times New Roman"/>
          <w:sz w:val="28"/>
          <w:szCs w:val="28"/>
        </w:rPr>
        <w:t xml:space="preserve">анию. Всему этому способствует </w:t>
      </w:r>
      <w:r>
        <w:rPr>
          <w:rFonts w:ascii="Times New Roman" w:hAnsi="Times New Roman" w:cs="Times New Roman"/>
          <w:sz w:val="28"/>
          <w:szCs w:val="28"/>
        </w:rPr>
        <w:t xml:space="preserve">  взаи</w:t>
      </w:r>
      <w:r w:rsidR="00D230FA">
        <w:rPr>
          <w:rFonts w:ascii="Times New Roman" w:hAnsi="Times New Roman" w:cs="Times New Roman"/>
          <w:sz w:val="28"/>
          <w:szCs w:val="28"/>
        </w:rPr>
        <w:t>модействие семьи и школы, а так</w:t>
      </w:r>
      <w:r>
        <w:rPr>
          <w:rFonts w:ascii="Times New Roman" w:hAnsi="Times New Roman" w:cs="Times New Roman"/>
          <w:sz w:val="28"/>
          <w:szCs w:val="28"/>
        </w:rPr>
        <w:t>же социума, который их окружает. Наша задача укреплять этот союз для благотворного воздействия на личность школьника.</w:t>
      </w:r>
    </w:p>
    <w:p w:rsidR="008B6495" w:rsidRPr="002E18DB" w:rsidRDefault="008B6495" w:rsidP="005F7CA5">
      <w:pPr>
        <w:pStyle w:val="aa"/>
        <w:spacing w:line="276" w:lineRule="auto"/>
        <w:ind w:firstLine="567"/>
        <w:jc w:val="both"/>
        <w:rPr>
          <w:rFonts w:ascii="Times New Roman" w:hAnsi="Times New Roman"/>
          <w:b/>
          <w:bCs/>
          <w:sz w:val="28"/>
          <w:szCs w:val="28"/>
        </w:rPr>
      </w:pPr>
    </w:p>
    <w:p w:rsidR="008B6495" w:rsidRPr="00DC05B2" w:rsidRDefault="00430E88" w:rsidP="005F7CA5">
      <w:pPr>
        <w:pStyle w:val="aa"/>
        <w:spacing w:line="276" w:lineRule="auto"/>
        <w:rPr>
          <w:rFonts w:ascii="Times New Roman" w:hAnsi="Times New Roman"/>
          <w:bCs/>
          <w:sz w:val="28"/>
          <w:szCs w:val="28"/>
        </w:rPr>
      </w:pPr>
      <w:proofErr w:type="gramStart"/>
      <w:r>
        <w:rPr>
          <w:rFonts w:ascii="Times New Roman" w:hAnsi="Times New Roman"/>
          <w:bCs/>
          <w:sz w:val="28"/>
          <w:szCs w:val="28"/>
        </w:rPr>
        <w:t xml:space="preserve">Исследования </w:t>
      </w:r>
      <w:r w:rsidR="008B6495" w:rsidRPr="00DC05B2">
        <w:rPr>
          <w:rFonts w:ascii="Times New Roman" w:hAnsi="Times New Roman"/>
          <w:bCs/>
          <w:sz w:val="28"/>
          <w:szCs w:val="28"/>
        </w:rPr>
        <w:t xml:space="preserve"> проводились</w:t>
      </w:r>
      <w:proofErr w:type="gramEnd"/>
      <w:r w:rsidR="008B6495" w:rsidRPr="00DC05B2">
        <w:rPr>
          <w:rFonts w:ascii="Times New Roman" w:hAnsi="Times New Roman"/>
          <w:bCs/>
          <w:sz w:val="28"/>
          <w:szCs w:val="28"/>
        </w:rPr>
        <w:t xml:space="preserve"> </w:t>
      </w:r>
      <w:r w:rsidR="008B6495">
        <w:rPr>
          <w:rFonts w:ascii="Times New Roman" w:hAnsi="Times New Roman"/>
          <w:bCs/>
          <w:sz w:val="28"/>
          <w:szCs w:val="28"/>
        </w:rPr>
        <w:t xml:space="preserve"> и </w:t>
      </w:r>
      <w:r w:rsidR="008B6495" w:rsidRPr="00DC05B2">
        <w:rPr>
          <w:rFonts w:ascii="Times New Roman" w:hAnsi="Times New Roman"/>
          <w:bCs/>
          <w:sz w:val="28"/>
          <w:szCs w:val="28"/>
        </w:rPr>
        <w:t>среди родителей.</w:t>
      </w:r>
      <w:r w:rsidR="008B6495">
        <w:rPr>
          <w:rFonts w:ascii="Times New Roman" w:hAnsi="Times New Roman"/>
          <w:bCs/>
          <w:sz w:val="28"/>
          <w:szCs w:val="28"/>
        </w:rPr>
        <w:t xml:space="preserve"> </w:t>
      </w:r>
      <w:r w:rsidR="008B6495" w:rsidRPr="00DC05B2">
        <w:rPr>
          <w:rFonts w:ascii="Times New Roman" w:hAnsi="Times New Roman"/>
          <w:bCs/>
          <w:sz w:val="28"/>
          <w:szCs w:val="28"/>
        </w:rPr>
        <w:t>В результате были получены данные:</w:t>
      </w:r>
    </w:p>
    <w:p w:rsidR="008B6495" w:rsidRPr="002E18DB" w:rsidRDefault="008B6495" w:rsidP="008B6495">
      <w:pPr>
        <w:pStyle w:val="aa"/>
        <w:ind w:firstLine="567"/>
        <w:jc w:val="center"/>
        <w:rPr>
          <w:rFonts w:ascii="Times New Roman" w:hAnsi="Times New Roman"/>
          <w:b/>
          <w:bCs/>
          <w:sz w:val="28"/>
          <w:szCs w:val="28"/>
        </w:rPr>
      </w:pPr>
    </w:p>
    <w:p w:rsidR="008B6495" w:rsidRPr="002E18DB" w:rsidRDefault="008B6495" w:rsidP="008B6495">
      <w:pPr>
        <w:pStyle w:val="aa"/>
        <w:ind w:firstLine="567"/>
        <w:jc w:val="center"/>
        <w:rPr>
          <w:rFonts w:ascii="Times New Roman" w:hAnsi="Times New Roman"/>
          <w:b/>
          <w:bCs/>
          <w:sz w:val="28"/>
          <w:szCs w:val="28"/>
        </w:rPr>
      </w:pPr>
      <w:r w:rsidRPr="002E18DB">
        <w:rPr>
          <w:rFonts w:ascii="Times New Roman" w:hAnsi="Times New Roman"/>
          <w:b/>
          <w:bCs/>
          <w:noProof/>
          <w:sz w:val="28"/>
          <w:szCs w:val="28"/>
          <w:lang w:eastAsia="ru-RU"/>
        </w:rPr>
        <w:drawing>
          <wp:inline distT="0" distB="0" distL="0" distR="0" wp14:anchorId="71D127E2" wp14:editId="7FF3F79E">
            <wp:extent cx="3705225" cy="2524125"/>
            <wp:effectExtent l="19050" t="19050" r="9525" b="9525"/>
            <wp:docPr id="5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B6495" w:rsidRPr="002E18DB" w:rsidRDefault="008B6495" w:rsidP="008B6495">
      <w:pPr>
        <w:pStyle w:val="aa"/>
        <w:ind w:firstLine="567"/>
        <w:jc w:val="center"/>
        <w:rPr>
          <w:rFonts w:ascii="Times New Roman" w:hAnsi="Times New Roman"/>
          <w:b/>
          <w:bCs/>
          <w:sz w:val="28"/>
          <w:szCs w:val="28"/>
        </w:rPr>
      </w:pPr>
    </w:p>
    <w:p w:rsidR="008B6495" w:rsidRPr="002E18DB" w:rsidRDefault="008B6495" w:rsidP="008B6495">
      <w:pPr>
        <w:pStyle w:val="aa"/>
        <w:ind w:firstLine="567"/>
        <w:jc w:val="center"/>
        <w:rPr>
          <w:rFonts w:ascii="Times New Roman" w:hAnsi="Times New Roman"/>
          <w:b/>
          <w:bCs/>
          <w:sz w:val="28"/>
          <w:szCs w:val="28"/>
        </w:rPr>
      </w:pPr>
    </w:p>
    <w:p w:rsidR="008B6495" w:rsidRPr="002E18DB" w:rsidRDefault="008B6495" w:rsidP="008B6495">
      <w:pPr>
        <w:pStyle w:val="aa"/>
        <w:ind w:firstLine="567"/>
        <w:jc w:val="center"/>
        <w:rPr>
          <w:rFonts w:ascii="Times New Roman" w:hAnsi="Times New Roman"/>
          <w:b/>
          <w:bCs/>
          <w:sz w:val="28"/>
          <w:szCs w:val="28"/>
        </w:rPr>
      </w:pPr>
    </w:p>
    <w:p w:rsidR="008B6495" w:rsidRPr="002E18DB" w:rsidRDefault="008B6495" w:rsidP="008B6495">
      <w:pPr>
        <w:pStyle w:val="aa"/>
        <w:ind w:firstLine="567"/>
        <w:jc w:val="center"/>
        <w:rPr>
          <w:rFonts w:ascii="Times New Roman" w:hAnsi="Times New Roman"/>
          <w:b/>
          <w:bCs/>
          <w:sz w:val="28"/>
          <w:szCs w:val="28"/>
        </w:rPr>
      </w:pPr>
    </w:p>
    <w:p w:rsidR="008B6495" w:rsidRPr="002E18DB" w:rsidRDefault="008B6495" w:rsidP="008B6495">
      <w:pPr>
        <w:pStyle w:val="aa"/>
        <w:ind w:firstLine="567"/>
        <w:jc w:val="center"/>
        <w:rPr>
          <w:rFonts w:ascii="Times New Roman" w:hAnsi="Times New Roman"/>
          <w:b/>
          <w:bCs/>
          <w:sz w:val="28"/>
          <w:szCs w:val="28"/>
        </w:rPr>
      </w:pPr>
      <w:r w:rsidRPr="002E18DB">
        <w:rPr>
          <w:rFonts w:ascii="Times New Roman" w:hAnsi="Times New Roman"/>
          <w:b/>
          <w:bCs/>
          <w:noProof/>
          <w:sz w:val="28"/>
          <w:szCs w:val="28"/>
          <w:lang w:eastAsia="ru-RU"/>
        </w:rPr>
        <w:drawing>
          <wp:inline distT="0" distB="0" distL="0" distR="0" wp14:anchorId="4D6F659A" wp14:editId="4599B2DD">
            <wp:extent cx="3724275" cy="2209800"/>
            <wp:effectExtent l="19050" t="19050" r="9525" b="19050"/>
            <wp:docPr id="5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B6495" w:rsidRPr="002E18DB" w:rsidRDefault="008B6495" w:rsidP="008B6495">
      <w:pPr>
        <w:pStyle w:val="aa"/>
        <w:ind w:firstLine="567"/>
        <w:jc w:val="center"/>
        <w:rPr>
          <w:rFonts w:ascii="Times New Roman" w:hAnsi="Times New Roman"/>
          <w:b/>
          <w:bCs/>
          <w:sz w:val="28"/>
          <w:szCs w:val="28"/>
        </w:rPr>
      </w:pPr>
    </w:p>
    <w:p w:rsidR="008B6495" w:rsidRPr="002E18DB" w:rsidRDefault="008B6495" w:rsidP="008B6495">
      <w:pPr>
        <w:pStyle w:val="aa"/>
        <w:ind w:firstLine="567"/>
        <w:jc w:val="center"/>
        <w:rPr>
          <w:rFonts w:ascii="Times New Roman" w:hAnsi="Times New Roman"/>
          <w:b/>
          <w:bCs/>
          <w:sz w:val="28"/>
          <w:szCs w:val="28"/>
          <w:vertAlign w:val="superscript"/>
        </w:rPr>
      </w:pPr>
      <w:r w:rsidRPr="002E18DB">
        <w:rPr>
          <w:rFonts w:ascii="Times New Roman" w:hAnsi="Times New Roman"/>
          <w:b/>
          <w:bCs/>
          <w:noProof/>
          <w:sz w:val="28"/>
          <w:szCs w:val="28"/>
          <w:vertAlign w:val="superscript"/>
          <w:lang w:eastAsia="ru-RU"/>
        </w:rPr>
        <w:lastRenderedPageBreak/>
        <w:drawing>
          <wp:inline distT="0" distB="0" distL="0" distR="0" wp14:anchorId="346FB408" wp14:editId="3C5A7863">
            <wp:extent cx="3838575" cy="2286000"/>
            <wp:effectExtent l="19050" t="19050" r="9525" b="19050"/>
            <wp:docPr id="5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B6495" w:rsidRPr="002E18DB" w:rsidRDefault="008B6495" w:rsidP="008B6495">
      <w:pPr>
        <w:pStyle w:val="aa"/>
        <w:ind w:firstLine="567"/>
        <w:jc w:val="center"/>
        <w:rPr>
          <w:rFonts w:ascii="Times New Roman" w:hAnsi="Times New Roman"/>
          <w:b/>
          <w:bCs/>
          <w:sz w:val="28"/>
          <w:szCs w:val="28"/>
          <w:vertAlign w:val="superscript"/>
        </w:rPr>
      </w:pPr>
    </w:p>
    <w:p w:rsidR="008B6495" w:rsidRPr="002E18DB" w:rsidRDefault="008B6495" w:rsidP="008B6495">
      <w:pPr>
        <w:pStyle w:val="aa"/>
        <w:ind w:firstLine="567"/>
        <w:jc w:val="center"/>
        <w:rPr>
          <w:rFonts w:ascii="Times New Roman" w:hAnsi="Times New Roman"/>
          <w:b/>
          <w:bCs/>
          <w:sz w:val="28"/>
          <w:szCs w:val="28"/>
          <w:vertAlign w:val="superscript"/>
        </w:rPr>
      </w:pPr>
    </w:p>
    <w:p w:rsidR="008B6495" w:rsidRPr="002E18DB" w:rsidRDefault="008B6495" w:rsidP="008B6495">
      <w:pPr>
        <w:pStyle w:val="aa"/>
        <w:ind w:firstLine="567"/>
        <w:jc w:val="center"/>
        <w:rPr>
          <w:rFonts w:ascii="Times New Roman" w:hAnsi="Times New Roman"/>
          <w:b/>
          <w:bCs/>
          <w:sz w:val="28"/>
          <w:szCs w:val="28"/>
          <w:vertAlign w:val="superscript"/>
        </w:rPr>
      </w:pPr>
      <w:r w:rsidRPr="002E18DB">
        <w:rPr>
          <w:rFonts w:ascii="Times New Roman" w:hAnsi="Times New Roman"/>
          <w:b/>
          <w:bCs/>
          <w:noProof/>
          <w:sz w:val="28"/>
          <w:szCs w:val="28"/>
          <w:vertAlign w:val="superscript"/>
          <w:lang w:eastAsia="ru-RU"/>
        </w:rPr>
        <w:drawing>
          <wp:inline distT="0" distB="0" distL="0" distR="0" wp14:anchorId="75C953DD" wp14:editId="47A346B0">
            <wp:extent cx="3895725" cy="2381250"/>
            <wp:effectExtent l="19050" t="19050" r="9525" b="19050"/>
            <wp:docPr id="5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B6495" w:rsidRPr="002E18DB" w:rsidRDefault="008B6495" w:rsidP="008B6495">
      <w:pPr>
        <w:pStyle w:val="aa"/>
        <w:ind w:firstLine="567"/>
        <w:jc w:val="center"/>
        <w:rPr>
          <w:rFonts w:ascii="Times New Roman" w:hAnsi="Times New Roman"/>
          <w:b/>
          <w:bCs/>
          <w:sz w:val="28"/>
          <w:szCs w:val="28"/>
          <w:vertAlign w:val="superscript"/>
        </w:rPr>
      </w:pPr>
    </w:p>
    <w:p w:rsidR="008B6495" w:rsidRPr="002E18DB" w:rsidRDefault="008B6495" w:rsidP="008B6495">
      <w:pPr>
        <w:pStyle w:val="aa"/>
        <w:ind w:firstLine="567"/>
        <w:jc w:val="both"/>
        <w:rPr>
          <w:rFonts w:ascii="Times New Roman" w:hAnsi="Times New Roman"/>
          <w:b/>
          <w:bCs/>
          <w:sz w:val="28"/>
          <w:szCs w:val="28"/>
          <w:vertAlign w:val="superscript"/>
        </w:rPr>
      </w:pPr>
    </w:p>
    <w:p w:rsidR="008B6495" w:rsidRDefault="008B6495" w:rsidP="008B6495">
      <w:pPr>
        <w:pStyle w:val="aa"/>
        <w:ind w:firstLine="567"/>
        <w:jc w:val="center"/>
        <w:rPr>
          <w:rFonts w:ascii="Times New Roman" w:hAnsi="Times New Roman"/>
          <w:b/>
          <w:bCs/>
          <w:sz w:val="28"/>
          <w:szCs w:val="28"/>
          <w:vertAlign w:val="superscript"/>
        </w:rPr>
      </w:pPr>
      <w:r w:rsidRPr="002E18DB">
        <w:rPr>
          <w:rFonts w:ascii="Times New Roman" w:hAnsi="Times New Roman"/>
          <w:b/>
          <w:bCs/>
          <w:noProof/>
          <w:sz w:val="28"/>
          <w:szCs w:val="28"/>
          <w:vertAlign w:val="superscript"/>
          <w:lang w:eastAsia="ru-RU"/>
        </w:rPr>
        <w:drawing>
          <wp:inline distT="0" distB="0" distL="0" distR="0" wp14:anchorId="5DDB9C16" wp14:editId="4CFFE324">
            <wp:extent cx="3895725" cy="2438400"/>
            <wp:effectExtent l="19050" t="19050" r="9525" b="19050"/>
            <wp:docPr id="5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0351F" w:rsidRDefault="00E0351F" w:rsidP="008B6495">
      <w:pPr>
        <w:pStyle w:val="aa"/>
        <w:ind w:firstLine="567"/>
        <w:jc w:val="center"/>
        <w:rPr>
          <w:rFonts w:ascii="Times New Roman" w:hAnsi="Times New Roman"/>
          <w:b/>
          <w:bCs/>
          <w:sz w:val="28"/>
          <w:szCs w:val="28"/>
          <w:vertAlign w:val="superscript"/>
        </w:rPr>
      </w:pPr>
    </w:p>
    <w:p w:rsidR="008B6495" w:rsidRPr="00D444FC" w:rsidRDefault="008B6495" w:rsidP="008B6495">
      <w:pPr>
        <w:pStyle w:val="aa"/>
        <w:jc w:val="both"/>
        <w:rPr>
          <w:rFonts w:ascii="Times New Roman" w:hAnsi="Times New Roman"/>
          <w:bCs/>
          <w:sz w:val="28"/>
          <w:szCs w:val="28"/>
        </w:rPr>
      </w:pPr>
      <w:r w:rsidRPr="00D444FC">
        <w:rPr>
          <w:rFonts w:ascii="Times New Roman" w:hAnsi="Times New Roman"/>
          <w:bCs/>
          <w:sz w:val="28"/>
          <w:szCs w:val="28"/>
        </w:rPr>
        <w:t xml:space="preserve"> Наибольший интерес у родителей, как и у детей, вызвал вопрос, о миссии на земле.</w:t>
      </w:r>
    </w:p>
    <w:p w:rsidR="008B6495" w:rsidRPr="002E18DB" w:rsidRDefault="008B6495" w:rsidP="008B6495">
      <w:pPr>
        <w:pStyle w:val="aa"/>
        <w:ind w:firstLine="567"/>
        <w:jc w:val="both"/>
        <w:rPr>
          <w:rFonts w:ascii="Times New Roman" w:hAnsi="Times New Roman"/>
          <w:b/>
          <w:bCs/>
          <w:sz w:val="28"/>
          <w:szCs w:val="28"/>
          <w:vertAlign w:val="superscript"/>
        </w:rPr>
      </w:pPr>
      <w:r>
        <w:rPr>
          <w:rFonts w:ascii="Times New Roman" w:hAnsi="Times New Roman"/>
          <w:b/>
          <w:bCs/>
          <w:sz w:val="28"/>
          <w:szCs w:val="28"/>
          <w:vertAlign w:val="superscript"/>
        </w:rPr>
        <w:lastRenderedPageBreak/>
        <w:t xml:space="preserve">                           </w:t>
      </w:r>
      <w:r w:rsidRPr="002E18DB">
        <w:rPr>
          <w:rFonts w:ascii="Times New Roman" w:hAnsi="Times New Roman"/>
          <w:b/>
          <w:bCs/>
          <w:noProof/>
          <w:sz w:val="28"/>
          <w:szCs w:val="28"/>
          <w:vertAlign w:val="superscript"/>
          <w:lang w:eastAsia="ru-RU"/>
        </w:rPr>
        <w:drawing>
          <wp:inline distT="0" distB="0" distL="0" distR="0" wp14:anchorId="0FB9AC2E" wp14:editId="610F1ADB">
            <wp:extent cx="3962400" cy="3200400"/>
            <wp:effectExtent l="19050" t="19050" r="19050" b="19050"/>
            <wp:docPr id="6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B6495" w:rsidRPr="005F7CA5" w:rsidRDefault="008B6495" w:rsidP="008B6495">
      <w:pPr>
        <w:pStyle w:val="aa"/>
        <w:ind w:firstLine="567"/>
        <w:rPr>
          <w:rFonts w:ascii="Times New Roman" w:hAnsi="Times New Roman"/>
          <w:b/>
          <w:bCs/>
          <w:sz w:val="28"/>
          <w:szCs w:val="28"/>
        </w:rPr>
      </w:pPr>
      <w:r w:rsidRPr="005F7CA5">
        <w:rPr>
          <w:rFonts w:ascii="Times New Roman" w:hAnsi="Times New Roman"/>
          <w:b/>
          <w:bCs/>
          <w:sz w:val="28"/>
          <w:szCs w:val="28"/>
        </w:rPr>
        <w:t>Выводы:</w:t>
      </w:r>
    </w:p>
    <w:p w:rsidR="008B6495" w:rsidRDefault="008B6495" w:rsidP="008B6495">
      <w:pPr>
        <w:pStyle w:val="aa"/>
        <w:ind w:firstLine="567"/>
        <w:rPr>
          <w:rFonts w:ascii="Times New Roman" w:hAnsi="Times New Roman"/>
          <w:bCs/>
          <w:sz w:val="28"/>
          <w:szCs w:val="28"/>
        </w:rPr>
      </w:pPr>
      <w:r w:rsidRPr="00D444FC">
        <w:rPr>
          <w:rFonts w:ascii="Times New Roman" w:hAnsi="Times New Roman"/>
          <w:bCs/>
          <w:sz w:val="28"/>
          <w:szCs w:val="28"/>
        </w:rPr>
        <w:t xml:space="preserve"> Для родителей главной жизненной ценностью является семья, взаимоотношения с детьми. Это положительно влияет на нравственное воспитание детей. </w:t>
      </w:r>
      <w:r>
        <w:rPr>
          <w:rFonts w:ascii="Times New Roman" w:hAnsi="Times New Roman"/>
          <w:bCs/>
          <w:sz w:val="28"/>
          <w:szCs w:val="28"/>
        </w:rPr>
        <w:t>Это один из результатов, достигнутых в ходе реализации программы «Семья» и хороший фундамент для дальнейшего сотрудничества.</w:t>
      </w:r>
    </w:p>
    <w:p w:rsidR="00430E88" w:rsidRPr="00D444FC" w:rsidRDefault="00430E88" w:rsidP="008B6495">
      <w:pPr>
        <w:pStyle w:val="aa"/>
        <w:ind w:firstLine="567"/>
        <w:rPr>
          <w:rFonts w:ascii="Times New Roman" w:hAnsi="Times New Roman"/>
          <w:bCs/>
          <w:sz w:val="28"/>
          <w:szCs w:val="28"/>
        </w:rPr>
      </w:pPr>
      <w:r>
        <w:rPr>
          <w:rFonts w:ascii="Times New Roman" w:hAnsi="Times New Roman"/>
          <w:bCs/>
          <w:sz w:val="28"/>
          <w:szCs w:val="28"/>
        </w:rPr>
        <w:t xml:space="preserve">Но есть дети и родители, которые не четко представляют свою </w:t>
      </w:r>
      <w:proofErr w:type="gramStart"/>
      <w:r>
        <w:rPr>
          <w:rFonts w:ascii="Times New Roman" w:hAnsi="Times New Roman"/>
          <w:bCs/>
          <w:sz w:val="28"/>
          <w:szCs w:val="28"/>
        </w:rPr>
        <w:t xml:space="preserve">миссию, </w:t>
      </w:r>
      <w:r w:rsidR="00EA2281">
        <w:rPr>
          <w:rFonts w:ascii="Times New Roman" w:hAnsi="Times New Roman"/>
          <w:bCs/>
          <w:sz w:val="28"/>
          <w:szCs w:val="28"/>
        </w:rPr>
        <w:t xml:space="preserve"> не</w:t>
      </w:r>
      <w:proofErr w:type="gramEnd"/>
      <w:r w:rsidR="00EA2281">
        <w:rPr>
          <w:rFonts w:ascii="Times New Roman" w:hAnsi="Times New Roman"/>
          <w:bCs/>
          <w:sz w:val="28"/>
          <w:szCs w:val="28"/>
        </w:rPr>
        <w:t xml:space="preserve"> правильно расставляют приоритеты,</w:t>
      </w:r>
      <w:r w:rsidR="00EA2281" w:rsidRPr="00EA2281">
        <w:rPr>
          <w:rFonts w:ascii="Times New Roman" w:eastAsiaTheme="minorHAnsi" w:hAnsi="Times New Roman" w:cstheme="minorBidi"/>
          <w:bCs/>
          <w:sz w:val="28"/>
          <w:szCs w:val="28"/>
        </w:rPr>
        <w:t xml:space="preserve"> </w:t>
      </w:r>
      <w:r w:rsidR="00EA2281" w:rsidRPr="00EA2281">
        <w:rPr>
          <w:rFonts w:ascii="Times New Roman" w:hAnsi="Times New Roman"/>
          <w:bCs/>
          <w:sz w:val="28"/>
          <w:szCs w:val="28"/>
        </w:rPr>
        <w:t>не развиваются в духовн</w:t>
      </w:r>
      <w:r w:rsidR="00EA2281">
        <w:rPr>
          <w:rFonts w:ascii="Times New Roman" w:hAnsi="Times New Roman"/>
          <w:bCs/>
          <w:sz w:val="28"/>
          <w:szCs w:val="28"/>
        </w:rPr>
        <w:t>о</w:t>
      </w:r>
      <w:r w:rsidR="00EA2281" w:rsidRPr="00EA2281">
        <w:rPr>
          <w:rFonts w:ascii="Times New Roman" w:hAnsi="Times New Roman"/>
          <w:bCs/>
          <w:sz w:val="28"/>
          <w:szCs w:val="28"/>
        </w:rPr>
        <w:t>м плане</w:t>
      </w:r>
    </w:p>
    <w:p w:rsidR="008B6495" w:rsidRPr="0041736D" w:rsidRDefault="008B6495" w:rsidP="0041736D">
      <w:pPr>
        <w:pStyle w:val="aa"/>
        <w:spacing w:line="276" w:lineRule="auto"/>
        <w:ind w:firstLine="567"/>
        <w:jc w:val="both"/>
        <w:rPr>
          <w:rFonts w:ascii="Times New Roman" w:hAnsi="Times New Roman"/>
          <w:sz w:val="28"/>
          <w:szCs w:val="28"/>
        </w:rPr>
      </w:pPr>
    </w:p>
    <w:p w:rsidR="008C58CE" w:rsidRDefault="008B6495" w:rsidP="0041736D">
      <w:pPr>
        <w:pStyle w:val="aa"/>
        <w:spacing w:line="276" w:lineRule="auto"/>
        <w:ind w:firstLine="567"/>
        <w:jc w:val="both"/>
        <w:rPr>
          <w:rFonts w:ascii="Times New Roman" w:hAnsi="Times New Roman"/>
          <w:sz w:val="28"/>
          <w:szCs w:val="28"/>
        </w:rPr>
      </w:pPr>
      <w:r>
        <w:rPr>
          <w:rFonts w:ascii="Times New Roman" w:hAnsi="Times New Roman"/>
          <w:sz w:val="28"/>
          <w:szCs w:val="28"/>
        </w:rPr>
        <w:t xml:space="preserve">Следующий опрос </w:t>
      </w:r>
      <w:r w:rsidR="008C58CE">
        <w:rPr>
          <w:rFonts w:ascii="Times New Roman" w:hAnsi="Times New Roman"/>
          <w:sz w:val="28"/>
          <w:szCs w:val="28"/>
        </w:rPr>
        <w:t>проводился с целью выясн</w:t>
      </w:r>
      <w:r w:rsidR="00671646">
        <w:rPr>
          <w:rFonts w:ascii="Times New Roman" w:hAnsi="Times New Roman"/>
          <w:sz w:val="28"/>
          <w:szCs w:val="28"/>
        </w:rPr>
        <w:t xml:space="preserve">ить у </w:t>
      </w:r>
      <w:proofErr w:type="gramStart"/>
      <w:r w:rsidR="00671646">
        <w:rPr>
          <w:rFonts w:ascii="Times New Roman" w:hAnsi="Times New Roman"/>
          <w:sz w:val="28"/>
          <w:szCs w:val="28"/>
        </w:rPr>
        <w:t>старшеклассников  какое</w:t>
      </w:r>
      <w:proofErr w:type="gramEnd"/>
      <w:r w:rsidR="00671646">
        <w:rPr>
          <w:rFonts w:ascii="Times New Roman" w:hAnsi="Times New Roman"/>
          <w:sz w:val="28"/>
          <w:szCs w:val="28"/>
        </w:rPr>
        <w:t>, п</w:t>
      </w:r>
      <w:r w:rsidR="008C58CE">
        <w:rPr>
          <w:rFonts w:ascii="Times New Roman" w:hAnsi="Times New Roman"/>
          <w:sz w:val="28"/>
          <w:szCs w:val="28"/>
        </w:rPr>
        <w:t>о их мнению</w:t>
      </w:r>
      <w:r w:rsidR="00EA2281">
        <w:rPr>
          <w:rFonts w:ascii="Times New Roman" w:hAnsi="Times New Roman"/>
          <w:sz w:val="28"/>
          <w:szCs w:val="28"/>
        </w:rPr>
        <w:t>,</w:t>
      </w:r>
      <w:r w:rsidR="008C58CE">
        <w:rPr>
          <w:rFonts w:ascii="Times New Roman" w:hAnsi="Times New Roman"/>
          <w:sz w:val="28"/>
          <w:szCs w:val="28"/>
        </w:rPr>
        <w:t xml:space="preserve"> школа </w:t>
      </w:r>
      <w:r w:rsidR="0041736D" w:rsidRPr="0041736D">
        <w:rPr>
          <w:rFonts w:ascii="Times New Roman" w:hAnsi="Times New Roman"/>
          <w:sz w:val="28"/>
          <w:szCs w:val="28"/>
        </w:rPr>
        <w:t>оказывает содействие в</w:t>
      </w:r>
      <w:r w:rsidR="008C58CE">
        <w:rPr>
          <w:rFonts w:ascii="Times New Roman" w:hAnsi="Times New Roman"/>
          <w:sz w:val="28"/>
          <w:szCs w:val="28"/>
        </w:rPr>
        <w:t xml:space="preserve"> </w:t>
      </w:r>
      <w:r w:rsidR="0041736D" w:rsidRPr="0041736D">
        <w:rPr>
          <w:rFonts w:ascii="Times New Roman" w:hAnsi="Times New Roman"/>
          <w:sz w:val="28"/>
          <w:szCs w:val="28"/>
        </w:rPr>
        <w:t>подготовке их к самостоятельной жизни</w:t>
      </w:r>
      <w:r w:rsidR="008C58CE">
        <w:rPr>
          <w:rFonts w:ascii="Times New Roman" w:hAnsi="Times New Roman"/>
          <w:sz w:val="28"/>
          <w:szCs w:val="28"/>
        </w:rPr>
        <w:t>.</w:t>
      </w:r>
    </w:p>
    <w:p w:rsidR="0041736D" w:rsidRDefault="0041736D" w:rsidP="0041736D">
      <w:pPr>
        <w:pStyle w:val="aa"/>
        <w:spacing w:line="276" w:lineRule="auto"/>
        <w:ind w:firstLine="567"/>
        <w:jc w:val="both"/>
        <w:rPr>
          <w:rFonts w:ascii="Times New Roman" w:hAnsi="Times New Roman"/>
          <w:b/>
          <w:bCs/>
          <w:sz w:val="28"/>
          <w:szCs w:val="28"/>
        </w:rPr>
      </w:pPr>
      <w:r w:rsidRPr="0041736D">
        <w:rPr>
          <w:rFonts w:ascii="Times New Roman" w:hAnsi="Times New Roman"/>
          <w:b/>
          <w:bCs/>
          <w:sz w:val="28"/>
          <w:szCs w:val="28"/>
        </w:rPr>
        <w:t xml:space="preserve">Анкета для старшеклассников по теме «Осознанное </w:t>
      </w:r>
      <w:proofErr w:type="spellStart"/>
      <w:r w:rsidRPr="0041736D">
        <w:rPr>
          <w:rFonts w:ascii="Times New Roman" w:hAnsi="Times New Roman"/>
          <w:b/>
          <w:bCs/>
          <w:sz w:val="28"/>
          <w:szCs w:val="28"/>
        </w:rPr>
        <w:t>родительство</w:t>
      </w:r>
      <w:proofErr w:type="spellEnd"/>
      <w:r w:rsidRPr="0041736D">
        <w:rPr>
          <w:rFonts w:ascii="Times New Roman" w:hAnsi="Times New Roman"/>
          <w:b/>
          <w:bCs/>
          <w:sz w:val="28"/>
          <w:szCs w:val="28"/>
        </w:rPr>
        <w:t>»</w:t>
      </w:r>
    </w:p>
    <w:p w:rsidR="000B2ADA" w:rsidRDefault="000B2ADA" w:rsidP="0041736D">
      <w:pPr>
        <w:pStyle w:val="aa"/>
        <w:spacing w:line="276" w:lineRule="auto"/>
        <w:ind w:firstLine="567"/>
        <w:jc w:val="both"/>
        <w:rPr>
          <w:rFonts w:ascii="Times New Roman" w:hAnsi="Times New Roman"/>
          <w:b/>
          <w:bCs/>
          <w:sz w:val="28"/>
          <w:szCs w:val="28"/>
        </w:rPr>
      </w:pPr>
    </w:p>
    <w:p w:rsidR="000B2ADA" w:rsidRPr="0041736D" w:rsidRDefault="00E0351F" w:rsidP="0041736D">
      <w:pPr>
        <w:pStyle w:val="aa"/>
        <w:spacing w:line="276" w:lineRule="auto"/>
        <w:ind w:firstLine="567"/>
        <w:jc w:val="both"/>
        <w:rPr>
          <w:rFonts w:ascii="Times New Roman" w:hAnsi="Times New Roman"/>
          <w:b/>
          <w:bCs/>
          <w:sz w:val="28"/>
          <w:szCs w:val="28"/>
        </w:rPr>
      </w:pPr>
      <w:r>
        <w:rPr>
          <w:rFonts w:ascii="Times New Roman" w:hAnsi="Times New Roman"/>
          <w:b/>
          <w:bCs/>
          <w:sz w:val="28"/>
          <w:szCs w:val="28"/>
        </w:rPr>
        <w:t xml:space="preserve">         </w:t>
      </w:r>
      <w:r w:rsidR="000B2ADA">
        <w:rPr>
          <w:rFonts w:ascii="Times New Roman" w:hAnsi="Times New Roman"/>
          <w:b/>
          <w:bCs/>
          <w:noProof/>
          <w:sz w:val="28"/>
          <w:szCs w:val="28"/>
          <w:lang w:eastAsia="ru-RU"/>
        </w:rPr>
        <w:drawing>
          <wp:inline distT="0" distB="0" distL="0" distR="0">
            <wp:extent cx="4562475" cy="2228850"/>
            <wp:effectExtent l="19050" t="19050" r="9525" b="1905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C58CE" w:rsidRDefault="008C58CE" w:rsidP="008C58CE">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Столбец 3. </w:t>
      </w:r>
      <w:r w:rsidR="003B38AA">
        <w:rPr>
          <w:rFonts w:ascii="Times New Roman" w:hAnsi="Times New Roman" w:cs="Times New Roman"/>
          <w:sz w:val="20"/>
          <w:szCs w:val="20"/>
        </w:rPr>
        <w:t>Считаете ли вы, что быть</w:t>
      </w:r>
      <w:r>
        <w:rPr>
          <w:rFonts w:ascii="Times New Roman" w:hAnsi="Times New Roman" w:cs="Times New Roman"/>
          <w:sz w:val="20"/>
          <w:szCs w:val="20"/>
        </w:rPr>
        <w:t xml:space="preserve">     Столбец2.</w:t>
      </w:r>
      <w:r w:rsidRPr="008C58CE">
        <w:rPr>
          <w:rFonts w:ascii="Times New Roman" w:hAnsi="Times New Roman" w:cs="Times New Roman"/>
          <w:sz w:val="20"/>
          <w:szCs w:val="20"/>
        </w:rPr>
        <w:t xml:space="preserve"> </w:t>
      </w:r>
      <w:r>
        <w:rPr>
          <w:rFonts w:ascii="Times New Roman" w:hAnsi="Times New Roman" w:cs="Times New Roman"/>
          <w:sz w:val="20"/>
          <w:szCs w:val="20"/>
        </w:rPr>
        <w:t>Согласны ли вы с тем, что</w:t>
      </w:r>
      <w:r w:rsidR="008208AC">
        <w:rPr>
          <w:rFonts w:ascii="Times New Roman" w:hAnsi="Times New Roman" w:cs="Times New Roman"/>
          <w:sz w:val="20"/>
          <w:szCs w:val="20"/>
        </w:rPr>
        <w:t xml:space="preserve">     </w:t>
      </w:r>
      <w:r>
        <w:rPr>
          <w:rFonts w:ascii="Times New Roman" w:hAnsi="Times New Roman" w:cs="Times New Roman"/>
          <w:sz w:val="20"/>
          <w:szCs w:val="20"/>
        </w:rPr>
        <w:t xml:space="preserve"> Столбец1</w:t>
      </w:r>
      <w:r w:rsidRPr="008C58CE">
        <w:rPr>
          <w:rFonts w:ascii="Times New Roman" w:hAnsi="Times New Roman" w:cs="Times New Roman"/>
          <w:sz w:val="20"/>
          <w:szCs w:val="20"/>
        </w:rPr>
        <w:t xml:space="preserve"> </w:t>
      </w:r>
      <w:r>
        <w:rPr>
          <w:rFonts w:ascii="Times New Roman" w:hAnsi="Times New Roman" w:cs="Times New Roman"/>
          <w:sz w:val="20"/>
          <w:szCs w:val="20"/>
        </w:rPr>
        <w:t xml:space="preserve">Нужно ли                        </w:t>
      </w:r>
    </w:p>
    <w:p w:rsidR="008208AC" w:rsidRDefault="008C58CE" w:rsidP="008208A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8208AC">
        <w:rPr>
          <w:rFonts w:ascii="Times New Roman" w:hAnsi="Times New Roman" w:cs="Times New Roman"/>
          <w:sz w:val="20"/>
          <w:szCs w:val="20"/>
        </w:rPr>
        <w:t xml:space="preserve">   родителем почетно?                                </w:t>
      </w:r>
      <w:r w:rsidR="008208AC" w:rsidRPr="008C58CE">
        <w:rPr>
          <w:rFonts w:ascii="Times New Roman" w:hAnsi="Times New Roman" w:cs="Times New Roman"/>
          <w:sz w:val="20"/>
          <w:szCs w:val="20"/>
        </w:rPr>
        <w:t>воспитанием детей должны</w:t>
      </w:r>
      <w:r>
        <w:rPr>
          <w:rFonts w:ascii="Times New Roman" w:hAnsi="Times New Roman" w:cs="Times New Roman"/>
          <w:sz w:val="20"/>
          <w:szCs w:val="20"/>
        </w:rPr>
        <w:t xml:space="preserve">                         </w:t>
      </w:r>
      <w:r w:rsidR="008208AC">
        <w:rPr>
          <w:rFonts w:ascii="Times New Roman" w:hAnsi="Times New Roman" w:cs="Times New Roman"/>
          <w:sz w:val="20"/>
          <w:szCs w:val="20"/>
        </w:rPr>
        <w:t xml:space="preserve">себя к исполнению          </w:t>
      </w:r>
    </w:p>
    <w:p w:rsidR="008208AC" w:rsidRDefault="008208AC" w:rsidP="008208A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8C58CE">
        <w:rPr>
          <w:rFonts w:ascii="Times New Roman" w:hAnsi="Times New Roman" w:cs="Times New Roman"/>
          <w:sz w:val="20"/>
          <w:szCs w:val="20"/>
        </w:rPr>
        <w:t>заниматься оба родителя?</w:t>
      </w:r>
      <w:r>
        <w:rPr>
          <w:rFonts w:ascii="Times New Roman" w:hAnsi="Times New Roman" w:cs="Times New Roman"/>
          <w:sz w:val="20"/>
          <w:szCs w:val="20"/>
        </w:rPr>
        <w:t xml:space="preserve">                            родительского                                                                                              </w:t>
      </w:r>
    </w:p>
    <w:p w:rsidR="008208AC" w:rsidRDefault="008208AC" w:rsidP="008208AC">
      <w:pPr>
        <w:tabs>
          <w:tab w:val="left" w:pos="6870"/>
        </w:tabs>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долга заранее?           </w:t>
      </w:r>
    </w:p>
    <w:p w:rsidR="008208AC" w:rsidRDefault="008208AC" w:rsidP="008208AC">
      <w:pPr>
        <w:autoSpaceDE w:val="0"/>
        <w:autoSpaceDN w:val="0"/>
        <w:adjustRightInd w:val="0"/>
        <w:spacing w:after="0" w:line="240" w:lineRule="auto"/>
        <w:rPr>
          <w:rFonts w:ascii="Times New Roman" w:hAnsi="Times New Roman" w:cs="Times New Roman"/>
          <w:sz w:val="20"/>
          <w:szCs w:val="20"/>
        </w:rPr>
      </w:pPr>
    </w:p>
    <w:p w:rsidR="008208AC" w:rsidRDefault="008208AC" w:rsidP="008208A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                                               </w:t>
      </w:r>
      <w:r>
        <w:rPr>
          <w:rFonts w:ascii="Times New Roman" w:hAnsi="Times New Roman" w:cs="Times New Roman"/>
          <w:sz w:val="20"/>
          <w:szCs w:val="20"/>
        </w:rPr>
        <w:tab/>
        <w:t xml:space="preserve"> </w:t>
      </w:r>
    </w:p>
    <w:p w:rsidR="008208AC" w:rsidRDefault="008208AC" w:rsidP="008208A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p>
    <w:p w:rsidR="008C58CE" w:rsidRDefault="008C58CE" w:rsidP="008208A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p>
    <w:p w:rsidR="008C58CE" w:rsidRDefault="008C58CE" w:rsidP="008C58CE">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p>
    <w:p w:rsidR="008C58CE" w:rsidRDefault="008C58CE" w:rsidP="008C58CE">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8208AC">
        <w:rPr>
          <w:rFonts w:ascii="Times New Roman" w:hAnsi="Times New Roman" w:cs="Times New Roman"/>
          <w:sz w:val="20"/>
          <w:szCs w:val="20"/>
        </w:rPr>
        <w:t xml:space="preserve">    </w:t>
      </w:r>
    </w:p>
    <w:p w:rsidR="008C58CE" w:rsidRDefault="008C58CE" w:rsidP="008C58CE">
      <w:pPr>
        <w:pStyle w:val="aa"/>
        <w:spacing w:line="276" w:lineRule="auto"/>
        <w:ind w:firstLine="567"/>
        <w:jc w:val="both"/>
        <w:rPr>
          <w:rFonts w:ascii="Times New Roman" w:hAnsi="Times New Roman"/>
          <w:sz w:val="28"/>
          <w:szCs w:val="28"/>
        </w:rPr>
      </w:pPr>
    </w:p>
    <w:p w:rsidR="008C58CE" w:rsidRDefault="008C58CE" w:rsidP="008C58CE">
      <w:pPr>
        <w:autoSpaceDE w:val="0"/>
        <w:autoSpaceDN w:val="0"/>
        <w:adjustRightInd w:val="0"/>
        <w:spacing w:after="0" w:line="240" w:lineRule="auto"/>
        <w:rPr>
          <w:rFonts w:ascii="Times New Roman" w:hAnsi="Times New Roman" w:cs="Times New Roman"/>
          <w:sz w:val="20"/>
          <w:szCs w:val="20"/>
        </w:rPr>
      </w:pPr>
    </w:p>
    <w:p w:rsidR="008C58CE" w:rsidRPr="008C58CE" w:rsidRDefault="008C58CE" w:rsidP="008C58CE">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p>
    <w:p w:rsidR="003B38AA" w:rsidRDefault="003B38AA" w:rsidP="003B38AA">
      <w:pPr>
        <w:autoSpaceDE w:val="0"/>
        <w:autoSpaceDN w:val="0"/>
        <w:adjustRightInd w:val="0"/>
        <w:spacing w:after="0" w:line="240" w:lineRule="auto"/>
        <w:rPr>
          <w:rFonts w:ascii="Times New Roman" w:hAnsi="Times New Roman" w:cs="Times New Roman"/>
          <w:sz w:val="20"/>
          <w:szCs w:val="20"/>
        </w:rPr>
      </w:pPr>
    </w:p>
    <w:p w:rsidR="0041736D" w:rsidRPr="0041736D" w:rsidRDefault="0041736D" w:rsidP="0041736D">
      <w:pPr>
        <w:pStyle w:val="aa"/>
        <w:spacing w:line="276" w:lineRule="auto"/>
        <w:ind w:firstLine="567"/>
        <w:jc w:val="both"/>
        <w:rPr>
          <w:rFonts w:ascii="Times New Roman" w:hAnsi="Times New Roman"/>
          <w:sz w:val="28"/>
          <w:szCs w:val="28"/>
        </w:rPr>
      </w:pPr>
      <w:r w:rsidRPr="0041736D">
        <w:rPr>
          <w:rFonts w:ascii="Times New Roman" w:hAnsi="Times New Roman"/>
          <w:sz w:val="28"/>
          <w:szCs w:val="28"/>
        </w:rPr>
        <w:t>Так же старшеклассникам задавались вопросы:</w:t>
      </w:r>
    </w:p>
    <w:p w:rsidR="0041736D" w:rsidRPr="0041736D" w:rsidRDefault="0041736D" w:rsidP="0041736D">
      <w:pPr>
        <w:pStyle w:val="aa"/>
        <w:spacing w:line="276" w:lineRule="auto"/>
        <w:ind w:firstLine="567"/>
        <w:jc w:val="both"/>
        <w:rPr>
          <w:rFonts w:ascii="Times New Roman" w:hAnsi="Times New Roman"/>
          <w:b/>
          <w:bCs/>
          <w:sz w:val="28"/>
          <w:szCs w:val="28"/>
        </w:rPr>
      </w:pPr>
      <w:r w:rsidRPr="0041736D">
        <w:rPr>
          <w:rFonts w:ascii="Times New Roman" w:hAnsi="Times New Roman"/>
          <w:b/>
          <w:bCs/>
          <w:sz w:val="28"/>
          <w:szCs w:val="28"/>
        </w:rPr>
        <w:t xml:space="preserve">Откуда вы берете информацию по теме «Осознанное </w:t>
      </w:r>
      <w:proofErr w:type="spellStart"/>
      <w:r w:rsidRPr="0041736D">
        <w:rPr>
          <w:rFonts w:ascii="Times New Roman" w:hAnsi="Times New Roman"/>
          <w:b/>
          <w:bCs/>
          <w:sz w:val="28"/>
          <w:szCs w:val="28"/>
        </w:rPr>
        <w:t>родительство</w:t>
      </w:r>
      <w:proofErr w:type="spellEnd"/>
      <w:r w:rsidRPr="0041736D">
        <w:rPr>
          <w:rFonts w:ascii="Times New Roman" w:hAnsi="Times New Roman"/>
          <w:b/>
          <w:bCs/>
          <w:sz w:val="28"/>
          <w:szCs w:val="28"/>
        </w:rPr>
        <w:t>»?</w:t>
      </w:r>
    </w:p>
    <w:p w:rsidR="003B38AA" w:rsidRDefault="008B6495" w:rsidP="003B38AA">
      <w:pPr>
        <w:pStyle w:val="aa"/>
        <w:spacing w:line="276" w:lineRule="auto"/>
        <w:ind w:firstLine="567"/>
        <w:jc w:val="both"/>
        <w:rPr>
          <w:rFonts w:ascii="Times New Roman" w:hAnsi="Times New Roman"/>
          <w:sz w:val="28"/>
          <w:szCs w:val="28"/>
        </w:rPr>
      </w:pPr>
      <w:r>
        <w:rPr>
          <w:rFonts w:ascii="Times New Roman" w:hAnsi="Times New Roman"/>
          <w:sz w:val="28"/>
          <w:szCs w:val="28"/>
        </w:rPr>
        <w:t xml:space="preserve">            </w:t>
      </w:r>
      <w:r w:rsidR="006D460F">
        <w:rPr>
          <w:rFonts w:ascii="Times New Roman" w:hAnsi="Times New Roman"/>
          <w:noProof/>
          <w:sz w:val="28"/>
          <w:szCs w:val="28"/>
          <w:lang w:eastAsia="ru-RU"/>
        </w:rPr>
        <w:drawing>
          <wp:inline distT="0" distB="0" distL="0" distR="0">
            <wp:extent cx="4362450" cy="2581275"/>
            <wp:effectExtent l="19050" t="19050" r="19050" b="952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B38AA" w:rsidRDefault="003B38AA" w:rsidP="0041736D">
      <w:pPr>
        <w:pStyle w:val="aa"/>
        <w:spacing w:line="276" w:lineRule="auto"/>
        <w:ind w:firstLine="567"/>
        <w:jc w:val="both"/>
        <w:rPr>
          <w:rFonts w:ascii="Times New Roman" w:hAnsi="Times New Roman"/>
          <w:sz w:val="28"/>
          <w:szCs w:val="28"/>
        </w:rPr>
      </w:pPr>
    </w:p>
    <w:p w:rsidR="003B38AA" w:rsidRDefault="00D71077" w:rsidP="0041736D">
      <w:pPr>
        <w:pStyle w:val="aa"/>
        <w:spacing w:line="276" w:lineRule="auto"/>
        <w:ind w:firstLine="567"/>
        <w:jc w:val="both"/>
        <w:rPr>
          <w:rFonts w:ascii="Times New Roman" w:hAnsi="Times New Roman"/>
          <w:sz w:val="28"/>
          <w:szCs w:val="28"/>
        </w:rPr>
      </w:pPr>
      <w:r w:rsidRPr="00D71077">
        <w:rPr>
          <w:rFonts w:ascii="Times New Roman" w:hAnsi="Times New Roman"/>
          <w:b/>
          <w:bCs/>
          <w:sz w:val="28"/>
          <w:szCs w:val="28"/>
        </w:rPr>
        <w:t xml:space="preserve">С кем обсуждаются вопросы, по теме «Осознанное </w:t>
      </w:r>
      <w:proofErr w:type="spellStart"/>
      <w:r w:rsidRPr="00D71077">
        <w:rPr>
          <w:rFonts w:ascii="Times New Roman" w:hAnsi="Times New Roman"/>
          <w:b/>
          <w:bCs/>
          <w:sz w:val="28"/>
          <w:szCs w:val="28"/>
        </w:rPr>
        <w:t>родительство</w:t>
      </w:r>
      <w:proofErr w:type="spellEnd"/>
      <w:r w:rsidRPr="00D71077">
        <w:rPr>
          <w:rFonts w:ascii="Times New Roman" w:hAnsi="Times New Roman"/>
          <w:b/>
          <w:bCs/>
          <w:sz w:val="28"/>
          <w:szCs w:val="28"/>
        </w:rPr>
        <w:t>»?</w:t>
      </w:r>
    </w:p>
    <w:p w:rsidR="003B38AA" w:rsidRDefault="003B38AA" w:rsidP="0041736D">
      <w:pPr>
        <w:pStyle w:val="aa"/>
        <w:spacing w:line="276" w:lineRule="auto"/>
        <w:ind w:firstLine="567"/>
        <w:jc w:val="both"/>
        <w:rPr>
          <w:rFonts w:ascii="Times New Roman" w:hAnsi="Times New Roman"/>
          <w:sz w:val="28"/>
          <w:szCs w:val="28"/>
        </w:rPr>
      </w:pPr>
    </w:p>
    <w:p w:rsidR="003B38AA" w:rsidRDefault="00D71077" w:rsidP="008B6495">
      <w:pPr>
        <w:pStyle w:val="aa"/>
        <w:spacing w:line="276" w:lineRule="auto"/>
        <w:ind w:firstLine="567"/>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1A343C48" wp14:editId="60F95AF0">
            <wp:extent cx="4410075" cy="2333625"/>
            <wp:effectExtent l="19050" t="19050" r="9525" b="952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71077" w:rsidRDefault="00D71077" w:rsidP="0041736D">
      <w:pPr>
        <w:pStyle w:val="aa"/>
        <w:spacing w:line="276" w:lineRule="auto"/>
        <w:ind w:firstLine="567"/>
        <w:jc w:val="both"/>
        <w:rPr>
          <w:rFonts w:ascii="Times New Roman" w:hAnsi="Times New Roman"/>
          <w:sz w:val="28"/>
          <w:szCs w:val="28"/>
        </w:rPr>
      </w:pPr>
    </w:p>
    <w:p w:rsidR="00407417" w:rsidRPr="00407417" w:rsidRDefault="00407417" w:rsidP="00407417">
      <w:pPr>
        <w:pStyle w:val="aa"/>
        <w:spacing w:line="276" w:lineRule="auto"/>
        <w:ind w:firstLine="567"/>
        <w:jc w:val="both"/>
        <w:rPr>
          <w:rFonts w:ascii="Times New Roman" w:hAnsi="Times New Roman"/>
          <w:b/>
          <w:bCs/>
          <w:sz w:val="28"/>
          <w:szCs w:val="28"/>
        </w:rPr>
      </w:pPr>
      <w:r w:rsidRPr="00407417">
        <w:rPr>
          <w:rFonts w:ascii="Times New Roman" w:hAnsi="Times New Roman"/>
          <w:b/>
          <w:bCs/>
          <w:sz w:val="28"/>
          <w:szCs w:val="28"/>
        </w:rPr>
        <w:t>Выводы:</w:t>
      </w:r>
    </w:p>
    <w:p w:rsidR="00407417" w:rsidRPr="00407417" w:rsidRDefault="00407417" w:rsidP="00407417">
      <w:pPr>
        <w:pStyle w:val="aa"/>
        <w:spacing w:line="276" w:lineRule="auto"/>
        <w:ind w:firstLine="567"/>
        <w:jc w:val="both"/>
        <w:rPr>
          <w:rFonts w:ascii="Times New Roman" w:hAnsi="Times New Roman"/>
          <w:sz w:val="28"/>
          <w:szCs w:val="28"/>
        </w:rPr>
      </w:pPr>
      <w:r w:rsidRPr="00407417">
        <w:rPr>
          <w:rFonts w:ascii="Times New Roman" w:hAnsi="Times New Roman"/>
          <w:sz w:val="28"/>
          <w:szCs w:val="28"/>
        </w:rPr>
        <w:t>Большинство старшеклассников считают, что родителем быть почетно.</w:t>
      </w:r>
    </w:p>
    <w:p w:rsidR="00407417" w:rsidRPr="00407417" w:rsidRDefault="00407417" w:rsidP="00407417">
      <w:pPr>
        <w:pStyle w:val="aa"/>
        <w:spacing w:line="276" w:lineRule="auto"/>
        <w:ind w:firstLine="567"/>
        <w:jc w:val="both"/>
        <w:rPr>
          <w:rFonts w:ascii="Times New Roman" w:hAnsi="Times New Roman"/>
          <w:sz w:val="28"/>
          <w:szCs w:val="28"/>
        </w:rPr>
      </w:pPr>
      <w:r w:rsidRPr="00407417">
        <w:rPr>
          <w:rFonts w:ascii="Times New Roman" w:hAnsi="Times New Roman"/>
          <w:sz w:val="28"/>
          <w:szCs w:val="28"/>
        </w:rPr>
        <w:t>Остальные учащихся не определились с ответом на данный вопрос. Важно отметить,</w:t>
      </w:r>
      <w:r>
        <w:rPr>
          <w:rFonts w:ascii="Times New Roman" w:hAnsi="Times New Roman"/>
          <w:sz w:val="28"/>
          <w:szCs w:val="28"/>
        </w:rPr>
        <w:t xml:space="preserve"> </w:t>
      </w:r>
      <w:r w:rsidRPr="00407417">
        <w:rPr>
          <w:rFonts w:ascii="Times New Roman" w:hAnsi="Times New Roman"/>
          <w:sz w:val="28"/>
          <w:szCs w:val="28"/>
        </w:rPr>
        <w:t xml:space="preserve">что никто из старшеклассников не ответил – нет, это говорит </w:t>
      </w:r>
      <w:r w:rsidRPr="00407417">
        <w:rPr>
          <w:rFonts w:ascii="Times New Roman" w:hAnsi="Times New Roman"/>
          <w:sz w:val="28"/>
          <w:szCs w:val="28"/>
        </w:rPr>
        <w:lastRenderedPageBreak/>
        <w:t>о том, что семья и</w:t>
      </w:r>
      <w:r>
        <w:rPr>
          <w:rFonts w:ascii="Times New Roman" w:hAnsi="Times New Roman"/>
          <w:sz w:val="28"/>
          <w:szCs w:val="28"/>
        </w:rPr>
        <w:t xml:space="preserve"> </w:t>
      </w:r>
      <w:r w:rsidRPr="00407417">
        <w:rPr>
          <w:rFonts w:ascii="Times New Roman" w:hAnsi="Times New Roman"/>
          <w:sz w:val="28"/>
          <w:szCs w:val="28"/>
        </w:rPr>
        <w:t>родители являются значимыми ориентирами в формировании представлений и</w:t>
      </w:r>
      <w:r>
        <w:rPr>
          <w:rFonts w:ascii="Times New Roman" w:hAnsi="Times New Roman"/>
          <w:sz w:val="28"/>
          <w:szCs w:val="28"/>
        </w:rPr>
        <w:t xml:space="preserve"> </w:t>
      </w:r>
      <w:r w:rsidRPr="00407417">
        <w:rPr>
          <w:rFonts w:ascii="Times New Roman" w:hAnsi="Times New Roman"/>
          <w:sz w:val="28"/>
          <w:szCs w:val="28"/>
        </w:rPr>
        <w:t xml:space="preserve">взглядов на будущее </w:t>
      </w:r>
      <w:proofErr w:type="spellStart"/>
      <w:r w:rsidRPr="00407417">
        <w:rPr>
          <w:rFonts w:ascii="Times New Roman" w:hAnsi="Times New Roman"/>
          <w:sz w:val="28"/>
          <w:szCs w:val="28"/>
        </w:rPr>
        <w:t>родительство</w:t>
      </w:r>
      <w:proofErr w:type="spellEnd"/>
      <w:r w:rsidRPr="00407417">
        <w:rPr>
          <w:rFonts w:ascii="Times New Roman" w:hAnsi="Times New Roman"/>
          <w:sz w:val="28"/>
          <w:szCs w:val="28"/>
        </w:rPr>
        <w:t>.</w:t>
      </w:r>
    </w:p>
    <w:p w:rsidR="00407417" w:rsidRPr="00407417" w:rsidRDefault="00407417" w:rsidP="00407417">
      <w:pPr>
        <w:pStyle w:val="aa"/>
        <w:spacing w:line="276" w:lineRule="auto"/>
        <w:ind w:firstLine="567"/>
        <w:jc w:val="both"/>
        <w:rPr>
          <w:rFonts w:ascii="Times New Roman" w:hAnsi="Times New Roman"/>
          <w:sz w:val="28"/>
          <w:szCs w:val="28"/>
        </w:rPr>
      </w:pPr>
      <w:r w:rsidRPr="00407417">
        <w:rPr>
          <w:rFonts w:ascii="Times New Roman" w:hAnsi="Times New Roman"/>
          <w:sz w:val="28"/>
          <w:szCs w:val="28"/>
        </w:rPr>
        <w:t>Информацию по данной теме старшекл</w:t>
      </w:r>
      <w:r>
        <w:rPr>
          <w:rFonts w:ascii="Times New Roman" w:hAnsi="Times New Roman"/>
          <w:sz w:val="28"/>
          <w:szCs w:val="28"/>
        </w:rPr>
        <w:t xml:space="preserve">ассники, в основном, получают </w:t>
      </w:r>
    </w:p>
    <w:p w:rsidR="00407417" w:rsidRDefault="00EA2281" w:rsidP="00407417">
      <w:pPr>
        <w:pStyle w:val="aa"/>
        <w:spacing w:line="276" w:lineRule="auto"/>
        <w:ind w:firstLine="567"/>
        <w:jc w:val="both"/>
        <w:rPr>
          <w:rFonts w:ascii="Times New Roman" w:hAnsi="Times New Roman"/>
          <w:sz w:val="28"/>
          <w:szCs w:val="28"/>
        </w:rPr>
      </w:pPr>
      <w:r>
        <w:rPr>
          <w:rFonts w:ascii="Times New Roman" w:hAnsi="Times New Roman"/>
          <w:sz w:val="28"/>
          <w:szCs w:val="28"/>
        </w:rPr>
        <w:t>и</w:t>
      </w:r>
      <w:r w:rsidR="00407417">
        <w:rPr>
          <w:rFonts w:ascii="Times New Roman" w:hAnsi="Times New Roman"/>
          <w:sz w:val="28"/>
          <w:szCs w:val="28"/>
        </w:rPr>
        <w:t>з</w:t>
      </w:r>
      <w:r>
        <w:rPr>
          <w:rFonts w:ascii="Times New Roman" w:hAnsi="Times New Roman"/>
          <w:sz w:val="28"/>
          <w:szCs w:val="28"/>
        </w:rPr>
        <w:t xml:space="preserve"> СМИ</w:t>
      </w:r>
      <w:r w:rsidR="00407417">
        <w:rPr>
          <w:rFonts w:ascii="Times New Roman" w:hAnsi="Times New Roman"/>
          <w:sz w:val="28"/>
          <w:szCs w:val="28"/>
        </w:rPr>
        <w:t xml:space="preserve"> </w:t>
      </w:r>
      <w:r>
        <w:rPr>
          <w:rFonts w:ascii="Times New Roman" w:hAnsi="Times New Roman"/>
          <w:sz w:val="28"/>
          <w:szCs w:val="28"/>
        </w:rPr>
        <w:t>(интернета, телевидения, журналов и т. д.) и только 30% от родителей.</w:t>
      </w:r>
    </w:p>
    <w:p w:rsidR="009B2350" w:rsidRDefault="00407417" w:rsidP="00407417">
      <w:pPr>
        <w:pStyle w:val="aa"/>
        <w:spacing w:line="276" w:lineRule="auto"/>
        <w:ind w:firstLine="567"/>
        <w:jc w:val="both"/>
        <w:rPr>
          <w:rFonts w:ascii="Times New Roman" w:hAnsi="Times New Roman"/>
          <w:sz w:val="28"/>
          <w:szCs w:val="28"/>
        </w:rPr>
      </w:pPr>
      <w:r w:rsidRPr="00407417">
        <w:rPr>
          <w:rFonts w:ascii="Times New Roman" w:hAnsi="Times New Roman"/>
          <w:sz w:val="28"/>
          <w:szCs w:val="28"/>
        </w:rPr>
        <w:t xml:space="preserve">То, что большинство старшеклассников получают информацию от </w:t>
      </w:r>
      <w:r>
        <w:rPr>
          <w:rFonts w:ascii="Times New Roman" w:hAnsi="Times New Roman"/>
          <w:sz w:val="28"/>
          <w:szCs w:val="28"/>
        </w:rPr>
        <w:t xml:space="preserve">не от </w:t>
      </w:r>
      <w:r w:rsidRPr="00407417">
        <w:rPr>
          <w:rFonts w:ascii="Times New Roman" w:hAnsi="Times New Roman"/>
          <w:sz w:val="28"/>
          <w:szCs w:val="28"/>
        </w:rPr>
        <w:t>родителей,</w:t>
      </w:r>
      <w:r>
        <w:rPr>
          <w:rFonts w:ascii="Times New Roman" w:hAnsi="Times New Roman"/>
          <w:sz w:val="28"/>
          <w:szCs w:val="28"/>
        </w:rPr>
        <w:t xml:space="preserve"> </w:t>
      </w:r>
      <w:r w:rsidRPr="00407417">
        <w:rPr>
          <w:rFonts w:ascii="Times New Roman" w:hAnsi="Times New Roman"/>
          <w:sz w:val="28"/>
          <w:szCs w:val="28"/>
        </w:rPr>
        <w:t xml:space="preserve">позволяет сделать выводы о том, что между родителями и детьми </w:t>
      </w:r>
      <w:r>
        <w:rPr>
          <w:rFonts w:ascii="Times New Roman" w:hAnsi="Times New Roman"/>
          <w:sz w:val="28"/>
          <w:szCs w:val="28"/>
        </w:rPr>
        <w:t xml:space="preserve">в подростковом возрасте </w:t>
      </w:r>
      <w:proofErr w:type="gramStart"/>
      <w:r w:rsidRPr="00407417">
        <w:rPr>
          <w:rFonts w:ascii="Times New Roman" w:hAnsi="Times New Roman"/>
          <w:sz w:val="28"/>
          <w:szCs w:val="28"/>
        </w:rPr>
        <w:t>существуют</w:t>
      </w:r>
      <w:r>
        <w:rPr>
          <w:rFonts w:ascii="Times New Roman" w:hAnsi="Times New Roman"/>
          <w:sz w:val="28"/>
          <w:szCs w:val="28"/>
        </w:rPr>
        <w:t xml:space="preserve">  не</w:t>
      </w:r>
      <w:proofErr w:type="gramEnd"/>
      <w:r>
        <w:rPr>
          <w:rFonts w:ascii="Times New Roman" w:hAnsi="Times New Roman"/>
          <w:sz w:val="28"/>
          <w:szCs w:val="28"/>
        </w:rPr>
        <w:t xml:space="preserve"> очень доверительные отношения Р</w:t>
      </w:r>
      <w:r w:rsidRPr="00407417">
        <w:rPr>
          <w:rFonts w:ascii="Times New Roman" w:hAnsi="Times New Roman"/>
          <w:sz w:val="28"/>
          <w:szCs w:val="28"/>
        </w:rPr>
        <w:t>одители являются авторитетным примером для своих</w:t>
      </w:r>
      <w:r>
        <w:rPr>
          <w:rFonts w:ascii="Times New Roman" w:hAnsi="Times New Roman"/>
          <w:sz w:val="28"/>
          <w:szCs w:val="28"/>
        </w:rPr>
        <w:t xml:space="preserve"> </w:t>
      </w:r>
      <w:r w:rsidRPr="00407417">
        <w:rPr>
          <w:rFonts w:ascii="Times New Roman" w:hAnsi="Times New Roman"/>
          <w:sz w:val="28"/>
          <w:szCs w:val="28"/>
        </w:rPr>
        <w:t>детей</w:t>
      </w:r>
      <w:r>
        <w:rPr>
          <w:rFonts w:ascii="Times New Roman" w:hAnsi="Times New Roman"/>
          <w:sz w:val="28"/>
          <w:szCs w:val="28"/>
        </w:rPr>
        <w:t xml:space="preserve">, но нужную  информацию они черпают из других </w:t>
      </w:r>
      <w:r w:rsidR="00D82B0C">
        <w:rPr>
          <w:rFonts w:ascii="Times New Roman" w:hAnsi="Times New Roman"/>
          <w:sz w:val="28"/>
          <w:szCs w:val="28"/>
        </w:rPr>
        <w:t>источников</w:t>
      </w:r>
      <w:r w:rsidRPr="00407417">
        <w:rPr>
          <w:rFonts w:ascii="Times New Roman" w:hAnsi="Times New Roman"/>
          <w:sz w:val="28"/>
          <w:szCs w:val="28"/>
        </w:rPr>
        <w:t>.</w:t>
      </w:r>
    </w:p>
    <w:p w:rsidR="00D82B0C" w:rsidRDefault="00D82B0C" w:rsidP="00407417">
      <w:pPr>
        <w:pStyle w:val="aa"/>
        <w:spacing w:line="276" w:lineRule="auto"/>
        <w:ind w:firstLine="567"/>
        <w:jc w:val="both"/>
        <w:rPr>
          <w:rFonts w:ascii="Times New Roman" w:hAnsi="Times New Roman"/>
          <w:b/>
          <w:sz w:val="28"/>
          <w:szCs w:val="28"/>
        </w:rPr>
      </w:pPr>
      <w:r w:rsidRPr="008B6495">
        <w:rPr>
          <w:rFonts w:ascii="Times New Roman" w:hAnsi="Times New Roman"/>
          <w:b/>
          <w:sz w:val="28"/>
          <w:szCs w:val="28"/>
        </w:rPr>
        <w:t xml:space="preserve"> </w:t>
      </w:r>
      <w:r w:rsidR="007E687C">
        <w:rPr>
          <w:rFonts w:ascii="Times New Roman" w:hAnsi="Times New Roman"/>
          <w:b/>
          <w:sz w:val="28"/>
          <w:szCs w:val="28"/>
        </w:rPr>
        <w:t xml:space="preserve">Выводы: </w:t>
      </w:r>
      <w:r w:rsidRPr="007E687C">
        <w:rPr>
          <w:rFonts w:ascii="Times New Roman" w:hAnsi="Times New Roman"/>
          <w:sz w:val="28"/>
          <w:szCs w:val="28"/>
        </w:rPr>
        <w:t>необходимо</w:t>
      </w:r>
      <w:r w:rsidR="009B2350" w:rsidRPr="007E687C">
        <w:rPr>
          <w:rFonts w:ascii="Times New Roman" w:hAnsi="Times New Roman"/>
          <w:sz w:val="28"/>
          <w:szCs w:val="28"/>
        </w:rPr>
        <w:t xml:space="preserve"> </w:t>
      </w:r>
      <w:r w:rsidRPr="007E687C">
        <w:rPr>
          <w:rFonts w:ascii="Times New Roman" w:hAnsi="Times New Roman"/>
          <w:sz w:val="28"/>
          <w:szCs w:val="28"/>
        </w:rPr>
        <w:t xml:space="preserve">систематизировать </w:t>
      </w:r>
      <w:proofErr w:type="gramStart"/>
      <w:r w:rsidRPr="007E687C">
        <w:rPr>
          <w:rFonts w:ascii="Times New Roman" w:hAnsi="Times New Roman"/>
          <w:sz w:val="28"/>
          <w:szCs w:val="28"/>
        </w:rPr>
        <w:t>работу  по</w:t>
      </w:r>
      <w:proofErr w:type="gramEnd"/>
      <w:r w:rsidRPr="007E687C">
        <w:rPr>
          <w:rFonts w:ascii="Times New Roman" w:hAnsi="Times New Roman"/>
          <w:sz w:val="28"/>
          <w:szCs w:val="28"/>
        </w:rPr>
        <w:t xml:space="preserve"> налаживанию доверительных отношений с родителями, стать одним из главных ис</w:t>
      </w:r>
      <w:r w:rsidR="008B6495" w:rsidRPr="007E687C">
        <w:rPr>
          <w:rFonts w:ascii="Times New Roman" w:hAnsi="Times New Roman"/>
          <w:sz w:val="28"/>
          <w:szCs w:val="28"/>
        </w:rPr>
        <w:t>точников информации для подростк</w:t>
      </w:r>
      <w:r w:rsidRPr="007E687C">
        <w:rPr>
          <w:rFonts w:ascii="Times New Roman" w:hAnsi="Times New Roman"/>
          <w:sz w:val="28"/>
          <w:szCs w:val="28"/>
        </w:rPr>
        <w:t>ов в этом направлении</w:t>
      </w:r>
      <w:r w:rsidR="009B2350" w:rsidRPr="007E687C">
        <w:rPr>
          <w:rFonts w:ascii="Times New Roman" w:hAnsi="Times New Roman"/>
          <w:sz w:val="28"/>
          <w:szCs w:val="28"/>
        </w:rPr>
        <w:t>, использовать интернет ресурсы с максимальной пользой для подростков, родителей и педагогов.</w:t>
      </w:r>
      <w:r w:rsidR="009B2350" w:rsidRPr="008B6495">
        <w:rPr>
          <w:rFonts w:ascii="Times New Roman" w:hAnsi="Times New Roman"/>
          <w:b/>
          <w:sz w:val="28"/>
          <w:szCs w:val="28"/>
        </w:rPr>
        <w:t xml:space="preserve"> </w:t>
      </w:r>
    </w:p>
    <w:p w:rsidR="00247B4E" w:rsidRPr="008B6495" w:rsidRDefault="00247B4E" w:rsidP="00407417">
      <w:pPr>
        <w:pStyle w:val="aa"/>
        <w:spacing w:line="276" w:lineRule="auto"/>
        <w:ind w:firstLine="567"/>
        <w:jc w:val="both"/>
        <w:rPr>
          <w:rFonts w:ascii="Times New Roman" w:hAnsi="Times New Roman"/>
          <w:b/>
          <w:sz w:val="28"/>
          <w:szCs w:val="28"/>
        </w:rPr>
      </w:pPr>
    </w:p>
    <w:p w:rsidR="00D71077" w:rsidRDefault="00407417" w:rsidP="00407417">
      <w:pPr>
        <w:pStyle w:val="aa"/>
        <w:spacing w:line="276" w:lineRule="auto"/>
        <w:ind w:firstLine="567"/>
        <w:jc w:val="both"/>
        <w:rPr>
          <w:rFonts w:ascii="Times New Roman" w:hAnsi="Times New Roman"/>
          <w:sz w:val="28"/>
          <w:szCs w:val="28"/>
        </w:rPr>
      </w:pPr>
      <w:r w:rsidRPr="00407417">
        <w:rPr>
          <w:rFonts w:ascii="Times New Roman" w:hAnsi="Times New Roman"/>
          <w:sz w:val="28"/>
          <w:szCs w:val="28"/>
        </w:rPr>
        <w:t xml:space="preserve">На тему осознанного </w:t>
      </w:r>
      <w:proofErr w:type="spellStart"/>
      <w:r w:rsidRPr="00407417">
        <w:rPr>
          <w:rFonts w:ascii="Times New Roman" w:hAnsi="Times New Roman"/>
          <w:sz w:val="28"/>
          <w:szCs w:val="28"/>
        </w:rPr>
        <w:t>родительства</w:t>
      </w:r>
      <w:proofErr w:type="spellEnd"/>
      <w:r w:rsidRPr="00407417">
        <w:rPr>
          <w:rFonts w:ascii="Times New Roman" w:hAnsi="Times New Roman"/>
          <w:sz w:val="28"/>
          <w:szCs w:val="28"/>
        </w:rPr>
        <w:t xml:space="preserve"> старшеклассники предпочитают беседовать</w:t>
      </w:r>
      <w:r>
        <w:rPr>
          <w:rFonts w:ascii="Times New Roman" w:hAnsi="Times New Roman"/>
          <w:sz w:val="28"/>
          <w:szCs w:val="28"/>
        </w:rPr>
        <w:t xml:space="preserve"> </w:t>
      </w:r>
      <w:r w:rsidR="00D82B0C">
        <w:rPr>
          <w:rFonts w:ascii="Times New Roman" w:hAnsi="Times New Roman"/>
          <w:sz w:val="28"/>
          <w:szCs w:val="28"/>
        </w:rPr>
        <w:t xml:space="preserve"> </w:t>
      </w:r>
      <w:r w:rsidRPr="00407417">
        <w:rPr>
          <w:rFonts w:ascii="Times New Roman" w:hAnsi="Times New Roman"/>
          <w:sz w:val="28"/>
          <w:szCs w:val="28"/>
        </w:rPr>
        <w:t xml:space="preserve"> с мамой – 32</w:t>
      </w:r>
      <w:proofErr w:type="gramStart"/>
      <w:r w:rsidRPr="00407417">
        <w:rPr>
          <w:rFonts w:ascii="Times New Roman" w:hAnsi="Times New Roman"/>
          <w:sz w:val="28"/>
          <w:szCs w:val="28"/>
        </w:rPr>
        <w:t xml:space="preserve">%, </w:t>
      </w:r>
      <w:r w:rsidR="00D82B0C">
        <w:rPr>
          <w:rFonts w:ascii="Times New Roman" w:hAnsi="Times New Roman"/>
          <w:sz w:val="28"/>
          <w:szCs w:val="28"/>
        </w:rPr>
        <w:t xml:space="preserve"> родственниками</w:t>
      </w:r>
      <w:proofErr w:type="gramEnd"/>
      <w:r w:rsidR="00D82B0C">
        <w:rPr>
          <w:rFonts w:ascii="Times New Roman" w:hAnsi="Times New Roman"/>
          <w:sz w:val="28"/>
          <w:szCs w:val="28"/>
        </w:rPr>
        <w:t>, друзьями и только 10</w:t>
      </w:r>
      <w:r w:rsidRPr="00407417">
        <w:rPr>
          <w:rFonts w:ascii="Times New Roman" w:hAnsi="Times New Roman"/>
          <w:sz w:val="28"/>
          <w:szCs w:val="28"/>
        </w:rPr>
        <w:t>%</w:t>
      </w:r>
      <w:r w:rsidR="00D82B0C">
        <w:rPr>
          <w:rFonts w:ascii="Times New Roman" w:hAnsi="Times New Roman"/>
          <w:sz w:val="28"/>
          <w:szCs w:val="28"/>
        </w:rPr>
        <w:t xml:space="preserve"> с отцом</w:t>
      </w:r>
      <w:r w:rsidRPr="00407417">
        <w:rPr>
          <w:rFonts w:ascii="Times New Roman" w:hAnsi="Times New Roman"/>
          <w:sz w:val="28"/>
          <w:szCs w:val="28"/>
        </w:rPr>
        <w:t>.</w:t>
      </w:r>
    </w:p>
    <w:p w:rsidR="00D82B0C" w:rsidRPr="00D82B0C" w:rsidRDefault="00D82B0C" w:rsidP="00D82B0C">
      <w:pPr>
        <w:pStyle w:val="aa"/>
        <w:spacing w:line="276" w:lineRule="auto"/>
        <w:ind w:firstLine="567"/>
        <w:jc w:val="both"/>
        <w:rPr>
          <w:rFonts w:ascii="Times New Roman" w:hAnsi="Times New Roman"/>
          <w:b/>
          <w:bCs/>
          <w:sz w:val="28"/>
          <w:szCs w:val="28"/>
        </w:rPr>
      </w:pPr>
      <w:r>
        <w:rPr>
          <w:rFonts w:ascii="Times New Roman" w:hAnsi="Times New Roman"/>
          <w:sz w:val="28"/>
          <w:szCs w:val="28"/>
        </w:rPr>
        <w:t>В связи с этим была проведен еще один опрос</w:t>
      </w:r>
      <w:r w:rsidRPr="00D82B0C">
        <w:rPr>
          <w:rFonts w:ascii="Times New Roman" w:hAnsi="Times New Roman"/>
          <w:color w:val="333333"/>
          <w:sz w:val="28"/>
          <w:szCs w:val="28"/>
          <w:shd w:val="clear" w:color="auto" w:fill="FFFFFF"/>
        </w:rPr>
        <w:t xml:space="preserve"> </w:t>
      </w:r>
      <w:r w:rsidRPr="00D82B0C">
        <w:rPr>
          <w:rFonts w:ascii="Times New Roman" w:hAnsi="Times New Roman"/>
          <w:sz w:val="28"/>
          <w:szCs w:val="28"/>
        </w:rPr>
        <w:t>на тему «Социальный статус и роль отца в семье» с целью выявить отношение старшеклассников к семье, и, в частности к отцовству.</w:t>
      </w:r>
    </w:p>
    <w:p w:rsidR="00D82B0C" w:rsidRPr="00D82B0C" w:rsidRDefault="00D82B0C" w:rsidP="00D82B0C">
      <w:pPr>
        <w:pStyle w:val="aa"/>
        <w:spacing w:line="276" w:lineRule="auto"/>
        <w:ind w:firstLine="567"/>
        <w:jc w:val="both"/>
        <w:rPr>
          <w:rFonts w:ascii="Times New Roman" w:hAnsi="Times New Roman"/>
          <w:bCs/>
          <w:sz w:val="28"/>
          <w:szCs w:val="28"/>
        </w:rPr>
      </w:pPr>
      <w:r w:rsidRPr="00D82B0C">
        <w:rPr>
          <w:rFonts w:ascii="Times New Roman" w:hAnsi="Times New Roman"/>
          <w:bCs/>
          <w:sz w:val="28"/>
          <w:szCs w:val="28"/>
        </w:rPr>
        <w:t>В результате опроса было выявлено, что</w:t>
      </w:r>
      <w:r w:rsidR="009B2350">
        <w:rPr>
          <w:rFonts w:ascii="Times New Roman" w:hAnsi="Times New Roman"/>
          <w:bCs/>
          <w:sz w:val="28"/>
          <w:szCs w:val="28"/>
        </w:rPr>
        <w:t>: все без исключения опрошенных</w:t>
      </w:r>
      <w:r w:rsidRPr="00D82B0C">
        <w:rPr>
          <w:rFonts w:ascii="Times New Roman" w:hAnsi="Times New Roman"/>
          <w:bCs/>
          <w:sz w:val="28"/>
          <w:szCs w:val="28"/>
        </w:rPr>
        <w:t xml:space="preserve"> в будущем планируют создание семьи. Это говорит о положительном отношении к семье и к браку. </w:t>
      </w:r>
      <w:r w:rsidRPr="00D82B0C">
        <w:rPr>
          <w:rFonts w:ascii="Times New Roman" w:hAnsi="Times New Roman"/>
          <w:b/>
          <w:bCs/>
          <w:sz w:val="28"/>
          <w:szCs w:val="28"/>
        </w:rPr>
        <w:br/>
      </w:r>
      <w:r w:rsidRPr="00D82B0C">
        <w:rPr>
          <w:rFonts w:ascii="Times New Roman" w:hAnsi="Times New Roman"/>
          <w:bCs/>
          <w:sz w:val="28"/>
          <w:szCs w:val="28"/>
        </w:rPr>
        <w:t xml:space="preserve">Наш вопрос «Что, по-вашему, главное в жизни?» был направлен на выявление ценностного ряда опрошенных. </w:t>
      </w:r>
    </w:p>
    <w:p w:rsidR="00D82B0C" w:rsidRPr="00D82B0C" w:rsidRDefault="00D82B0C" w:rsidP="00D82B0C">
      <w:pPr>
        <w:pStyle w:val="aa"/>
        <w:spacing w:line="276" w:lineRule="auto"/>
        <w:ind w:firstLine="567"/>
        <w:jc w:val="both"/>
        <w:rPr>
          <w:rFonts w:ascii="Times New Roman" w:hAnsi="Times New Roman"/>
          <w:bCs/>
          <w:sz w:val="28"/>
          <w:szCs w:val="28"/>
        </w:rPr>
      </w:pPr>
      <w:r w:rsidRPr="00D82B0C">
        <w:rPr>
          <w:rFonts w:ascii="Times New Roman" w:hAnsi="Times New Roman"/>
          <w:bCs/>
          <w:sz w:val="28"/>
          <w:szCs w:val="28"/>
        </w:rPr>
        <w:t>Диаграмма 1 «Что, по-вашему, главное в жизни?» (в численном соотношении)   </w:t>
      </w:r>
      <w:r w:rsidRPr="00D82B0C">
        <w:rPr>
          <w:rFonts w:ascii="Times New Roman" w:hAnsi="Times New Roman"/>
          <w:bCs/>
          <w:sz w:val="28"/>
          <w:szCs w:val="28"/>
        </w:rPr>
        <w:br/>
      </w:r>
    </w:p>
    <w:p w:rsidR="00D82B0C" w:rsidRPr="00D82B0C" w:rsidRDefault="00D82B0C" w:rsidP="007E687C">
      <w:pPr>
        <w:pStyle w:val="aa"/>
        <w:spacing w:line="276" w:lineRule="auto"/>
        <w:ind w:firstLine="567"/>
        <w:jc w:val="center"/>
        <w:rPr>
          <w:rFonts w:ascii="Times New Roman" w:hAnsi="Times New Roman"/>
          <w:bCs/>
          <w:sz w:val="28"/>
          <w:szCs w:val="28"/>
        </w:rPr>
      </w:pPr>
      <w:r w:rsidRPr="00D82B0C">
        <w:rPr>
          <w:rFonts w:ascii="Times New Roman" w:hAnsi="Times New Roman"/>
          <w:bCs/>
          <w:noProof/>
          <w:sz w:val="28"/>
          <w:szCs w:val="28"/>
          <w:lang w:eastAsia="ru-RU"/>
        </w:rPr>
        <w:drawing>
          <wp:inline distT="0" distB="0" distL="0" distR="0" wp14:anchorId="716A70DA" wp14:editId="1B7853D5">
            <wp:extent cx="3962400" cy="1885950"/>
            <wp:effectExtent l="19050" t="19050" r="19050" b="1905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82B0C" w:rsidRPr="00D82B0C" w:rsidRDefault="00D82B0C" w:rsidP="00D82B0C">
      <w:pPr>
        <w:pStyle w:val="aa"/>
        <w:spacing w:line="276" w:lineRule="auto"/>
        <w:ind w:firstLine="567"/>
        <w:jc w:val="both"/>
        <w:rPr>
          <w:rFonts w:ascii="Times New Roman" w:hAnsi="Times New Roman"/>
          <w:bCs/>
          <w:sz w:val="28"/>
          <w:szCs w:val="28"/>
        </w:rPr>
      </w:pPr>
    </w:p>
    <w:p w:rsidR="00D82B0C" w:rsidRPr="00D82B0C" w:rsidRDefault="00D82B0C" w:rsidP="00D82B0C">
      <w:pPr>
        <w:pStyle w:val="aa"/>
        <w:spacing w:line="276" w:lineRule="auto"/>
        <w:ind w:firstLine="567"/>
        <w:jc w:val="both"/>
        <w:rPr>
          <w:rFonts w:ascii="Times New Roman" w:hAnsi="Times New Roman"/>
          <w:bCs/>
          <w:sz w:val="28"/>
          <w:szCs w:val="28"/>
        </w:rPr>
      </w:pPr>
      <w:r w:rsidRPr="00D82B0C">
        <w:rPr>
          <w:rFonts w:ascii="Times New Roman" w:hAnsi="Times New Roman"/>
          <w:bCs/>
          <w:sz w:val="28"/>
          <w:szCs w:val="28"/>
        </w:rPr>
        <w:lastRenderedPageBreak/>
        <w:br/>
        <w:t>Данные диаграммы 1 четко показывают ценностный ряд опрошенных. Интересно то, что у девушек на первом месте, с большим отрывом, семья, а дети уходят на третье место, после работы. У юношей на первое место выходит семья, далее дети, третье место разделили работа и дом.</w:t>
      </w:r>
      <w:r w:rsidRPr="00D82B0C">
        <w:rPr>
          <w:rFonts w:ascii="Times New Roman" w:hAnsi="Times New Roman"/>
          <w:bCs/>
          <w:sz w:val="28"/>
          <w:szCs w:val="28"/>
        </w:rPr>
        <w:br/>
      </w:r>
      <w:r w:rsidRPr="00D82B0C">
        <w:rPr>
          <w:rFonts w:ascii="Times New Roman" w:hAnsi="Times New Roman"/>
          <w:b/>
          <w:bCs/>
          <w:sz w:val="28"/>
          <w:szCs w:val="28"/>
        </w:rPr>
        <w:br/>
      </w:r>
      <w:r w:rsidRPr="00D82B0C">
        <w:rPr>
          <w:rFonts w:ascii="Times New Roman" w:hAnsi="Times New Roman"/>
          <w:bCs/>
          <w:sz w:val="28"/>
          <w:szCs w:val="28"/>
        </w:rPr>
        <w:t xml:space="preserve">Анализ ответов на второй вопрос подтверждает, что у нас  по-прежнему главенствует представления о патриархальном  типе семьи, где отец, прежде всего, является добытчиком, а уже потом – воспитателем (Таблица 1).   </w:t>
      </w:r>
    </w:p>
    <w:p w:rsidR="00D82B0C" w:rsidRPr="00D82B0C" w:rsidRDefault="00D82B0C" w:rsidP="00D82B0C">
      <w:pPr>
        <w:pStyle w:val="aa"/>
        <w:spacing w:line="276" w:lineRule="auto"/>
        <w:ind w:firstLine="567"/>
        <w:jc w:val="both"/>
        <w:rPr>
          <w:rFonts w:ascii="Times New Roman" w:hAnsi="Times New Roman"/>
          <w:bCs/>
          <w:sz w:val="28"/>
          <w:szCs w:val="28"/>
        </w:rPr>
      </w:pPr>
      <w:r w:rsidRPr="00D82B0C">
        <w:rPr>
          <w:rFonts w:ascii="Times New Roman" w:hAnsi="Times New Roman"/>
          <w:bCs/>
          <w:sz w:val="28"/>
          <w:szCs w:val="28"/>
        </w:rPr>
        <w:t xml:space="preserve">  Таблица 1 «Как Вы считаете, какова главная роль мужчины в семье?» </w:t>
      </w:r>
    </w:p>
    <w:tbl>
      <w:tblPr>
        <w:tblStyle w:val="af2"/>
        <w:tblW w:w="0" w:type="auto"/>
        <w:tblLook w:val="04A0" w:firstRow="1" w:lastRow="0" w:firstColumn="1" w:lastColumn="0" w:noHBand="0" w:noVBand="1"/>
      </w:tblPr>
      <w:tblGrid>
        <w:gridCol w:w="3115"/>
        <w:gridCol w:w="3115"/>
        <w:gridCol w:w="3115"/>
      </w:tblGrid>
      <w:tr w:rsidR="00D82B0C" w:rsidRPr="00D82B0C" w:rsidTr="00612829">
        <w:tc>
          <w:tcPr>
            <w:tcW w:w="3115" w:type="dxa"/>
          </w:tcPr>
          <w:p w:rsidR="00D82B0C" w:rsidRPr="00D82B0C" w:rsidRDefault="00D82B0C" w:rsidP="00D82B0C">
            <w:pPr>
              <w:pStyle w:val="aa"/>
              <w:spacing w:line="276" w:lineRule="auto"/>
              <w:ind w:firstLine="567"/>
              <w:jc w:val="both"/>
              <w:rPr>
                <w:rFonts w:ascii="Times New Roman" w:hAnsi="Times New Roman"/>
                <w:bCs/>
                <w:sz w:val="28"/>
                <w:szCs w:val="28"/>
              </w:rPr>
            </w:pPr>
            <w:r w:rsidRPr="00D82B0C">
              <w:rPr>
                <w:rFonts w:ascii="Times New Roman" w:hAnsi="Times New Roman"/>
                <w:bCs/>
                <w:sz w:val="28"/>
                <w:szCs w:val="28"/>
              </w:rPr>
              <w:t>Варианты ответа</w:t>
            </w:r>
            <w:r w:rsidRPr="00D82B0C">
              <w:rPr>
                <w:rFonts w:ascii="Times New Roman" w:hAnsi="Times New Roman"/>
                <w:bCs/>
                <w:sz w:val="28"/>
                <w:szCs w:val="28"/>
              </w:rPr>
              <w:br/>
            </w:r>
          </w:p>
        </w:tc>
        <w:tc>
          <w:tcPr>
            <w:tcW w:w="3115" w:type="dxa"/>
          </w:tcPr>
          <w:p w:rsidR="00D82B0C" w:rsidRPr="00D82B0C" w:rsidRDefault="00D82B0C" w:rsidP="00D82B0C">
            <w:pPr>
              <w:pStyle w:val="aa"/>
              <w:spacing w:line="276" w:lineRule="auto"/>
              <w:ind w:firstLine="567"/>
              <w:jc w:val="both"/>
              <w:rPr>
                <w:rFonts w:ascii="Times New Roman" w:hAnsi="Times New Roman"/>
                <w:bCs/>
                <w:sz w:val="28"/>
                <w:szCs w:val="28"/>
              </w:rPr>
            </w:pPr>
            <w:r w:rsidRPr="00D82B0C">
              <w:rPr>
                <w:rFonts w:ascii="Times New Roman" w:hAnsi="Times New Roman"/>
                <w:bCs/>
                <w:sz w:val="28"/>
                <w:szCs w:val="28"/>
              </w:rPr>
              <w:t>Юноши</w:t>
            </w:r>
          </w:p>
        </w:tc>
        <w:tc>
          <w:tcPr>
            <w:tcW w:w="3115" w:type="dxa"/>
          </w:tcPr>
          <w:p w:rsidR="00D82B0C" w:rsidRPr="00D82B0C" w:rsidRDefault="00D82B0C" w:rsidP="00D82B0C">
            <w:pPr>
              <w:pStyle w:val="aa"/>
              <w:spacing w:line="276" w:lineRule="auto"/>
              <w:ind w:firstLine="567"/>
              <w:jc w:val="both"/>
              <w:rPr>
                <w:rFonts w:ascii="Times New Roman" w:hAnsi="Times New Roman"/>
                <w:bCs/>
                <w:sz w:val="28"/>
                <w:szCs w:val="28"/>
              </w:rPr>
            </w:pPr>
            <w:r w:rsidRPr="00D82B0C">
              <w:rPr>
                <w:rFonts w:ascii="Times New Roman" w:hAnsi="Times New Roman"/>
                <w:bCs/>
                <w:sz w:val="28"/>
                <w:szCs w:val="28"/>
              </w:rPr>
              <w:t>Девушки</w:t>
            </w:r>
            <w:r w:rsidRPr="00D82B0C">
              <w:rPr>
                <w:rFonts w:ascii="Times New Roman" w:hAnsi="Times New Roman"/>
                <w:bCs/>
                <w:sz w:val="28"/>
                <w:szCs w:val="28"/>
              </w:rPr>
              <w:br/>
            </w:r>
          </w:p>
        </w:tc>
      </w:tr>
      <w:tr w:rsidR="00D82B0C" w:rsidRPr="00D82B0C" w:rsidTr="00612829">
        <w:trPr>
          <w:trHeight w:val="452"/>
        </w:trPr>
        <w:tc>
          <w:tcPr>
            <w:tcW w:w="3115" w:type="dxa"/>
          </w:tcPr>
          <w:p w:rsidR="00D82B0C" w:rsidRPr="00D82B0C" w:rsidRDefault="00D82B0C" w:rsidP="00D82B0C">
            <w:pPr>
              <w:pStyle w:val="aa"/>
              <w:spacing w:line="276" w:lineRule="auto"/>
              <w:ind w:firstLine="567"/>
              <w:jc w:val="both"/>
              <w:rPr>
                <w:rFonts w:ascii="Times New Roman" w:hAnsi="Times New Roman"/>
                <w:bCs/>
                <w:sz w:val="28"/>
                <w:szCs w:val="28"/>
              </w:rPr>
            </w:pPr>
            <w:r w:rsidRPr="00D82B0C">
              <w:rPr>
                <w:rFonts w:ascii="Times New Roman" w:hAnsi="Times New Roman"/>
                <w:bCs/>
                <w:sz w:val="28"/>
                <w:szCs w:val="28"/>
              </w:rPr>
              <w:t>Отец-добытчик</w:t>
            </w:r>
            <w:r w:rsidRPr="00D82B0C">
              <w:rPr>
                <w:rFonts w:ascii="Times New Roman" w:hAnsi="Times New Roman"/>
                <w:bCs/>
                <w:sz w:val="28"/>
                <w:szCs w:val="28"/>
              </w:rPr>
              <w:br/>
            </w:r>
          </w:p>
        </w:tc>
        <w:tc>
          <w:tcPr>
            <w:tcW w:w="3115" w:type="dxa"/>
          </w:tcPr>
          <w:p w:rsidR="00D82B0C" w:rsidRPr="00D82B0C" w:rsidRDefault="00D82B0C" w:rsidP="00D82B0C">
            <w:pPr>
              <w:pStyle w:val="aa"/>
              <w:spacing w:line="276" w:lineRule="auto"/>
              <w:ind w:firstLine="567"/>
              <w:jc w:val="both"/>
              <w:rPr>
                <w:rFonts w:ascii="Times New Roman" w:hAnsi="Times New Roman"/>
                <w:bCs/>
                <w:sz w:val="28"/>
                <w:szCs w:val="28"/>
              </w:rPr>
            </w:pPr>
            <w:r w:rsidRPr="00D82B0C">
              <w:rPr>
                <w:rFonts w:ascii="Times New Roman" w:hAnsi="Times New Roman"/>
                <w:bCs/>
                <w:sz w:val="28"/>
                <w:szCs w:val="28"/>
              </w:rPr>
              <w:t>55</w:t>
            </w:r>
          </w:p>
        </w:tc>
        <w:tc>
          <w:tcPr>
            <w:tcW w:w="3115" w:type="dxa"/>
          </w:tcPr>
          <w:p w:rsidR="00D82B0C" w:rsidRPr="00D82B0C" w:rsidRDefault="00D82B0C" w:rsidP="00D82B0C">
            <w:pPr>
              <w:pStyle w:val="aa"/>
              <w:spacing w:line="276" w:lineRule="auto"/>
              <w:ind w:firstLine="567"/>
              <w:jc w:val="both"/>
              <w:rPr>
                <w:rFonts w:ascii="Times New Roman" w:hAnsi="Times New Roman"/>
                <w:bCs/>
                <w:sz w:val="28"/>
                <w:szCs w:val="28"/>
              </w:rPr>
            </w:pPr>
            <w:r w:rsidRPr="00D82B0C">
              <w:rPr>
                <w:rFonts w:ascii="Times New Roman" w:hAnsi="Times New Roman"/>
                <w:bCs/>
                <w:sz w:val="28"/>
                <w:szCs w:val="28"/>
              </w:rPr>
              <w:t>162</w:t>
            </w:r>
          </w:p>
          <w:p w:rsidR="00D82B0C" w:rsidRPr="00D82B0C" w:rsidRDefault="00D82B0C" w:rsidP="00D82B0C">
            <w:pPr>
              <w:pStyle w:val="aa"/>
              <w:spacing w:line="276" w:lineRule="auto"/>
              <w:ind w:firstLine="567"/>
              <w:jc w:val="both"/>
              <w:rPr>
                <w:rFonts w:ascii="Times New Roman" w:hAnsi="Times New Roman"/>
                <w:bCs/>
                <w:sz w:val="28"/>
                <w:szCs w:val="28"/>
              </w:rPr>
            </w:pPr>
          </w:p>
        </w:tc>
      </w:tr>
      <w:tr w:rsidR="00D82B0C" w:rsidRPr="00D82B0C" w:rsidTr="00612829">
        <w:tc>
          <w:tcPr>
            <w:tcW w:w="3115" w:type="dxa"/>
          </w:tcPr>
          <w:p w:rsidR="00D82B0C" w:rsidRPr="00D82B0C" w:rsidRDefault="00D82B0C" w:rsidP="00D82B0C">
            <w:pPr>
              <w:pStyle w:val="aa"/>
              <w:spacing w:line="276" w:lineRule="auto"/>
              <w:ind w:firstLine="567"/>
              <w:jc w:val="both"/>
              <w:rPr>
                <w:rFonts w:ascii="Times New Roman" w:hAnsi="Times New Roman"/>
                <w:bCs/>
                <w:sz w:val="28"/>
                <w:szCs w:val="28"/>
              </w:rPr>
            </w:pPr>
            <w:r w:rsidRPr="00D82B0C">
              <w:rPr>
                <w:rFonts w:ascii="Times New Roman" w:hAnsi="Times New Roman"/>
                <w:bCs/>
                <w:sz w:val="28"/>
                <w:szCs w:val="28"/>
              </w:rPr>
              <w:t>Отец-воспитатель</w:t>
            </w:r>
            <w:r w:rsidRPr="00D82B0C">
              <w:rPr>
                <w:rFonts w:ascii="Times New Roman" w:hAnsi="Times New Roman"/>
                <w:bCs/>
                <w:sz w:val="28"/>
                <w:szCs w:val="28"/>
              </w:rPr>
              <w:br/>
            </w:r>
          </w:p>
        </w:tc>
        <w:tc>
          <w:tcPr>
            <w:tcW w:w="3115" w:type="dxa"/>
          </w:tcPr>
          <w:p w:rsidR="00D82B0C" w:rsidRPr="00D82B0C" w:rsidRDefault="00D82B0C" w:rsidP="00D82B0C">
            <w:pPr>
              <w:pStyle w:val="aa"/>
              <w:spacing w:line="276" w:lineRule="auto"/>
              <w:ind w:firstLine="567"/>
              <w:jc w:val="both"/>
              <w:rPr>
                <w:rFonts w:ascii="Times New Roman" w:hAnsi="Times New Roman"/>
                <w:bCs/>
                <w:sz w:val="28"/>
                <w:szCs w:val="28"/>
              </w:rPr>
            </w:pPr>
            <w:r w:rsidRPr="00D82B0C">
              <w:rPr>
                <w:rFonts w:ascii="Times New Roman" w:hAnsi="Times New Roman"/>
                <w:bCs/>
                <w:sz w:val="28"/>
                <w:szCs w:val="28"/>
              </w:rPr>
              <w:t>14</w:t>
            </w:r>
          </w:p>
        </w:tc>
        <w:tc>
          <w:tcPr>
            <w:tcW w:w="3115" w:type="dxa"/>
          </w:tcPr>
          <w:p w:rsidR="00D82B0C" w:rsidRPr="00D82B0C" w:rsidRDefault="00D82B0C" w:rsidP="00D82B0C">
            <w:pPr>
              <w:pStyle w:val="aa"/>
              <w:spacing w:line="276" w:lineRule="auto"/>
              <w:ind w:firstLine="567"/>
              <w:jc w:val="both"/>
              <w:rPr>
                <w:rFonts w:ascii="Times New Roman" w:hAnsi="Times New Roman"/>
                <w:bCs/>
                <w:sz w:val="28"/>
                <w:szCs w:val="28"/>
              </w:rPr>
            </w:pPr>
            <w:r w:rsidRPr="00D82B0C">
              <w:rPr>
                <w:rFonts w:ascii="Times New Roman" w:hAnsi="Times New Roman"/>
                <w:bCs/>
                <w:sz w:val="28"/>
                <w:szCs w:val="28"/>
              </w:rPr>
              <w:t>42</w:t>
            </w:r>
          </w:p>
        </w:tc>
      </w:tr>
      <w:tr w:rsidR="00D82B0C" w:rsidRPr="00D82B0C" w:rsidTr="00612829">
        <w:tc>
          <w:tcPr>
            <w:tcW w:w="3115" w:type="dxa"/>
          </w:tcPr>
          <w:p w:rsidR="00D82B0C" w:rsidRPr="00D82B0C" w:rsidRDefault="00D82B0C" w:rsidP="00D82B0C">
            <w:pPr>
              <w:pStyle w:val="aa"/>
              <w:spacing w:line="276" w:lineRule="auto"/>
              <w:ind w:firstLine="567"/>
              <w:jc w:val="both"/>
              <w:rPr>
                <w:rFonts w:ascii="Times New Roman" w:hAnsi="Times New Roman"/>
                <w:bCs/>
                <w:sz w:val="28"/>
                <w:szCs w:val="28"/>
              </w:rPr>
            </w:pPr>
            <w:r w:rsidRPr="00D82B0C">
              <w:rPr>
                <w:rFonts w:ascii="Times New Roman" w:hAnsi="Times New Roman"/>
                <w:bCs/>
                <w:sz w:val="28"/>
                <w:szCs w:val="28"/>
              </w:rPr>
              <w:t>Отец-хозяйственник</w:t>
            </w:r>
            <w:r w:rsidRPr="00D82B0C">
              <w:rPr>
                <w:rFonts w:ascii="Times New Roman" w:hAnsi="Times New Roman"/>
                <w:bCs/>
                <w:sz w:val="28"/>
                <w:szCs w:val="28"/>
              </w:rPr>
              <w:br/>
            </w:r>
          </w:p>
        </w:tc>
        <w:tc>
          <w:tcPr>
            <w:tcW w:w="3115" w:type="dxa"/>
          </w:tcPr>
          <w:p w:rsidR="00D82B0C" w:rsidRPr="00D82B0C" w:rsidRDefault="00D82B0C" w:rsidP="00D82B0C">
            <w:pPr>
              <w:pStyle w:val="aa"/>
              <w:spacing w:line="276" w:lineRule="auto"/>
              <w:ind w:firstLine="567"/>
              <w:jc w:val="both"/>
              <w:rPr>
                <w:rFonts w:ascii="Times New Roman" w:hAnsi="Times New Roman"/>
                <w:bCs/>
                <w:sz w:val="28"/>
                <w:szCs w:val="28"/>
              </w:rPr>
            </w:pPr>
            <w:r w:rsidRPr="00D82B0C">
              <w:rPr>
                <w:rFonts w:ascii="Times New Roman" w:hAnsi="Times New Roman"/>
                <w:bCs/>
                <w:sz w:val="28"/>
                <w:szCs w:val="28"/>
              </w:rPr>
              <w:t>34</w:t>
            </w:r>
          </w:p>
        </w:tc>
        <w:tc>
          <w:tcPr>
            <w:tcW w:w="3115" w:type="dxa"/>
          </w:tcPr>
          <w:p w:rsidR="00D82B0C" w:rsidRPr="00D82B0C" w:rsidRDefault="00D82B0C" w:rsidP="00D82B0C">
            <w:pPr>
              <w:pStyle w:val="aa"/>
              <w:spacing w:line="276" w:lineRule="auto"/>
              <w:ind w:firstLine="567"/>
              <w:jc w:val="both"/>
              <w:rPr>
                <w:rFonts w:ascii="Times New Roman" w:hAnsi="Times New Roman"/>
                <w:bCs/>
                <w:sz w:val="28"/>
                <w:szCs w:val="28"/>
              </w:rPr>
            </w:pPr>
            <w:r w:rsidRPr="00D82B0C">
              <w:rPr>
                <w:rFonts w:ascii="Times New Roman" w:hAnsi="Times New Roman"/>
                <w:bCs/>
                <w:sz w:val="28"/>
                <w:szCs w:val="28"/>
              </w:rPr>
              <w:t>48</w:t>
            </w:r>
          </w:p>
        </w:tc>
      </w:tr>
    </w:tbl>
    <w:p w:rsidR="00D82B0C" w:rsidRPr="00D82B0C" w:rsidRDefault="00D82B0C" w:rsidP="00D82B0C">
      <w:pPr>
        <w:pStyle w:val="aa"/>
        <w:spacing w:line="276" w:lineRule="auto"/>
        <w:ind w:firstLine="567"/>
        <w:jc w:val="both"/>
        <w:rPr>
          <w:rFonts w:ascii="Times New Roman" w:hAnsi="Times New Roman"/>
          <w:bCs/>
          <w:sz w:val="28"/>
          <w:szCs w:val="28"/>
        </w:rPr>
      </w:pPr>
    </w:p>
    <w:p w:rsidR="00D82B0C" w:rsidRPr="00D82B0C" w:rsidRDefault="00D82B0C" w:rsidP="00D82B0C">
      <w:pPr>
        <w:pStyle w:val="aa"/>
        <w:spacing w:line="276" w:lineRule="auto"/>
        <w:ind w:firstLine="567"/>
        <w:jc w:val="both"/>
        <w:rPr>
          <w:rFonts w:ascii="Times New Roman" w:hAnsi="Times New Roman"/>
          <w:bCs/>
          <w:sz w:val="28"/>
          <w:szCs w:val="28"/>
        </w:rPr>
      </w:pPr>
      <w:r w:rsidRPr="00D82B0C">
        <w:rPr>
          <w:rFonts w:ascii="Times New Roman" w:hAnsi="Times New Roman"/>
          <w:bCs/>
          <w:sz w:val="28"/>
          <w:szCs w:val="28"/>
        </w:rPr>
        <w:t xml:space="preserve">Каково же влияние отца на ребенка? «Какие черты личности ребенка воспитывает отец?» </w:t>
      </w:r>
    </w:p>
    <w:p w:rsidR="00D82B0C" w:rsidRPr="00D82B0C" w:rsidRDefault="00C41A7C" w:rsidP="00D82B0C">
      <w:pPr>
        <w:pStyle w:val="aa"/>
        <w:spacing w:line="276" w:lineRule="auto"/>
        <w:ind w:firstLine="567"/>
        <w:jc w:val="both"/>
        <w:rPr>
          <w:rFonts w:ascii="Times New Roman" w:hAnsi="Times New Roman"/>
          <w:bCs/>
          <w:sz w:val="28"/>
          <w:szCs w:val="28"/>
        </w:rPr>
      </w:pPr>
      <w:r>
        <w:rPr>
          <w:rFonts w:ascii="Times New Roman" w:hAnsi="Times New Roman"/>
          <w:bCs/>
          <w:sz w:val="28"/>
          <w:szCs w:val="28"/>
        </w:rPr>
        <w:t>Диаграмма 2</w:t>
      </w:r>
      <w:r w:rsidR="00D82B0C" w:rsidRPr="00D82B0C">
        <w:rPr>
          <w:rFonts w:ascii="Times New Roman" w:hAnsi="Times New Roman"/>
          <w:bCs/>
          <w:sz w:val="28"/>
          <w:szCs w:val="28"/>
        </w:rPr>
        <w:t xml:space="preserve"> «Какие черты личности ребенка воспитывает отец?» (юноши в процентном соотношении)</w:t>
      </w:r>
      <w:r w:rsidR="00D82B0C" w:rsidRPr="00D82B0C">
        <w:rPr>
          <w:rFonts w:ascii="Times New Roman" w:hAnsi="Times New Roman"/>
          <w:bCs/>
          <w:sz w:val="28"/>
          <w:szCs w:val="28"/>
        </w:rPr>
        <w:br/>
      </w:r>
      <w:r w:rsidR="009B2350">
        <w:rPr>
          <w:rFonts w:ascii="Times New Roman" w:hAnsi="Times New Roman"/>
          <w:bCs/>
          <w:sz w:val="28"/>
          <w:szCs w:val="28"/>
        </w:rPr>
        <w:t xml:space="preserve">              </w:t>
      </w:r>
      <w:r w:rsidR="00D82B0C" w:rsidRPr="00D82B0C">
        <w:rPr>
          <w:rFonts w:ascii="Times New Roman" w:hAnsi="Times New Roman"/>
          <w:bCs/>
          <w:noProof/>
          <w:sz w:val="28"/>
          <w:szCs w:val="28"/>
          <w:lang w:eastAsia="ru-RU"/>
        </w:rPr>
        <w:drawing>
          <wp:inline distT="0" distB="0" distL="0" distR="0" wp14:anchorId="7234D6F0" wp14:editId="702696BE">
            <wp:extent cx="4362450" cy="2085975"/>
            <wp:effectExtent l="19050" t="19050" r="19050" b="952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82B0C" w:rsidRPr="00D82B0C" w:rsidRDefault="00D82B0C" w:rsidP="00D82B0C">
      <w:pPr>
        <w:pStyle w:val="aa"/>
        <w:spacing w:line="276" w:lineRule="auto"/>
        <w:ind w:firstLine="567"/>
        <w:jc w:val="both"/>
        <w:rPr>
          <w:rFonts w:ascii="Times New Roman" w:hAnsi="Times New Roman"/>
          <w:bCs/>
          <w:sz w:val="28"/>
          <w:szCs w:val="28"/>
        </w:rPr>
      </w:pPr>
    </w:p>
    <w:p w:rsidR="009B2350" w:rsidRDefault="00C41A7C" w:rsidP="00D82B0C">
      <w:pPr>
        <w:pStyle w:val="aa"/>
        <w:spacing w:line="276" w:lineRule="auto"/>
        <w:ind w:firstLine="567"/>
        <w:jc w:val="both"/>
        <w:rPr>
          <w:rFonts w:ascii="Times New Roman" w:hAnsi="Times New Roman"/>
          <w:bCs/>
          <w:sz w:val="28"/>
          <w:szCs w:val="28"/>
        </w:rPr>
      </w:pPr>
      <w:r>
        <w:rPr>
          <w:rFonts w:ascii="Times New Roman" w:hAnsi="Times New Roman"/>
          <w:bCs/>
          <w:sz w:val="28"/>
          <w:szCs w:val="28"/>
        </w:rPr>
        <w:t>Диаграмма 3</w:t>
      </w:r>
      <w:r w:rsidR="00D82B0C" w:rsidRPr="00D82B0C">
        <w:rPr>
          <w:rFonts w:ascii="Times New Roman" w:hAnsi="Times New Roman"/>
          <w:bCs/>
          <w:sz w:val="28"/>
          <w:szCs w:val="28"/>
        </w:rPr>
        <w:t xml:space="preserve"> «Какие черты личности ребенка воспитывает отец?» (девушки в процентном соотношении)</w:t>
      </w:r>
    </w:p>
    <w:p w:rsidR="009B2350" w:rsidRDefault="007E687C" w:rsidP="007E687C">
      <w:pPr>
        <w:jc w:val="center"/>
      </w:pPr>
      <w:r>
        <w:rPr>
          <w:noProof/>
          <w:lang w:eastAsia="ru-RU"/>
        </w:rPr>
        <w:lastRenderedPageBreak/>
        <w:drawing>
          <wp:inline distT="0" distB="0" distL="0" distR="0">
            <wp:extent cx="4219575" cy="2209800"/>
            <wp:effectExtent l="19050" t="19050" r="9525" b="1905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B2350" w:rsidRDefault="009B2350" w:rsidP="009B2350">
      <w:pPr>
        <w:tabs>
          <w:tab w:val="left" w:pos="2460"/>
        </w:tabs>
      </w:pPr>
      <w:r>
        <w:t xml:space="preserve">                          </w:t>
      </w:r>
    </w:p>
    <w:p w:rsidR="00D82B0C" w:rsidRPr="00D82B0C" w:rsidRDefault="00D82B0C" w:rsidP="00D82B0C">
      <w:pPr>
        <w:pStyle w:val="aa"/>
        <w:spacing w:line="276" w:lineRule="auto"/>
        <w:ind w:firstLine="567"/>
        <w:jc w:val="both"/>
        <w:rPr>
          <w:rFonts w:ascii="Times New Roman" w:hAnsi="Times New Roman"/>
          <w:bCs/>
          <w:sz w:val="28"/>
          <w:szCs w:val="28"/>
        </w:rPr>
      </w:pPr>
      <w:r w:rsidRPr="00D82B0C">
        <w:rPr>
          <w:rFonts w:ascii="Times New Roman" w:hAnsi="Times New Roman"/>
          <w:bCs/>
          <w:sz w:val="28"/>
          <w:szCs w:val="28"/>
        </w:rPr>
        <w:t xml:space="preserve">Основными чертами личности ребенка, которые формируются под влияние отца, </w:t>
      </w:r>
      <w:proofErr w:type="gramStart"/>
      <w:r w:rsidRPr="00D82B0C">
        <w:rPr>
          <w:rFonts w:ascii="Times New Roman" w:hAnsi="Times New Roman"/>
          <w:bCs/>
          <w:sz w:val="28"/>
          <w:szCs w:val="28"/>
        </w:rPr>
        <w:t>юноши  назвали</w:t>
      </w:r>
      <w:proofErr w:type="gramEnd"/>
      <w:r w:rsidRPr="00D82B0C">
        <w:rPr>
          <w:rFonts w:ascii="Times New Roman" w:hAnsi="Times New Roman"/>
          <w:bCs/>
          <w:sz w:val="28"/>
          <w:szCs w:val="28"/>
        </w:rPr>
        <w:t xml:space="preserve">: мужественность, ответственность. Так же </w:t>
      </w:r>
      <w:proofErr w:type="gramStart"/>
      <w:r w:rsidRPr="00D82B0C">
        <w:rPr>
          <w:rFonts w:ascii="Times New Roman" w:hAnsi="Times New Roman"/>
          <w:bCs/>
          <w:sz w:val="28"/>
          <w:szCs w:val="28"/>
        </w:rPr>
        <w:t>юноши  назвали</w:t>
      </w:r>
      <w:proofErr w:type="gramEnd"/>
      <w:r w:rsidRPr="00D82B0C">
        <w:rPr>
          <w:rFonts w:ascii="Times New Roman" w:hAnsi="Times New Roman"/>
          <w:bCs/>
          <w:sz w:val="28"/>
          <w:szCs w:val="28"/>
        </w:rPr>
        <w:t xml:space="preserve"> такие качества как: решительность, уважение, любовь к матери и старшим, уверенность в себе, честность, гордость, справедливость, бескорыстность и иск</w:t>
      </w:r>
      <w:r w:rsidR="00C41A7C">
        <w:rPr>
          <w:rFonts w:ascii="Times New Roman" w:hAnsi="Times New Roman"/>
          <w:bCs/>
          <w:sz w:val="28"/>
          <w:szCs w:val="28"/>
        </w:rPr>
        <w:t xml:space="preserve">ренность (Диаграмма </w:t>
      </w:r>
      <w:r w:rsidRPr="00D82B0C">
        <w:rPr>
          <w:rFonts w:ascii="Times New Roman" w:hAnsi="Times New Roman"/>
          <w:bCs/>
          <w:sz w:val="28"/>
          <w:szCs w:val="28"/>
        </w:rPr>
        <w:t>) . Девушки отметили такие качества как: терпение, целеустремленность, самостоятельность, дисциплинированность, уверенность в себе, терпение, честность, преданность, справедливость, ст</w:t>
      </w:r>
      <w:r w:rsidR="00C41A7C">
        <w:rPr>
          <w:rFonts w:ascii="Times New Roman" w:hAnsi="Times New Roman"/>
          <w:bCs/>
          <w:sz w:val="28"/>
          <w:szCs w:val="28"/>
        </w:rPr>
        <w:t>ремление быть лучшим (Диаграмм 3</w:t>
      </w:r>
      <w:r w:rsidRPr="00D82B0C">
        <w:rPr>
          <w:rFonts w:ascii="Times New Roman" w:hAnsi="Times New Roman"/>
          <w:bCs/>
          <w:sz w:val="28"/>
          <w:szCs w:val="28"/>
        </w:rPr>
        <w:t>)</w:t>
      </w:r>
      <w:r w:rsidRPr="00D82B0C">
        <w:rPr>
          <w:rFonts w:ascii="Times New Roman" w:hAnsi="Times New Roman"/>
          <w:bCs/>
          <w:sz w:val="28"/>
          <w:szCs w:val="28"/>
        </w:rPr>
        <w:br/>
      </w:r>
      <w:r w:rsidRPr="00D82B0C">
        <w:rPr>
          <w:rFonts w:ascii="Times New Roman" w:hAnsi="Times New Roman"/>
          <w:bCs/>
          <w:sz w:val="28"/>
          <w:szCs w:val="28"/>
        </w:rPr>
        <w:br/>
        <w:t>Таблица 2 «Что, по-вашему, мнению формирует «ответственное отцовство?»</w:t>
      </w:r>
    </w:p>
    <w:tbl>
      <w:tblPr>
        <w:tblStyle w:val="af2"/>
        <w:tblW w:w="0" w:type="auto"/>
        <w:tblLook w:val="04A0" w:firstRow="1" w:lastRow="0" w:firstColumn="1" w:lastColumn="0" w:noHBand="0" w:noVBand="1"/>
      </w:tblPr>
      <w:tblGrid>
        <w:gridCol w:w="3115"/>
        <w:gridCol w:w="3115"/>
        <w:gridCol w:w="3115"/>
      </w:tblGrid>
      <w:tr w:rsidR="00D82B0C" w:rsidRPr="00D82B0C" w:rsidTr="00612829">
        <w:tc>
          <w:tcPr>
            <w:tcW w:w="3115" w:type="dxa"/>
          </w:tcPr>
          <w:p w:rsidR="00D82B0C" w:rsidRPr="00D82B0C" w:rsidRDefault="00D82B0C" w:rsidP="00D82B0C">
            <w:pPr>
              <w:pStyle w:val="aa"/>
              <w:spacing w:line="276" w:lineRule="auto"/>
              <w:ind w:firstLine="567"/>
              <w:jc w:val="both"/>
              <w:rPr>
                <w:rFonts w:ascii="Times New Roman" w:hAnsi="Times New Roman"/>
                <w:bCs/>
                <w:sz w:val="28"/>
                <w:szCs w:val="28"/>
              </w:rPr>
            </w:pPr>
            <w:r w:rsidRPr="00D82B0C">
              <w:rPr>
                <w:rFonts w:ascii="Times New Roman" w:hAnsi="Times New Roman"/>
                <w:bCs/>
                <w:sz w:val="28"/>
                <w:szCs w:val="28"/>
              </w:rPr>
              <w:t>Варианты ответов</w:t>
            </w:r>
          </w:p>
        </w:tc>
        <w:tc>
          <w:tcPr>
            <w:tcW w:w="3115" w:type="dxa"/>
          </w:tcPr>
          <w:p w:rsidR="00D82B0C" w:rsidRPr="00D82B0C" w:rsidRDefault="00C41A7C" w:rsidP="00D82B0C">
            <w:pPr>
              <w:pStyle w:val="aa"/>
              <w:spacing w:line="276" w:lineRule="auto"/>
              <w:ind w:firstLine="567"/>
              <w:jc w:val="both"/>
              <w:rPr>
                <w:rFonts w:ascii="Times New Roman" w:hAnsi="Times New Roman"/>
                <w:bCs/>
                <w:sz w:val="28"/>
                <w:szCs w:val="28"/>
              </w:rPr>
            </w:pPr>
            <w:r>
              <w:rPr>
                <w:rFonts w:ascii="Times New Roman" w:hAnsi="Times New Roman"/>
                <w:bCs/>
                <w:sz w:val="28"/>
                <w:szCs w:val="28"/>
              </w:rPr>
              <w:t>юноши</w:t>
            </w:r>
          </w:p>
        </w:tc>
        <w:tc>
          <w:tcPr>
            <w:tcW w:w="3115" w:type="dxa"/>
          </w:tcPr>
          <w:p w:rsidR="00D82B0C" w:rsidRPr="00D82B0C" w:rsidRDefault="00C41A7C" w:rsidP="00D82B0C">
            <w:pPr>
              <w:pStyle w:val="aa"/>
              <w:spacing w:line="276" w:lineRule="auto"/>
              <w:ind w:firstLine="567"/>
              <w:jc w:val="both"/>
              <w:rPr>
                <w:rFonts w:ascii="Times New Roman" w:hAnsi="Times New Roman"/>
                <w:bCs/>
                <w:sz w:val="28"/>
                <w:szCs w:val="28"/>
              </w:rPr>
            </w:pPr>
            <w:r>
              <w:rPr>
                <w:rFonts w:ascii="Times New Roman" w:hAnsi="Times New Roman"/>
                <w:bCs/>
                <w:sz w:val="28"/>
                <w:szCs w:val="28"/>
              </w:rPr>
              <w:t>девушки</w:t>
            </w:r>
          </w:p>
        </w:tc>
      </w:tr>
      <w:tr w:rsidR="00D82B0C" w:rsidRPr="00D82B0C" w:rsidTr="00612829">
        <w:tc>
          <w:tcPr>
            <w:tcW w:w="3115" w:type="dxa"/>
          </w:tcPr>
          <w:p w:rsidR="00D82B0C" w:rsidRPr="00D82B0C" w:rsidRDefault="00D82B0C" w:rsidP="00D82B0C">
            <w:pPr>
              <w:pStyle w:val="aa"/>
              <w:spacing w:line="276" w:lineRule="auto"/>
              <w:ind w:firstLine="567"/>
              <w:jc w:val="both"/>
              <w:rPr>
                <w:rFonts w:ascii="Times New Roman" w:hAnsi="Times New Roman"/>
                <w:bCs/>
                <w:sz w:val="28"/>
                <w:szCs w:val="28"/>
              </w:rPr>
            </w:pPr>
            <w:r w:rsidRPr="00D82B0C">
              <w:rPr>
                <w:rFonts w:ascii="Times New Roman" w:hAnsi="Times New Roman"/>
                <w:bCs/>
                <w:sz w:val="28"/>
                <w:szCs w:val="28"/>
              </w:rPr>
              <w:t>Воспитание в семье</w:t>
            </w:r>
          </w:p>
        </w:tc>
        <w:tc>
          <w:tcPr>
            <w:tcW w:w="3115" w:type="dxa"/>
          </w:tcPr>
          <w:p w:rsidR="00D82B0C" w:rsidRPr="00D82B0C" w:rsidRDefault="00D82B0C" w:rsidP="00C41A7C">
            <w:pPr>
              <w:pStyle w:val="aa"/>
              <w:spacing w:line="276" w:lineRule="auto"/>
              <w:ind w:firstLine="567"/>
              <w:jc w:val="center"/>
              <w:rPr>
                <w:rFonts w:ascii="Times New Roman" w:hAnsi="Times New Roman"/>
                <w:bCs/>
                <w:sz w:val="28"/>
                <w:szCs w:val="28"/>
              </w:rPr>
            </w:pPr>
            <w:r w:rsidRPr="00D82B0C">
              <w:rPr>
                <w:rFonts w:ascii="Times New Roman" w:hAnsi="Times New Roman"/>
                <w:bCs/>
                <w:sz w:val="28"/>
                <w:szCs w:val="28"/>
              </w:rPr>
              <w:t>79</w:t>
            </w:r>
          </w:p>
        </w:tc>
        <w:tc>
          <w:tcPr>
            <w:tcW w:w="3115" w:type="dxa"/>
          </w:tcPr>
          <w:p w:rsidR="00D82B0C" w:rsidRPr="00D82B0C" w:rsidRDefault="00D82B0C" w:rsidP="00C41A7C">
            <w:pPr>
              <w:pStyle w:val="aa"/>
              <w:spacing w:line="276" w:lineRule="auto"/>
              <w:ind w:firstLine="567"/>
              <w:jc w:val="center"/>
              <w:rPr>
                <w:rFonts w:ascii="Times New Roman" w:hAnsi="Times New Roman"/>
                <w:bCs/>
                <w:sz w:val="28"/>
                <w:szCs w:val="28"/>
              </w:rPr>
            </w:pPr>
            <w:r w:rsidRPr="00D82B0C">
              <w:rPr>
                <w:rFonts w:ascii="Times New Roman" w:hAnsi="Times New Roman"/>
                <w:bCs/>
                <w:sz w:val="28"/>
                <w:szCs w:val="28"/>
              </w:rPr>
              <w:t>68</w:t>
            </w:r>
          </w:p>
        </w:tc>
      </w:tr>
      <w:tr w:rsidR="00D82B0C" w:rsidRPr="00D82B0C" w:rsidTr="00612829">
        <w:tc>
          <w:tcPr>
            <w:tcW w:w="3115" w:type="dxa"/>
          </w:tcPr>
          <w:p w:rsidR="00D82B0C" w:rsidRPr="00D82B0C" w:rsidRDefault="00D82B0C" w:rsidP="00D82B0C">
            <w:pPr>
              <w:pStyle w:val="aa"/>
              <w:spacing w:line="276" w:lineRule="auto"/>
              <w:ind w:firstLine="567"/>
              <w:jc w:val="both"/>
              <w:rPr>
                <w:rFonts w:ascii="Times New Roman" w:hAnsi="Times New Roman"/>
                <w:bCs/>
                <w:sz w:val="28"/>
                <w:szCs w:val="28"/>
              </w:rPr>
            </w:pPr>
            <w:r w:rsidRPr="00D82B0C">
              <w:rPr>
                <w:rFonts w:ascii="Times New Roman" w:hAnsi="Times New Roman"/>
                <w:bCs/>
                <w:sz w:val="28"/>
                <w:szCs w:val="28"/>
              </w:rPr>
              <w:t>Отношение к отцовству в обществе</w:t>
            </w:r>
          </w:p>
        </w:tc>
        <w:tc>
          <w:tcPr>
            <w:tcW w:w="3115" w:type="dxa"/>
          </w:tcPr>
          <w:p w:rsidR="00D82B0C" w:rsidRPr="00D82B0C" w:rsidRDefault="00D82B0C" w:rsidP="00C41A7C">
            <w:pPr>
              <w:pStyle w:val="aa"/>
              <w:spacing w:line="276" w:lineRule="auto"/>
              <w:ind w:firstLine="567"/>
              <w:jc w:val="center"/>
              <w:rPr>
                <w:rFonts w:ascii="Times New Roman" w:hAnsi="Times New Roman"/>
                <w:bCs/>
                <w:sz w:val="28"/>
                <w:szCs w:val="28"/>
              </w:rPr>
            </w:pPr>
            <w:r w:rsidRPr="00D82B0C">
              <w:rPr>
                <w:rFonts w:ascii="Times New Roman" w:hAnsi="Times New Roman"/>
                <w:bCs/>
                <w:sz w:val="28"/>
                <w:szCs w:val="28"/>
              </w:rPr>
              <w:t>27</w:t>
            </w:r>
          </w:p>
        </w:tc>
        <w:tc>
          <w:tcPr>
            <w:tcW w:w="3115" w:type="dxa"/>
          </w:tcPr>
          <w:p w:rsidR="00D82B0C" w:rsidRPr="00D82B0C" w:rsidRDefault="00D82B0C" w:rsidP="00C41A7C">
            <w:pPr>
              <w:pStyle w:val="aa"/>
              <w:spacing w:line="276" w:lineRule="auto"/>
              <w:ind w:firstLine="567"/>
              <w:jc w:val="center"/>
              <w:rPr>
                <w:rFonts w:ascii="Times New Roman" w:hAnsi="Times New Roman"/>
                <w:bCs/>
                <w:sz w:val="28"/>
                <w:szCs w:val="28"/>
              </w:rPr>
            </w:pPr>
            <w:r w:rsidRPr="00D82B0C">
              <w:rPr>
                <w:rFonts w:ascii="Times New Roman" w:hAnsi="Times New Roman"/>
                <w:bCs/>
                <w:sz w:val="28"/>
                <w:szCs w:val="28"/>
              </w:rPr>
              <w:t>9</w:t>
            </w:r>
          </w:p>
        </w:tc>
      </w:tr>
      <w:tr w:rsidR="00D82B0C" w:rsidRPr="00D82B0C" w:rsidTr="00612829">
        <w:tc>
          <w:tcPr>
            <w:tcW w:w="3115" w:type="dxa"/>
          </w:tcPr>
          <w:p w:rsidR="00D82B0C" w:rsidRPr="00D82B0C" w:rsidRDefault="00D82B0C" w:rsidP="00D82B0C">
            <w:pPr>
              <w:pStyle w:val="aa"/>
              <w:spacing w:line="276" w:lineRule="auto"/>
              <w:ind w:firstLine="567"/>
              <w:jc w:val="both"/>
              <w:rPr>
                <w:rFonts w:ascii="Times New Roman" w:hAnsi="Times New Roman"/>
                <w:bCs/>
                <w:sz w:val="28"/>
                <w:szCs w:val="28"/>
              </w:rPr>
            </w:pPr>
            <w:r w:rsidRPr="00D82B0C">
              <w:rPr>
                <w:rFonts w:ascii="Times New Roman" w:hAnsi="Times New Roman"/>
                <w:bCs/>
                <w:sz w:val="28"/>
                <w:szCs w:val="28"/>
              </w:rPr>
              <w:t>Специальное образование</w:t>
            </w:r>
          </w:p>
        </w:tc>
        <w:tc>
          <w:tcPr>
            <w:tcW w:w="3115" w:type="dxa"/>
          </w:tcPr>
          <w:p w:rsidR="00D82B0C" w:rsidRPr="00D82B0C" w:rsidRDefault="00D82B0C" w:rsidP="00C41A7C">
            <w:pPr>
              <w:pStyle w:val="aa"/>
              <w:spacing w:line="276" w:lineRule="auto"/>
              <w:ind w:firstLine="567"/>
              <w:jc w:val="center"/>
              <w:rPr>
                <w:rFonts w:ascii="Times New Roman" w:hAnsi="Times New Roman"/>
                <w:bCs/>
                <w:sz w:val="28"/>
                <w:szCs w:val="28"/>
              </w:rPr>
            </w:pPr>
            <w:r w:rsidRPr="00D82B0C">
              <w:rPr>
                <w:rFonts w:ascii="Times New Roman" w:hAnsi="Times New Roman"/>
                <w:bCs/>
                <w:sz w:val="28"/>
                <w:szCs w:val="28"/>
              </w:rPr>
              <w:t>15</w:t>
            </w:r>
          </w:p>
        </w:tc>
        <w:tc>
          <w:tcPr>
            <w:tcW w:w="3115" w:type="dxa"/>
          </w:tcPr>
          <w:p w:rsidR="00D82B0C" w:rsidRPr="00D82B0C" w:rsidRDefault="00D82B0C" w:rsidP="00C41A7C">
            <w:pPr>
              <w:pStyle w:val="aa"/>
              <w:spacing w:line="276" w:lineRule="auto"/>
              <w:ind w:firstLine="567"/>
              <w:jc w:val="center"/>
              <w:rPr>
                <w:rFonts w:ascii="Times New Roman" w:hAnsi="Times New Roman"/>
                <w:bCs/>
                <w:sz w:val="28"/>
                <w:szCs w:val="28"/>
              </w:rPr>
            </w:pPr>
            <w:r w:rsidRPr="00D82B0C">
              <w:rPr>
                <w:rFonts w:ascii="Times New Roman" w:hAnsi="Times New Roman"/>
                <w:bCs/>
                <w:sz w:val="28"/>
                <w:szCs w:val="28"/>
              </w:rPr>
              <w:t>-</w:t>
            </w:r>
          </w:p>
        </w:tc>
      </w:tr>
      <w:tr w:rsidR="00D82B0C" w:rsidRPr="00D82B0C" w:rsidTr="00612829">
        <w:tc>
          <w:tcPr>
            <w:tcW w:w="3115" w:type="dxa"/>
          </w:tcPr>
          <w:p w:rsidR="00D82B0C" w:rsidRPr="00D82B0C" w:rsidRDefault="00D82B0C" w:rsidP="00D82B0C">
            <w:pPr>
              <w:pStyle w:val="aa"/>
              <w:spacing w:line="276" w:lineRule="auto"/>
              <w:ind w:firstLine="567"/>
              <w:jc w:val="both"/>
              <w:rPr>
                <w:rFonts w:ascii="Times New Roman" w:hAnsi="Times New Roman"/>
                <w:bCs/>
                <w:sz w:val="28"/>
                <w:szCs w:val="28"/>
              </w:rPr>
            </w:pPr>
            <w:r w:rsidRPr="00D82B0C">
              <w:rPr>
                <w:rFonts w:ascii="Times New Roman" w:hAnsi="Times New Roman"/>
                <w:bCs/>
                <w:sz w:val="28"/>
                <w:szCs w:val="28"/>
              </w:rPr>
              <w:t>Личный опыт мужчины</w:t>
            </w:r>
          </w:p>
        </w:tc>
        <w:tc>
          <w:tcPr>
            <w:tcW w:w="3115" w:type="dxa"/>
          </w:tcPr>
          <w:p w:rsidR="00D82B0C" w:rsidRPr="00D82B0C" w:rsidRDefault="00C41A7C" w:rsidP="00C41A7C">
            <w:pPr>
              <w:pStyle w:val="aa"/>
              <w:spacing w:line="276" w:lineRule="auto"/>
              <w:jc w:val="center"/>
              <w:rPr>
                <w:rFonts w:ascii="Times New Roman" w:hAnsi="Times New Roman"/>
                <w:bCs/>
                <w:sz w:val="28"/>
                <w:szCs w:val="28"/>
              </w:rPr>
            </w:pPr>
            <w:r>
              <w:rPr>
                <w:rFonts w:ascii="Times New Roman" w:hAnsi="Times New Roman"/>
                <w:bCs/>
                <w:sz w:val="28"/>
                <w:szCs w:val="28"/>
              </w:rPr>
              <w:t xml:space="preserve">       70</w:t>
            </w:r>
          </w:p>
        </w:tc>
        <w:tc>
          <w:tcPr>
            <w:tcW w:w="3115" w:type="dxa"/>
          </w:tcPr>
          <w:p w:rsidR="00D82B0C" w:rsidRPr="00D82B0C" w:rsidRDefault="00D82B0C" w:rsidP="00C41A7C">
            <w:pPr>
              <w:pStyle w:val="aa"/>
              <w:spacing w:line="276" w:lineRule="auto"/>
              <w:ind w:firstLine="567"/>
              <w:jc w:val="center"/>
              <w:rPr>
                <w:rFonts w:ascii="Times New Roman" w:hAnsi="Times New Roman"/>
                <w:bCs/>
                <w:sz w:val="28"/>
                <w:szCs w:val="28"/>
              </w:rPr>
            </w:pPr>
            <w:r w:rsidRPr="00D82B0C">
              <w:rPr>
                <w:rFonts w:ascii="Times New Roman" w:hAnsi="Times New Roman"/>
                <w:bCs/>
                <w:sz w:val="28"/>
                <w:szCs w:val="28"/>
              </w:rPr>
              <w:t>20</w:t>
            </w:r>
          </w:p>
        </w:tc>
      </w:tr>
      <w:tr w:rsidR="00D82B0C" w:rsidRPr="00D82B0C" w:rsidTr="00612829">
        <w:tc>
          <w:tcPr>
            <w:tcW w:w="3115" w:type="dxa"/>
          </w:tcPr>
          <w:p w:rsidR="00D82B0C" w:rsidRPr="00D82B0C" w:rsidRDefault="00D82B0C" w:rsidP="00D82B0C">
            <w:pPr>
              <w:pStyle w:val="aa"/>
              <w:spacing w:line="276" w:lineRule="auto"/>
              <w:ind w:firstLine="567"/>
              <w:jc w:val="both"/>
              <w:rPr>
                <w:rFonts w:ascii="Times New Roman" w:hAnsi="Times New Roman"/>
                <w:bCs/>
                <w:sz w:val="28"/>
                <w:szCs w:val="28"/>
              </w:rPr>
            </w:pPr>
            <w:r w:rsidRPr="00D82B0C">
              <w:rPr>
                <w:rFonts w:ascii="Times New Roman" w:hAnsi="Times New Roman"/>
                <w:bCs/>
                <w:sz w:val="28"/>
                <w:szCs w:val="28"/>
              </w:rPr>
              <w:t>Характер мужчины</w:t>
            </w:r>
          </w:p>
        </w:tc>
        <w:tc>
          <w:tcPr>
            <w:tcW w:w="3115" w:type="dxa"/>
          </w:tcPr>
          <w:p w:rsidR="00D82B0C" w:rsidRPr="00D82B0C" w:rsidRDefault="00D82B0C" w:rsidP="00C41A7C">
            <w:pPr>
              <w:pStyle w:val="aa"/>
              <w:spacing w:line="276" w:lineRule="auto"/>
              <w:ind w:firstLine="567"/>
              <w:jc w:val="center"/>
              <w:rPr>
                <w:rFonts w:ascii="Times New Roman" w:hAnsi="Times New Roman"/>
                <w:bCs/>
                <w:sz w:val="28"/>
                <w:szCs w:val="28"/>
              </w:rPr>
            </w:pPr>
            <w:r w:rsidRPr="00D82B0C">
              <w:rPr>
                <w:rFonts w:ascii="Times New Roman" w:hAnsi="Times New Roman"/>
                <w:bCs/>
                <w:sz w:val="28"/>
                <w:szCs w:val="28"/>
              </w:rPr>
              <w:t>11</w:t>
            </w:r>
          </w:p>
        </w:tc>
        <w:tc>
          <w:tcPr>
            <w:tcW w:w="3115" w:type="dxa"/>
          </w:tcPr>
          <w:p w:rsidR="00D82B0C" w:rsidRPr="00D82B0C" w:rsidRDefault="00D82B0C" w:rsidP="00C41A7C">
            <w:pPr>
              <w:pStyle w:val="aa"/>
              <w:spacing w:line="276" w:lineRule="auto"/>
              <w:ind w:firstLine="567"/>
              <w:jc w:val="center"/>
              <w:rPr>
                <w:rFonts w:ascii="Times New Roman" w:hAnsi="Times New Roman"/>
                <w:bCs/>
                <w:sz w:val="28"/>
                <w:szCs w:val="28"/>
              </w:rPr>
            </w:pPr>
            <w:r w:rsidRPr="00D82B0C">
              <w:rPr>
                <w:rFonts w:ascii="Times New Roman" w:hAnsi="Times New Roman"/>
                <w:bCs/>
                <w:sz w:val="28"/>
                <w:szCs w:val="28"/>
              </w:rPr>
              <w:t>4</w:t>
            </w:r>
          </w:p>
        </w:tc>
      </w:tr>
      <w:tr w:rsidR="00D82B0C" w:rsidRPr="00D82B0C" w:rsidTr="00612829">
        <w:tc>
          <w:tcPr>
            <w:tcW w:w="3115" w:type="dxa"/>
          </w:tcPr>
          <w:p w:rsidR="00D82B0C" w:rsidRPr="00D82B0C" w:rsidRDefault="00D82B0C" w:rsidP="00D82B0C">
            <w:pPr>
              <w:pStyle w:val="aa"/>
              <w:spacing w:line="276" w:lineRule="auto"/>
              <w:ind w:firstLine="567"/>
              <w:jc w:val="both"/>
              <w:rPr>
                <w:rFonts w:ascii="Times New Roman" w:hAnsi="Times New Roman"/>
                <w:bCs/>
                <w:sz w:val="28"/>
                <w:szCs w:val="28"/>
              </w:rPr>
            </w:pPr>
            <w:r w:rsidRPr="00D82B0C">
              <w:rPr>
                <w:rFonts w:ascii="Times New Roman" w:hAnsi="Times New Roman"/>
                <w:bCs/>
                <w:sz w:val="28"/>
                <w:szCs w:val="28"/>
              </w:rPr>
              <w:t>Затруднились ответить</w:t>
            </w:r>
          </w:p>
        </w:tc>
        <w:tc>
          <w:tcPr>
            <w:tcW w:w="3115" w:type="dxa"/>
          </w:tcPr>
          <w:p w:rsidR="00D82B0C" w:rsidRPr="00D82B0C" w:rsidRDefault="00D82B0C" w:rsidP="00C41A7C">
            <w:pPr>
              <w:pStyle w:val="aa"/>
              <w:spacing w:line="276" w:lineRule="auto"/>
              <w:ind w:firstLine="567"/>
              <w:jc w:val="center"/>
              <w:rPr>
                <w:rFonts w:ascii="Times New Roman" w:hAnsi="Times New Roman"/>
                <w:bCs/>
                <w:sz w:val="28"/>
                <w:szCs w:val="28"/>
              </w:rPr>
            </w:pPr>
            <w:r w:rsidRPr="00D82B0C">
              <w:rPr>
                <w:rFonts w:ascii="Times New Roman" w:hAnsi="Times New Roman"/>
                <w:bCs/>
                <w:sz w:val="28"/>
                <w:szCs w:val="28"/>
              </w:rPr>
              <w:t>11</w:t>
            </w:r>
          </w:p>
        </w:tc>
        <w:tc>
          <w:tcPr>
            <w:tcW w:w="3115" w:type="dxa"/>
          </w:tcPr>
          <w:p w:rsidR="00D82B0C" w:rsidRPr="00D82B0C" w:rsidRDefault="00D82B0C" w:rsidP="00C41A7C">
            <w:pPr>
              <w:pStyle w:val="aa"/>
              <w:spacing w:line="276" w:lineRule="auto"/>
              <w:ind w:firstLine="567"/>
              <w:jc w:val="center"/>
              <w:rPr>
                <w:rFonts w:ascii="Times New Roman" w:hAnsi="Times New Roman"/>
                <w:bCs/>
                <w:sz w:val="28"/>
                <w:szCs w:val="28"/>
              </w:rPr>
            </w:pPr>
            <w:r w:rsidRPr="00D82B0C">
              <w:rPr>
                <w:rFonts w:ascii="Times New Roman" w:hAnsi="Times New Roman"/>
                <w:bCs/>
                <w:sz w:val="28"/>
                <w:szCs w:val="28"/>
              </w:rPr>
              <w:t>2</w:t>
            </w:r>
          </w:p>
        </w:tc>
      </w:tr>
    </w:tbl>
    <w:p w:rsidR="005F7CA5" w:rsidRDefault="00D82B0C" w:rsidP="00C41A7C">
      <w:pPr>
        <w:pStyle w:val="aa"/>
        <w:spacing w:line="276" w:lineRule="auto"/>
        <w:ind w:firstLine="567"/>
        <w:rPr>
          <w:rFonts w:ascii="Times New Roman" w:hAnsi="Times New Roman"/>
          <w:b/>
          <w:bCs/>
          <w:sz w:val="28"/>
          <w:szCs w:val="28"/>
        </w:rPr>
      </w:pPr>
      <w:r w:rsidRPr="00D82B0C">
        <w:rPr>
          <w:rFonts w:ascii="Times New Roman" w:hAnsi="Times New Roman"/>
          <w:bCs/>
          <w:sz w:val="28"/>
          <w:szCs w:val="28"/>
        </w:rPr>
        <w:br/>
        <w:t>Данные таблицы 2 подтверждают, что психологическое содержание отцовской роли во многом зависит от опыта собственной социализации мужчины в родительской семье, от того, какую модель отцовства демонстрировал в семье его</w:t>
      </w:r>
      <w:r w:rsidR="00C41A7C">
        <w:rPr>
          <w:rFonts w:ascii="Times New Roman" w:hAnsi="Times New Roman"/>
          <w:bCs/>
          <w:sz w:val="28"/>
          <w:szCs w:val="28"/>
        </w:rPr>
        <w:t xml:space="preserve"> </w:t>
      </w:r>
      <w:r w:rsidRPr="00D82B0C">
        <w:rPr>
          <w:rFonts w:ascii="Times New Roman" w:hAnsi="Times New Roman"/>
          <w:bCs/>
          <w:sz w:val="28"/>
          <w:szCs w:val="28"/>
        </w:rPr>
        <w:t>отец.</w:t>
      </w:r>
      <w:r w:rsidRPr="00D82B0C">
        <w:rPr>
          <w:rFonts w:ascii="Times New Roman" w:hAnsi="Times New Roman"/>
          <w:bCs/>
          <w:sz w:val="28"/>
          <w:szCs w:val="28"/>
        </w:rPr>
        <w:br/>
      </w:r>
      <w:r w:rsidRPr="00D82B0C">
        <w:rPr>
          <w:rFonts w:ascii="Times New Roman" w:hAnsi="Times New Roman"/>
          <w:bCs/>
          <w:sz w:val="28"/>
          <w:szCs w:val="28"/>
        </w:rPr>
        <w:lastRenderedPageBreak/>
        <w:br/>
        <w:t>Из всего вышесказанного можно сделать вывод о том, что в семье мужчина играет важную роль, прежде всего – роль отца. Вклад отца в воспитание детей является необходимой составляющей современной семьи</w:t>
      </w:r>
      <w:r w:rsidR="00C41A7C">
        <w:rPr>
          <w:rFonts w:ascii="Times New Roman" w:hAnsi="Times New Roman"/>
          <w:bCs/>
          <w:sz w:val="28"/>
          <w:szCs w:val="28"/>
        </w:rPr>
        <w:t>.</w:t>
      </w:r>
      <w:r w:rsidRPr="00D82B0C">
        <w:rPr>
          <w:rFonts w:ascii="Times New Roman" w:hAnsi="Times New Roman"/>
          <w:bCs/>
          <w:sz w:val="28"/>
          <w:szCs w:val="28"/>
        </w:rPr>
        <w:br/>
        <w:t>Мужчина воспитывает мужественность и формирует чувство ответственности у ребенка. Ответственное отцовство формирует, в первую очередь, воспитание в семье и личный опыт мужчины.</w:t>
      </w:r>
      <w:r w:rsidRPr="00D82B0C">
        <w:rPr>
          <w:rFonts w:ascii="Times New Roman" w:hAnsi="Times New Roman"/>
          <w:bCs/>
          <w:sz w:val="28"/>
          <w:szCs w:val="28"/>
        </w:rPr>
        <w:br/>
      </w:r>
      <w:r w:rsidR="007E687C">
        <w:rPr>
          <w:rFonts w:ascii="Times New Roman" w:hAnsi="Times New Roman"/>
          <w:b/>
          <w:bCs/>
          <w:sz w:val="28"/>
          <w:szCs w:val="28"/>
        </w:rPr>
        <w:t xml:space="preserve"> Выводы:</w:t>
      </w:r>
    </w:p>
    <w:p w:rsidR="00D82B0C" w:rsidRDefault="008B6495" w:rsidP="00C41A7C">
      <w:pPr>
        <w:pStyle w:val="aa"/>
        <w:spacing w:line="276" w:lineRule="auto"/>
        <w:ind w:firstLine="567"/>
        <w:rPr>
          <w:rFonts w:ascii="Times New Roman" w:hAnsi="Times New Roman"/>
          <w:bCs/>
          <w:sz w:val="28"/>
          <w:szCs w:val="28"/>
        </w:rPr>
      </w:pPr>
      <w:r>
        <w:rPr>
          <w:rFonts w:ascii="Times New Roman" w:hAnsi="Times New Roman"/>
          <w:b/>
          <w:bCs/>
          <w:sz w:val="28"/>
          <w:szCs w:val="28"/>
        </w:rPr>
        <w:t xml:space="preserve"> </w:t>
      </w:r>
      <w:r w:rsidR="005F7CA5">
        <w:rPr>
          <w:rFonts w:ascii="Times New Roman" w:hAnsi="Times New Roman"/>
          <w:bCs/>
          <w:sz w:val="28"/>
          <w:szCs w:val="28"/>
        </w:rPr>
        <w:t>В</w:t>
      </w:r>
      <w:r w:rsidRPr="007E687C">
        <w:rPr>
          <w:rFonts w:ascii="Times New Roman" w:hAnsi="Times New Roman"/>
          <w:bCs/>
          <w:sz w:val="28"/>
          <w:szCs w:val="28"/>
        </w:rPr>
        <w:t xml:space="preserve"> дальнейшем</w:t>
      </w:r>
      <w:r w:rsidR="00612829" w:rsidRPr="007E687C">
        <w:rPr>
          <w:rFonts w:ascii="Times New Roman" w:hAnsi="Times New Roman"/>
          <w:bCs/>
          <w:sz w:val="28"/>
          <w:szCs w:val="28"/>
        </w:rPr>
        <w:t xml:space="preserve"> необходимо </w:t>
      </w:r>
      <w:proofErr w:type="gramStart"/>
      <w:r w:rsidR="00612829" w:rsidRPr="007E687C">
        <w:rPr>
          <w:rFonts w:ascii="Times New Roman" w:hAnsi="Times New Roman"/>
          <w:bCs/>
          <w:sz w:val="28"/>
          <w:szCs w:val="28"/>
        </w:rPr>
        <w:t xml:space="preserve">активизировать </w:t>
      </w:r>
      <w:r w:rsidR="00D82B0C" w:rsidRPr="007E687C">
        <w:rPr>
          <w:rFonts w:ascii="Times New Roman" w:hAnsi="Times New Roman"/>
          <w:bCs/>
          <w:sz w:val="28"/>
          <w:szCs w:val="28"/>
        </w:rPr>
        <w:t xml:space="preserve"> работу</w:t>
      </w:r>
      <w:proofErr w:type="gramEnd"/>
      <w:r w:rsidR="00D82B0C" w:rsidRPr="007E687C">
        <w:rPr>
          <w:rFonts w:ascii="Times New Roman" w:hAnsi="Times New Roman"/>
          <w:bCs/>
          <w:sz w:val="28"/>
          <w:szCs w:val="28"/>
        </w:rPr>
        <w:t xml:space="preserve"> по повышению в семье статуса отца и по формированию осознанного отцовства</w:t>
      </w:r>
      <w:r w:rsidRPr="007E687C">
        <w:rPr>
          <w:rFonts w:ascii="Times New Roman" w:hAnsi="Times New Roman"/>
          <w:bCs/>
          <w:sz w:val="28"/>
          <w:szCs w:val="28"/>
        </w:rPr>
        <w:t>.</w:t>
      </w:r>
    </w:p>
    <w:p w:rsidR="007E687C" w:rsidRPr="007E687C" w:rsidRDefault="007E687C" w:rsidP="00C41A7C">
      <w:pPr>
        <w:pStyle w:val="aa"/>
        <w:spacing w:line="276" w:lineRule="auto"/>
        <w:ind w:firstLine="567"/>
        <w:rPr>
          <w:rFonts w:ascii="Times New Roman" w:hAnsi="Times New Roman"/>
          <w:bCs/>
          <w:sz w:val="28"/>
          <w:szCs w:val="28"/>
        </w:rPr>
      </w:pPr>
    </w:p>
    <w:p w:rsidR="007E687C" w:rsidRDefault="005F7CA5" w:rsidP="007E687C">
      <w:pPr>
        <w:pStyle w:val="aa"/>
        <w:spacing w:line="276" w:lineRule="auto"/>
        <w:ind w:firstLine="567"/>
        <w:jc w:val="center"/>
        <w:rPr>
          <w:rFonts w:ascii="Times New Roman" w:hAnsi="Times New Roman"/>
          <w:b/>
          <w:bCs/>
          <w:sz w:val="28"/>
          <w:szCs w:val="28"/>
        </w:rPr>
      </w:pPr>
      <w:r>
        <w:rPr>
          <w:rFonts w:ascii="Times New Roman" w:hAnsi="Times New Roman"/>
          <w:b/>
          <w:bCs/>
          <w:sz w:val="28"/>
          <w:szCs w:val="28"/>
        </w:rPr>
        <w:t xml:space="preserve"> Изучение </w:t>
      </w:r>
      <w:proofErr w:type="spellStart"/>
      <w:r>
        <w:rPr>
          <w:rFonts w:ascii="Times New Roman" w:hAnsi="Times New Roman"/>
          <w:b/>
          <w:bCs/>
          <w:sz w:val="28"/>
          <w:szCs w:val="28"/>
        </w:rPr>
        <w:t>сформированности</w:t>
      </w:r>
      <w:proofErr w:type="spellEnd"/>
      <w:r w:rsidR="007E687C" w:rsidRPr="0042302E">
        <w:rPr>
          <w:rFonts w:ascii="Times New Roman" w:hAnsi="Times New Roman"/>
          <w:b/>
          <w:bCs/>
          <w:sz w:val="28"/>
          <w:szCs w:val="28"/>
        </w:rPr>
        <w:t xml:space="preserve"> информационной культуры родителей.</w:t>
      </w:r>
    </w:p>
    <w:p w:rsidR="009E4F66" w:rsidRDefault="00612829" w:rsidP="000C1D25">
      <w:pPr>
        <w:pStyle w:val="aa"/>
        <w:spacing w:line="276" w:lineRule="auto"/>
        <w:ind w:firstLine="567"/>
        <w:jc w:val="both"/>
        <w:rPr>
          <w:rFonts w:ascii="Times New Roman" w:hAnsi="Times New Roman"/>
          <w:bCs/>
          <w:color w:val="000000" w:themeColor="text1"/>
          <w:sz w:val="28"/>
          <w:szCs w:val="28"/>
        </w:rPr>
      </w:pPr>
      <w:r w:rsidRPr="0042302E">
        <w:rPr>
          <w:rFonts w:ascii="Times New Roman" w:hAnsi="Times New Roman"/>
          <w:bCs/>
          <w:color w:val="000000" w:themeColor="text1"/>
          <w:sz w:val="28"/>
          <w:szCs w:val="28"/>
        </w:rPr>
        <w:t xml:space="preserve">Проведенные нами исследования  показывают недостаточность </w:t>
      </w:r>
      <w:proofErr w:type="spellStart"/>
      <w:r w:rsidRPr="0042302E">
        <w:rPr>
          <w:rFonts w:ascii="Times New Roman" w:hAnsi="Times New Roman"/>
          <w:bCs/>
          <w:color w:val="000000" w:themeColor="text1"/>
          <w:sz w:val="28"/>
          <w:szCs w:val="28"/>
        </w:rPr>
        <w:t>сформированности</w:t>
      </w:r>
      <w:proofErr w:type="spellEnd"/>
      <w:r w:rsidRPr="0042302E">
        <w:rPr>
          <w:rFonts w:ascii="Times New Roman" w:hAnsi="Times New Roman"/>
          <w:bCs/>
          <w:color w:val="000000" w:themeColor="text1"/>
          <w:sz w:val="28"/>
          <w:szCs w:val="28"/>
        </w:rPr>
        <w:t xml:space="preserve"> информационной</w:t>
      </w:r>
      <w:r w:rsidRPr="007E687C">
        <w:rPr>
          <w:rFonts w:ascii="Times New Roman" w:hAnsi="Times New Roman"/>
          <w:bCs/>
          <w:color w:val="000000" w:themeColor="text1"/>
          <w:sz w:val="28"/>
          <w:szCs w:val="28"/>
        </w:rPr>
        <w:t xml:space="preserve"> культуры родителей, из которых:   умеют   осуществлять поиск информации в сети интернет 27% опрошенных, из них только  9% делают это систематически;  имеют навыки  общения в сетевых сообществах 24%, при этом регулярно это делают 11%;  обращаются к </w:t>
      </w:r>
      <w:proofErr w:type="spellStart"/>
      <w:r w:rsidRPr="007E687C">
        <w:rPr>
          <w:rFonts w:ascii="Times New Roman" w:hAnsi="Times New Roman"/>
          <w:bCs/>
          <w:color w:val="000000" w:themeColor="text1"/>
          <w:sz w:val="28"/>
          <w:szCs w:val="28"/>
        </w:rPr>
        <w:t>интернет-ресурсам</w:t>
      </w:r>
      <w:proofErr w:type="spellEnd"/>
      <w:r w:rsidRPr="007E687C">
        <w:rPr>
          <w:rFonts w:ascii="Times New Roman" w:hAnsi="Times New Roman"/>
          <w:bCs/>
          <w:color w:val="000000" w:themeColor="text1"/>
          <w:sz w:val="28"/>
          <w:szCs w:val="28"/>
        </w:rPr>
        <w:t xml:space="preserve">  при оказании помощи детям в выполнении домашних заданий 4%;  имеют достаточный уровень   умения устанавливать причинно-следственные связи  39%, выделять существенное – 24%, при этом почти у всех опрошенных  отсутствуют  знания о простейших методах статистической обработки информации и способах ее  обработки в  программных средствах.</w:t>
      </w:r>
    </w:p>
    <w:p w:rsidR="009E4F66" w:rsidRDefault="009E4F66" w:rsidP="000C1D25">
      <w:pPr>
        <w:pStyle w:val="aa"/>
        <w:spacing w:line="276" w:lineRule="auto"/>
        <w:ind w:firstLine="567"/>
        <w:jc w:val="both"/>
        <w:rPr>
          <w:rFonts w:ascii="Times New Roman" w:hAnsi="Times New Roman"/>
          <w:spacing w:val="1"/>
          <w:sz w:val="28"/>
          <w:szCs w:val="28"/>
        </w:rPr>
      </w:pPr>
      <w:r w:rsidRPr="009E4F66">
        <w:rPr>
          <w:rFonts w:ascii="Times New Roman" w:hAnsi="Times New Roman"/>
          <w:b/>
          <w:bCs/>
          <w:color w:val="000000" w:themeColor="text1"/>
          <w:sz w:val="28"/>
          <w:szCs w:val="28"/>
        </w:rPr>
        <w:t>Выводы</w:t>
      </w:r>
      <w:r>
        <w:rPr>
          <w:rFonts w:ascii="Times New Roman" w:hAnsi="Times New Roman"/>
          <w:spacing w:val="1"/>
          <w:sz w:val="28"/>
          <w:szCs w:val="28"/>
        </w:rPr>
        <w:t>:</w:t>
      </w:r>
    </w:p>
    <w:p w:rsidR="009C1786" w:rsidRPr="009E4F66" w:rsidRDefault="009E4F66" w:rsidP="000C1D25">
      <w:pPr>
        <w:pStyle w:val="aa"/>
        <w:spacing w:line="276" w:lineRule="auto"/>
        <w:ind w:firstLine="567"/>
        <w:jc w:val="both"/>
        <w:rPr>
          <w:rFonts w:ascii="Times New Roman" w:hAnsi="Times New Roman"/>
          <w:spacing w:val="1"/>
          <w:sz w:val="28"/>
          <w:szCs w:val="28"/>
        </w:rPr>
      </w:pPr>
      <w:r>
        <w:rPr>
          <w:rFonts w:ascii="Times New Roman" w:hAnsi="Times New Roman"/>
          <w:spacing w:val="1"/>
          <w:sz w:val="28"/>
          <w:szCs w:val="28"/>
        </w:rPr>
        <w:t>Необходимо систематизировать работу по повышению информационной культуры родителей, детей, педагогов.</w:t>
      </w:r>
      <w:r w:rsidR="00612829" w:rsidRPr="009E4F66">
        <w:rPr>
          <w:rFonts w:ascii="Times New Roman" w:hAnsi="Times New Roman"/>
          <w:spacing w:val="1"/>
          <w:sz w:val="28"/>
          <w:szCs w:val="28"/>
        </w:rPr>
        <w:br/>
      </w:r>
    </w:p>
    <w:p w:rsidR="000C1D25" w:rsidRPr="009E4F66" w:rsidRDefault="000C1D25" w:rsidP="000C1D25">
      <w:pPr>
        <w:pStyle w:val="aa"/>
        <w:spacing w:line="276" w:lineRule="auto"/>
        <w:ind w:firstLine="567"/>
        <w:jc w:val="both"/>
        <w:rPr>
          <w:rFonts w:ascii="Times New Roman" w:hAnsi="Times New Roman"/>
          <w:b/>
          <w:spacing w:val="1"/>
          <w:sz w:val="28"/>
          <w:szCs w:val="28"/>
        </w:rPr>
      </w:pPr>
      <w:r w:rsidRPr="00BF1956">
        <w:rPr>
          <w:rFonts w:ascii="Times New Roman" w:hAnsi="Times New Roman"/>
          <w:spacing w:val="1"/>
          <w:sz w:val="28"/>
          <w:szCs w:val="28"/>
        </w:rPr>
        <w:t>Проанализировав результаты</w:t>
      </w:r>
      <w:r w:rsidR="008208AC">
        <w:rPr>
          <w:rFonts w:ascii="Times New Roman" w:hAnsi="Times New Roman"/>
          <w:spacing w:val="1"/>
          <w:sz w:val="28"/>
          <w:szCs w:val="28"/>
        </w:rPr>
        <w:t xml:space="preserve"> </w:t>
      </w:r>
      <w:proofErr w:type="gramStart"/>
      <w:r w:rsidR="008208AC">
        <w:rPr>
          <w:rFonts w:ascii="Times New Roman" w:hAnsi="Times New Roman"/>
          <w:spacing w:val="1"/>
          <w:sz w:val="28"/>
          <w:szCs w:val="28"/>
        </w:rPr>
        <w:t xml:space="preserve">реализации </w:t>
      </w:r>
      <w:r w:rsidRPr="00BF1956">
        <w:rPr>
          <w:rFonts w:ascii="Times New Roman" w:hAnsi="Times New Roman"/>
          <w:spacing w:val="1"/>
          <w:sz w:val="28"/>
          <w:szCs w:val="28"/>
        </w:rPr>
        <w:t xml:space="preserve"> программы</w:t>
      </w:r>
      <w:proofErr w:type="gramEnd"/>
      <w:r w:rsidRPr="00BF1956">
        <w:rPr>
          <w:rFonts w:ascii="Times New Roman" w:hAnsi="Times New Roman"/>
          <w:spacing w:val="1"/>
          <w:sz w:val="28"/>
          <w:szCs w:val="28"/>
        </w:rPr>
        <w:t xml:space="preserve">, </w:t>
      </w:r>
      <w:r w:rsidR="008208AC">
        <w:rPr>
          <w:rFonts w:ascii="Times New Roman" w:hAnsi="Times New Roman"/>
          <w:spacing w:val="1"/>
          <w:sz w:val="28"/>
          <w:szCs w:val="28"/>
        </w:rPr>
        <w:t xml:space="preserve"> проведя необходимые исследования</w:t>
      </w:r>
      <w:r w:rsidR="009E4F66">
        <w:rPr>
          <w:rFonts w:ascii="Times New Roman" w:hAnsi="Times New Roman"/>
          <w:spacing w:val="1"/>
          <w:sz w:val="28"/>
          <w:szCs w:val="28"/>
        </w:rPr>
        <w:t xml:space="preserve">, </w:t>
      </w:r>
      <w:r w:rsidR="008208AC">
        <w:rPr>
          <w:rFonts w:ascii="Times New Roman" w:hAnsi="Times New Roman"/>
          <w:spacing w:val="1"/>
          <w:sz w:val="28"/>
          <w:szCs w:val="28"/>
        </w:rPr>
        <w:t xml:space="preserve"> </w:t>
      </w:r>
      <w:r w:rsidRPr="00BF1956">
        <w:rPr>
          <w:rFonts w:ascii="Times New Roman" w:hAnsi="Times New Roman"/>
          <w:spacing w:val="1"/>
          <w:sz w:val="28"/>
          <w:szCs w:val="28"/>
        </w:rPr>
        <w:t>стало понятно, что необходимо</w:t>
      </w:r>
      <w:r w:rsidR="00247B4E" w:rsidRPr="00247B4E">
        <w:rPr>
          <w:rFonts w:ascii="Times New Roman" w:hAnsi="Times New Roman"/>
          <w:color w:val="FF0000"/>
          <w:sz w:val="24"/>
          <w:szCs w:val="24"/>
        </w:rPr>
        <w:t xml:space="preserve"> </w:t>
      </w:r>
      <w:r w:rsidR="00247B4E" w:rsidRPr="00247B4E">
        <w:rPr>
          <w:rFonts w:ascii="Times New Roman" w:hAnsi="Times New Roman"/>
          <w:color w:val="000000" w:themeColor="text1"/>
          <w:sz w:val="28"/>
          <w:szCs w:val="28"/>
        </w:rPr>
        <w:t>повышение качества социального партнерства школы   и семьи</w:t>
      </w:r>
      <w:r w:rsidR="00A00779" w:rsidRPr="00247B4E">
        <w:rPr>
          <w:rFonts w:ascii="Times New Roman" w:hAnsi="Times New Roman"/>
          <w:color w:val="000000" w:themeColor="text1"/>
          <w:spacing w:val="1"/>
          <w:sz w:val="28"/>
          <w:szCs w:val="28"/>
        </w:rPr>
        <w:t xml:space="preserve"> </w:t>
      </w:r>
      <w:r w:rsidR="008208AC">
        <w:rPr>
          <w:rFonts w:ascii="Times New Roman" w:hAnsi="Times New Roman"/>
          <w:spacing w:val="1"/>
          <w:sz w:val="28"/>
          <w:szCs w:val="28"/>
        </w:rPr>
        <w:t xml:space="preserve">с учетом выявленных </w:t>
      </w:r>
      <w:r w:rsidR="008208AC" w:rsidRPr="009E4F66">
        <w:rPr>
          <w:rFonts w:ascii="Times New Roman" w:hAnsi="Times New Roman"/>
          <w:b/>
          <w:spacing w:val="1"/>
          <w:sz w:val="28"/>
          <w:szCs w:val="28"/>
        </w:rPr>
        <w:t>проблем:</w:t>
      </w:r>
    </w:p>
    <w:p w:rsidR="000C1D25" w:rsidRPr="00A00779" w:rsidRDefault="000C1D25" w:rsidP="00B637F1">
      <w:pPr>
        <w:pStyle w:val="aa"/>
        <w:numPr>
          <w:ilvl w:val="0"/>
          <w:numId w:val="20"/>
        </w:numPr>
        <w:spacing w:line="276" w:lineRule="auto"/>
        <w:jc w:val="both"/>
        <w:rPr>
          <w:rFonts w:ascii="Times New Roman" w:hAnsi="Times New Roman"/>
          <w:sz w:val="28"/>
          <w:szCs w:val="28"/>
        </w:rPr>
      </w:pPr>
      <w:r w:rsidRPr="00B637F1">
        <w:rPr>
          <w:rFonts w:ascii="Times New Roman" w:hAnsi="Times New Roman"/>
          <w:spacing w:val="-2"/>
          <w:sz w:val="28"/>
          <w:szCs w:val="28"/>
        </w:rPr>
        <w:t>недостаточный</w:t>
      </w:r>
      <w:r w:rsidR="00A52A6C" w:rsidRPr="00B637F1">
        <w:rPr>
          <w:rFonts w:ascii="Times New Roman" w:hAnsi="Times New Roman"/>
          <w:spacing w:val="-2"/>
          <w:sz w:val="28"/>
          <w:szCs w:val="28"/>
        </w:rPr>
        <w:t xml:space="preserve"> уровень психолого-</w:t>
      </w:r>
      <w:proofErr w:type="gramStart"/>
      <w:r w:rsidR="00A52A6C" w:rsidRPr="00B637F1">
        <w:rPr>
          <w:rFonts w:ascii="Times New Roman" w:hAnsi="Times New Roman"/>
          <w:spacing w:val="-2"/>
          <w:sz w:val="28"/>
          <w:szCs w:val="28"/>
        </w:rPr>
        <w:t xml:space="preserve">педагогической </w:t>
      </w:r>
      <w:r w:rsidRPr="00B637F1">
        <w:rPr>
          <w:rFonts w:ascii="Times New Roman" w:hAnsi="Times New Roman"/>
          <w:spacing w:val="-2"/>
          <w:sz w:val="28"/>
          <w:szCs w:val="28"/>
        </w:rPr>
        <w:t xml:space="preserve"> </w:t>
      </w:r>
      <w:r w:rsidR="00A52A6C" w:rsidRPr="00B637F1">
        <w:rPr>
          <w:rFonts w:ascii="Times New Roman" w:hAnsi="Times New Roman"/>
          <w:spacing w:val="-2"/>
          <w:sz w:val="28"/>
          <w:szCs w:val="28"/>
        </w:rPr>
        <w:t>компетенции</w:t>
      </w:r>
      <w:proofErr w:type="gramEnd"/>
      <w:r w:rsidR="00A52A6C" w:rsidRPr="00B637F1">
        <w:rPr>
          <w:rFonts w:ascii="Times New Roman" w:hAnsi="Times New Roman"/>
          <w:spacing w:val="-2"/>
          <w:sz w:val="28"/>
          <w:szCs w:val="28"/>
        </w:rPr>
        <w:t xml:space="preserve"> </w:t>
      </w:r>
      <w:r w:rsidRPr="00B637F1">
        <w:rPr>
          <w:rFonts w:ascii="Times New Roman" w:hAnsi="Times New Roman"/>
          <w:spacing w:val="-2"/>
          <w:sz w:val="28"/>
          <w:szCs w:val="28"/>
        </w:rPr>
        <w:t>родителей;</w:t>
      </w:r>
    </w:p>
    <w:p w:rsidR="00A00779" w:rsidRPr="009E4F66" w:rsidRDefault="00A00779" w:rsidP="00B637F1">
      <w:pPr>
        <w:pStyle w:val="aa"/>
        <w:numPr>
          <w:ilvl w:val="0"/>
          <w:numId w:val="20"/>
        </w:numPr>
        <w:spacing w:line="276" w:lineRule="auto"/>
        <w:jc w:val="both"/>
        <w:rPr>
          <w:rFonts w:ascii="Times New Roman" w:hAnsi="Times New Roman"/>
          <w:sz w:val="28"/>
          <w:szCs w:val="28"/>
        </w:rPr>
      </w:pPr>
      <w:r>
        <w:rPr>
          <w:rFonts w:ascii="Times New Roman" w:hAnsi="Times New Roman"/>
          <w:spacing w:val="-2"/>
          <w:sz w:val="28"/>
          <w:szCs w:val="28"/>
        </w:rPr>
        <w:t>недостаточный уровень партнерских отношений межу педагогами и родителями в сов</w:t>
      </w:r>
      <w:r w:rsidR="00247B4E">
        <w:rPr>
          <w:rFonts w:ascii="Times New Roman" w:hAnsi="Times New Roman"/>
          <w:spacing w:val="-2"/>
          <w:sz w:val="28"/>
          <w:szCs w:val="28"/>
        </w:rPr>
        <w:t>местной творческой деятельности;</w:t>
      </w:r>
    </w:p>
    <w:p w:rsidR="009E4F66" w:rsidRPr="009E4F66" w:rsidRDefault="009E4F66" w:rsidP="009E4F66">
      <w:pPr>
        <w:pStyle w:val="aa"/>
        <w:numPr>
          <w:ilvl w:val="0"/>
          <w:numId w:val="20"/>
        </w:numPr>
        <w:rPr>
          <w:rFonts w:ascii="Times New Roman" w:hAnsi="Times New Roman"/>
          <w:spacing w:val="-2"/>
          <w:sz w:val="28"/>
          <w:szCs w:val="28"/>
        </w:rPr>
      </w:pPr>
      <w:r w:rsidRPr="009E4F66">
        <w:rPr>
          <w:rFonts w:ascii="Times New Roman" w:hAnsi="Times New Roman"/>
          <w:spacing w:val="-2"/>
          <w:sz w:val="28"/>
          <w:szCs w:val="28"/>
        </w:rPr>
        <w:t xml:space="preserve">отсутствие системы работы по формированию у учащихся         осознанного    отношения    к    будущему   </w:t>
      </w:r>
      <w:proofErr w:type="spellStart"/>
      <w:r w:rsidRPr="009E4F66">
        <w:rPr>
          <w:rFonts w:ascii="Times New Roman" w:hAnsi="Times New Roman"/>
          <w:spacing w:val="-2"/>
          <w:sz w:val="28"/>
          <w:szCs w:val="28"/>
        </w:rPr>
        <w:t>родительству</w:t>
      </w:r>
      <w:proofErr w:type="spellEnd"/>
      <w:r w:rsidRPr="009E4F66">
        <w:rPr>
          <w:rFonts w:ascii="Times New Roman" w:hAnsi="Times New Roman"/>
          <w:spacing w:val="-2"/>
          <w:sz w:val="28"/>
          <w:szCs w:val="28"/>
        </w:rPr>
        <w:t>;</w:t>
      </w:r>
    </w:p>
    <w:p w:rsidR="000C1D25" w:rsidRPr="00B637F1" w:rsidRDefault="000C1D25" w:rsidP="000C1D25">
      <w:pPr>
        <w:pStyle w:val="aa"/>
        <w:numPr>
          <w:ilvl w:val="0"/>
          <w:numId w:val="20"/>
        </w:numPr>
        <w:spacing w:line="276" w:lineRule="auto"/>
        <w:jc w:val="both"/>
        <w:rPr>
          <w:rFonts w:ascii="Times New Roman" w:hAnsi="Times New Roman"/>
          <w:sz w:val="28"/>
          <w:szCs w:val="28"/>
        </w:rPr>
      </w:pPr>
      <w:r w:rsidRPr="00B637F1">
        <w:rPr>
          <w:rFonts w:ascii="Times New Roman" w:hAnsi="Times New Roman"/>
          <w:sz w:val="28"/>
          <w:szCs w:val="28"/>
        </w:rPr>
        <w:t xml:space="preserve">недостаточная </w:t>
      </w:r>
      <w:proofErr w:type="spellStart"/>
      <w:proofErr w:type="gramStart"/>
      <w:r w:rsidRPr="00B637F1">
        <w:rPr>
          <w:rFonts w:ascii="Times New Roman" w:hAnsi="Times New Roman"/>
          <w:sz w:val="28"/>
          <w:szCs w:val="28"/>
        </w:rPr>
        <w:t>сформированность</w:t>
      </w:r>
      <w:proofErr w:type="spellEnd"/>
      <w:r w:rsidR="00247B4E">
        <w:rPr>
          <w:rFonts w:ascii="Times New Roman" w:hAnsi="Times New Roman"/>
          <w:sz w:val="28"/>
          <w:szCs w:val="28"/>
        </w:rPr>
        <w:t xml:space="preserve"> </w:t>
      </w:r>
      <w:r w:rsidR="0042302E">
        <w:rPr>
          <w:rFonts w:ascii="Times New Roman" w:hAnsi="Times New Roman"/>
          <w:sz w:val="28"/>
          <w:szCs w:val="28"/>
        </w:rPr>
        <w:t xml:space="preserve"> базовых</w:t>
      </w:r>
      <w:proofErr w:type="gramEnd"/>
      <w:r w:rsidRPr="00B637F1">
        <w:rPr>
          <w:rFonts w:ascii="Times New Roman" w:hAnsi="Times New Roman"/>
          <w:sz w:val="28"/>
          <w:szCs w:val="28"/>
        </w:rPr>
        <w:t xml:space="preserve"> ценностей;</w:t>
      </w:r>
    </w:p>
    <w:p w:rsidR="000C1D25" w:rsidRPr="004C04A2" w:rsidRDefault="000C1D25" w:rsidP="000C1D25">
      <w:pPr>
        <w:pStyle w:val="aa"/>
        <w:numPr>
          <w:ilvl w:val="0"/>
          <w:numId w:val="20"/>
        </w:numPr>
        <w:spacing w:line="276" w:lineRule="auto"/>
        <w:ind w:left="0" w:firstLine="360"/>
        <w:jc w:val="both"/>
        <w:rPr>
          <w:rFonts w:ascii="Times New Roman" w:hAnsi="Times New Roman"/>
          <w:sz w:val="28"/>
          <w:szCs w:val="28"/>
        </w:rPr>
      </w:pPr>
      <w:r w:rsidRPr="00B637F1">
        <w:rPr>
          <w:rFonts w:ascii="Times New Roman" w:hAnsi="Times New Roman"/>
          <w:sz w:val="28"/>
          <w:szCs w:val="28"/>
        </w:rPr>
        <w:lastRenderedPageBreak/>
        <w:t xml:space="preserve">деятельность </w:t>
      </w:r>
      <w:r w:rsidR="00A52A6C" w:rsidRPr="00B637F1">
        <w:rPr>
          <w:rFonts w:ascii="Times New Roman" w:hAnsi="Times New Roman"/>
          <w:sz w:val="28"/>
          <w:szCs w:val="28"/>
        </w:rPr>
        <w:t xml:space="preserve">многих родительских комитетов </w:t>
      </w:r>
      <w:r w:rsidRPr="00B637F1">
        <w:rPr>
          <w:rFonts w:ascii="Times New Roman" w:hAnsi="Times New Roman"/>
          <w:sz w:val="28"/>
          <w:szCs w:val="28"/>
        </w:rPr>
        <w:t xml:space="preserve">сводится к участию в </w:t>
      </w:r>
      <w:r w:rsidRPr="00B637F1">
        <w:rPr>
          <w:rFonts w:ascii="Times New Roman" w:hAnsi="Times New Roman"/>
          <w:spacing w:val="-9"/>
          <w:sz w:val="28"/>
          <w:szCs w:val="28"/>
        </w:rPr>
        <w:t xml:space="preserve">проведении отдельных </w:t>
      </w:r>
      <w:r w:rsidRPr="00B637F1">
        <w:rPr>
          <w:rFonts w:ascii="Times New Roman" w:hAnsi="Times New Roman"/>
          <w:spacing w:val="-5"/>
          <w:sz w:val="28"/>
          <w:szCs w:val="28"/>
        </w:rPr>
        <w:t xml:space="preserve">мероприятий, что не дает возможности родителям активно участвовать на </w:t>
      </w:r>
      <w:r w:rsidR="005746B0">
        <w:rPr>
          <w:rFonts w:ascii="Times New Roman" w:hAnsi="Times New Roman"/>
          <w:spacing w:val="-6"/>
          <w:sz w:val="28"/>
          <w:szCs w:val="28"/>
        </w:rPr>
        <w:t xml:space="preserve">равных в </w:t>
      </w:r>
      <w:proofErr w:type="gramStart"/>
      <w:r w:rsidR="005746B0">
        <w:rPr>
          <w:rFonts w:ascii="Times New Roman" w:hAnsi="Times New Roman"/>
          <w:spacing w:val="-6"/>
          <w:sz w:val="28"/>
          <w:szCs w:val="28"/>
        </w:rPr>
        <w:t xml:space="preserve">управлении </w:t>
      </w:r>
      <w:r w:rsidRPr="00B637F1">
        <w:rPr>
          <w:rFonts w:ascii="Times New Roman" w:hAnsi="Times New Roman"/>
          <w:spacing w:val="-6"/>
          <w:sz w:val="28"/>
          <w:szCs w:val="28"/>
        </w:rPr>
        <w:t xml:space="preserve"> делами</w:t>
      </w:r>
      <w:proofErr w:type="gramEnd"/>
      <w:r w:rsidRPr="00B637F1">
        <w:rPr>
          <w:rFonts w:ascii="Times New Roman" w:hAnsi="Times New Roman"/>
          <w:spacing w:val="-6"/>
          <w:sz w:val="28"/>
          <w:szCs w:val="28"/>
        </w:rPr>
        <w:t>;</w:t>
      </w:r>
    </w:p>
    <w:p w:rsidR="004C04A2" w:rsidRPr="00B637F1" w:rsidRDefault="004C04A2" w:rsidP="000C1D25">
      <w:pPr>
        <w:pStyle w:val="aa"/>
        <w:numPr>
          <w:ilvl w:val="0"/>
          <w:numId w:val="20"/>
        </w:numPr>
        <w:spacing w:line="276" w:lineRule="auto"/>
        <w:ind w:left="0" w:firstLine="360"/>
        <w:jc w:val="both"/>
        <w:rPr>
          <w:rFonts w:ascii="Times New Roman" w:hAnsi="Times New Roman"/>
          <w:sz w:val="28"/>
          <w:szCs w:val="28"/>
        </w:rPr>
      </w:pPr>
      <w:r>
        <w:rPr>
          <w:rFonts w:ascii="Times New Roman" w:hAnsi="Times New Roman"/>
          <w:color w:val="000000" w:themeColor="text1"/>
          <w:sz w:val="28"/>
          <w:szCs w:val="28"/>
        </w:rPr>
        <w:t xml:space="preserve">  недостаточный уровень </w:t>
      </w:r>
      <w:r w:rsidRPr="004C04A2">
        <w:rPr>
          <w:rFonts w:ascii="Times New Roman" w:hAnsi="Times New Roman"/>
          <w:color w:val="000000" w:themeColor="text1"/>
          <w:sz w:val="28"/>
          <w:szCs w:val="28"/>
        </w:rPr>
        <w:t>профессиональных компетенций</w:t>
      </w:r>
      <w:r>
        <w:rPr>
          <w:rFonts w:ascii="Times New Roman" w:hAnsi="Times New Roman"/>
          <w:color w:val="000000" w:themeColor="text1"/>
          <w:sz w:val="28"/>
          <w:szCs w:val="28"/>
        </w:rPr>
        <w:t xml:space="preserve"> некоторых педагогов;</w:t>
      </w:r>
    </w:p>
    <w:p w:rsidR="00247B4E" w:rsidRPr="00B637F1" w:rsidRDefault="00247B4E" w:rsidP="000C1D25">
      <w:pPr>
        <w:pStyle w:val="aa"/>
        <w:numPr>
          <w:ilvl w:val="0"/>
          <w:numId w:val="20"/>
        </w:numPr>
        <w:spacing w:line="276" w:lineRule="auto"/>
        <w:ind w:left="0" w:firstLine="360"/>
        <w:jc w:val="both"/>
        <w:rPr>
          <w:rFonts w:ascii="Times New Roman" w:hAnsi="Times New Roman"/>
          <w:sz w:val="28"/>
          <w:szCs w:val="28"/>
        </w:rPr>
      </w:pPr>
      <w:r>
        <w:rPr>
          <w:rFonts w:ascii="Times New Roman" w:hAnsi="Times New Roman"/>
          <w:sz w:val="28"/>
          <w:szCs w:val="28"/>
        </w:rPr>
        <w:t xml:space="preserve">недостаточно </w:t>
      </w:r>
      <w:proofErr w:type="gramStart"/>
      <w:r>
        <w:rPr>
          <w:rFonts w:ascii="Times New Roman" w:hAnsi="Times New Roman"/>
          <w:sz w:val="28"/>
          <w:szCs w:val="28"/>
        </w:rPr>
        <w:t>активное  взаимодействие</w:t>
      </w:r>
      <w:proofErr w:type="gramEnd"/>
      <w:r>
        <w:rPr>
          <w:rFonts w:ascii="Times New Roman" w:hAnsi="Times New Roman"/>
          <w:sz w:val="28"/>
          <w:szCs w:val="28"/>
        </w:rPr>
        <w:t xml:space="preserve"> обоих родителей в семье</w:t>
      </w:r>
      <w:r w:rsidR="005746B0">
        <w:rPr>
          <w:rFonts w:ascii="Times New Roman" w:hAnsi="Times New Roman"/>
          <w:sz w:val="28"/>
          <w:szCs w:val="28"/>
        </w:rPr>
        <w:t>;</w:t>
      </w:r>
    </w:p>
    <w:p w:rsidR="00B637F1" w:rsidRPr="009E4F66" w:rsidRDefault="00247B4E" w:rsidP="0092182E">
      <w:pPr>
        <w:pStyle w:val="aa"/>
        <w:numPr>
          <w:ilvl w:val="0"/>
          <w:numId w:val="20"/>
        </w:numPr>
        <w:spacing w:line="276" w:lineRule="auto"/>
        <w:ind w:left="720"/>
        <w:jc w:val="both"/>
        <w:rPr>
          <w:rFonts w:ascii="Times New Roman" w:hAnsi="Times New Roman"/>
          <w:sz w:val="28"/>
          <w:szCs w:val="28"/>
        </w:rPr>
      </w:pPr>
      <w:r>
        <w:rPr>
          <w:rFonts w:ascii="Times New Roman" w:hAnsi="Times New Roman"/>
          <w:spacing w:val="2"/>
          <w:sz w:val="28"/>
          <w:szCs w:val="28"/>
        </w:rPr>
        <w:t>н</w:t>
      </w:r>
      <w:r w:rsidRPr="00247B4E">
        <w:rPr>
          <w:rFonts w:ascii="Times New Roman" w:hAnsi="Times New Roman"/>
          <w:spacing w:val="2"/>
          <w:sz w:val="28"/>
          <w:szCs w:val="28"/>
        </w:rPr>
        <w:t xml:space="preserve">изкий </w:t>
      </w:r>
      <w:r w:rsidR="009E4F66">
        <w:rPr>
          <w:rFonts w:ascii="Times New Roman" w:hAnsi="Times New Roman"/>
          <w:spacing w:val="2"/>
          <w:sz w:val="28"/>
          <w:szCs w:val="28"/>
        </w:rPr>
        <w:t>уровень информационной культуры</w:t>
      </w:r>
      <w:r w:rsidR="005746B0">
        <w:rPr>
          <w:rFonts w:ascii="Times New Roman" w:hAnsi="Times New Roman"/>
          <w:spacing w:val="2"/>
          <w:sz w:val="28"/>
          <w:szCs w:val="28"/>
        </w:rPr>
        <w:t>.</w:t>
      </w:r>
    </w:p>
    <w:p w:rsidR="009E4F66" w:rsidRPr="0042302E" w:rsidRDefault="009E4F66" w:rsidP="009E4F66">
      <w:pPr>
        <w:pStyle w:val="aa"/>
        <w:spacing w:line="276" w:lineRule="auto"/>
        <w:ind w:left="720"/>
        <w:jc w:val="both"/>
        <w:rPr>
          <w:rFonts w:ascii="Times New Roman" w:hAnsi="Times New Roman"/>
          <w:sz w:val="28"/>
          <w:szCs w:val="28"/>
        </w:rPr>
      </w:pPr>
    </w:p>
    <w:p w:rsidR="0042302E" w:rsidRDefault="009E4F66" w:rsidP="0042302E">
      <w:pPr>
        <w:pStyle w:val="aa"/>
        <w:spacing w:line="276" w:lineRule="auto"/>
        <w:ind w:left="360"/>
        <w:jc w:val="both"/>
        <w:rPr>
          <w:rFonts w:ascii="Times New Roman" w:hAnsi="Times New Roman"/>
          <w:sz w:val="28"/>
          <w:szCs w:val="28"/>
        </w:rPr>
      </w:pPr>
      <w:r>
        <w:rPr>
          <w:rFonts w:ascii="Times New Roman" w:hAnsi="Times New Roman"/>
          <w:sz w:val="28"/>
          <w:szCs w:val="28"/>
        </w:rPr>
        <w:t>«</w:t>
      </w:r>
      <w:r w:rsidR="0042302E" w:rsidRPr="0042302E">
        <w:rPr>
          <w:rFonts w:ascii="Times New Roman" w:hAnsi="Times New Roman"/>
          <w:sz w:val="28"/>
          <w:szCs w:val="28"/>
        </w:rPr>
        <w:t>Стратегия развития воспитания в Российской Фе</w:t>
      </w:r>
      <w:r>
        <w:rPr>
          <w:rFonts w:ascii="Times New Roman" w:hAnsi="Times New Roman"/>
          <w:sz w:val="28"/>
          <w:szCs w:val="28"/>
        </w:rPr>
        <w:t xml:space="preserve">дерации на период до 2025 года» </w:t>
      </w:r>
      <w:r w:rsidR="005F7CA5">
        <w:rPr>
          <w:rFonts w:ascii="Times New Roman" w:hAnsi="Times New Roman"/>
          <w:sz w:val="28"/>
          <w:szCs w:val="28"/>
        </w:rPr>
        <w:t>стави</w:t>
      </w:r>
      <w:r w:rsidR="0042302E" w:rsidRPr="0042302E">
        <w:rPr>
          <w:rFonts w:ascii="Times New Roman" w:hAnsi="Times New Roman"/>
          <w:sz w:val="28"/>
          <w:szCs w:val="28"/>
        </w:rPr>
        <w:t xml:space="preserve">т перед школой новые задачи: </w:t>
      </w:r>
    </w:p>
    <w:p w:rsidR="0042302E" w:rsidRPr="0042302E" w:rsidRDefault="0042302E" w:rsidP="0042302E">
      <w:pPr>
        <w:pStyle w:val="aa"/>
        <w:numPr>
          <w:ilvl w:val="0"/>
          <w:numId w:val="23"/>
        </w:numPr>
        <w:spacing w:line="276" w:lineRule="auto"/>
        <w:jc w:val="both"/>
        <w:rPr>
          <w:rFonts w:ascii="Times New Roman" w:hAnsi="Times New Roman"/>
          <w:sz w:val="28"/>
          <w:szCs w:val="28"/>
        </w:rPr>
      </w:pPr>
      <w:r w:rsidRPr="0042302E">
        <w:rPr>
          <w:rFonts w:ascii="Times New Roman" w:hAnsi="Times New Roman"/>
          <w:sz w:val="28"/>
          <w:szCs w:val="28"/>
        </w:rPr>
        <w:t>создание условий для консолидации усилий социальных институтов по воспитанию подрастающего поколения;</w:t>
      </w:r>
    </w:p>
    <w:p w:rsidR="0042302E" w:rsidRPr="00247B4E" w:rsidRDefault="0042302E" w:rsidP="0042302E">
      <w:pPr>
        <w:pStyle w:val="aa"/>
        <w:numPr>
          <w:ilvl w:val="0"/>
          <w:numId w:val="23"/>
        </w:numPr>
        <w:spacing w:line="276" w:lineRule="auto"/>
        <w:jc w:val="both"/>
        <w:rPr>
          <w:rFonts w:ascii="Times New Roman" w:hAnsi="Times New Roman"/>
          <w:sz w:val="28"/>
          <w:szCs w:val="28"/>
        </w:rPr>
      </w:pPr>
      <w:r w:rsidRPr="0042302E">
        <w:rPr>
          <w:rFonts w:ascii="Times New Roman" w:hAnsi="Times New Roman"/>
          <w:sz w:val="28"/>
          <w:szCs w:val="28"/>
        </w:rPr>
        <w:t>обеспечение поддержки семейного воспитания, содействие формированию ответственного отношения родителей или законных представителей к воспитанию детей;</w:t>
      </w:r>
    </w:p>
    <w:p w:rsidR="00247B4E" w:rsidRDefault="00247B4E" w:rsidP="00247B4E">
      <w:pPr>
        <w:pStyle w:val="aa"/>
        <w:spacing w:line="276" w:lineRule="auto"/>
        <w:jc w:val="both"/>
        <w:rPr>
          <w:rFonts w:ascii="Times New Roman" w:hAnsi="Times New Roman"/>
          <w:color w:val="000000"/>
          <w:spacing w:val="1"/>
          <w:sz w:val="28"/>
          <w:szCs w:val="28"/>
        </w:rPr>
      </w:pPr>
    </w:p>
    <w:p w:rsidR="0042302E" w:rsidRDefault="0042302E" w:rsidP="005F7CA5">
      <w:pPr>
        <w:autoSpaceDE w:val="0"/>
        <w:autoSpaceDN w:val="0"/>
        <w:adjustRightInd w:val="0"/>
        <w:spacing w:after="0" w:line="276" w:lineRule="auto"/>
        <w:rPr>
          <w:rFonts w:ascii="Times New Roman" w:hAnsi="Times New Roman" w:cs="Times New Roman"/>
          <w:sz w:val="28"/>
          <w:szCs w:val="28"/>
        </w:rPr>
      </w:pPr>
      <w:r>
        <w:rPr>
          <w:rFonts w:ascii="Times New Roman" w:hAnsi="Times New Roman" w:cs="Times New Roman"/>
          <w:sz w:val="28"/>
          <w:szCs w:val="28"/>
        </w:rPr>
        <w:t>Наша школа - это центр взаимодействия с родителями, местным</w:t>
      </w:r>
    </w:p>
    <w:p w:rsidR="00247B4E" w:rsidRDefault="0042302E" w:rsidP="005F7CA5">
      <w:pPr>
        <w:autoSpaceDE w:val="0"/>
        <w:autoSpaceDN w:val="0"/>
        <w:adjustRightInd w:val="0"/>
        <w:spacing w:after="0" w:line="276" w:lineRule="auto"/>
        <w:rPr>
          <w:rFonts w:ascii="Times New Roman" w:hAnsi="Times New Roman"/>
          <w:color w:val="000000"/>
          <w:spacing w:val="1"/>
          <w:sz w:val="28"/>
          <w:szCs w:val="28"/>
        </w:rPr>
      </w:pPr>
      <w:r>
        <w:rPr>
          <w:rFonts w:ascii="Times New Roman" w:hAnsi="Times New Roman" w:cs="Times New Roman"/>
          <w:sz w:val="28"/>
          <w:szCs w:val="28"/>
        </w:rPr>
        <w:t>сообществом, с учреждениями культуры, здравоохранения, спорта, досуга, другими организациями социальной сферы.</w:t>
      </w:r>
      <w:r w:rsidR="004C04A2">
        <w:rPr>
          <w:rFonts w:ascii="Times New Roman" w:hAnsi="Times New Roman" w:cs="Times New Roman"/>
          <w:sz w:val="28"/>
          <w:szCs w:val="28"/>
        </w:rPr>
        <w:t xml:space="preserve"> Нашим учреждением</w:t>
      </w:r>
      <w:r>
        <w:rPr>
          <w:rFonts w:ascii="Times New Roman" w:hAnsi="Times New Roman" w:cs="Times New Roman"/>
          <w:sz w:val="28"/>
          <w:szCs w:val="28"/>
        </w:rPr>
        <w:t xml:space="preserve"> определены основные положения,</w:t>
      </w:r>
      <w:r w:rsidR="004C04A2">
        <w:rPr>
          <w:rFonts w:ascii="Times New Roman" w:hAnsi="Times New Roman" w:cs="Times New Roman"/>
          <w:sz w:val="28"/>
          <w:szCs w:val="28"/>
        </w:rPr>
        <w:t xml:space="preserve"> </w:t>
      </w:r>
      <w:r>
        <w:rPr>
          <w:rFonts w:ascii="Times New Roman" w:hAnsi="Times New Roman" w:cs="Times New Roman"/>
          <w:sz w:val="28"/>
          <w:szCs w:val="28"/>
        </w:rPr>
        <w:t>которые легли в основу построения модели оптимального взаимодействия с семьей</w:t>
      </w:r>
      <w:r>
        <w:rPr>
          <w:rFonts w:ascii="Times New Roman" w:hAnsi="Times New Roman"/>
          <w:sz w:val="28"/>
          <w:szCs w:val="28"/>
        </w:rPr>
        <w:t>.</w:t>
      </w:r>
    </w:p>
    <w:p w:rsidR="00247B4E" w:rsidRDefault="00247B4E" w:rsidP="005F7CA5">
      <w:pPr>
        <w:pStyle w:val="aa"/>
        <w:spacing w:line="276" w:lineRule="auto"/>
        <w:jc w:val="both"/>
        <w:rPr>
          <w:rFonts w:ascii="Times New Roman" w:hAnsi="Times New Roman"/>
          <w:color w:val="000000"/>
          <w:spacing w:val="1"/>
          <w:sz w:val="28"/>
          <w:szCs w:val="28"/>
        </w:rPr>
      </w:pPr>
    </w:p>
    <w:p w:rsidR="00247B4E" w:rsidRPr="00247B4E" w:rsidRDefault="00247B4E" w:rsidP="00247B4E">
      <w:pPr>
        <w:pStyle w:val="aa"/>
        <w:spacing w:line="276" w:lineRule="auto"/>
        <w:jc w:val="both"/>
        <w:rPr>
          <w:rFonts w:ascii="Times New Roman" w:hAnsi="Times New Roman"/>
          <w:sz w:val="28"/>
          <w:szCs w:val="28"/>
        </w:rPr>
      </w:pPr>
    </w:p>
    <w:p w:rsidR="00D22080" w:rsidRDefault="00D22080" w:rsidP="00B655F0">
      <w:pPr>
        <w:rPr>
          <w:rFonts w:ascii="Times New Roman" w:hAnsi="Times New Roman" w:cs="Times New Roman"/>
          <w:b/>
          <w:bCs/>
          <w:sz w:val="28"/>
          <w:szCs w:val="28"/>
        </w:rPr>
      </w:pPr>
    </w:p>
    <w:p w:rsidR="005F7CA5" w:rsidRDefault="005F7CA5" w:rsidP="00B655F0">
      <w:pPr>
        <w:rPr>
          <w:rFonts w:ascii="Times New Roman" w:hAnsi="Times New Roman" w:cs="Times New Roman"/>
          <w:b/>
          <w:bCs/>
          <w:sz w:val="28"/>
          <w:szCs w:val="28"/>
        </w:rPr>
      </w:pPr>
    </w:p>
    <w:p w:rsidR="005F7CA5" w:rsidRDefault="005F7CA5" w:rsidP="00B655F0">
      <w:pPr>
        <w:rPr>
          <w:rFonts w:ascii="Times New Roman" w:hAnsi="Times New Roman" w:cs="Times New Roman"/>
          <w:b/>
          <w:bCs/>
          <w:sz w:val="28"/>
          <w:szCs w:val="28"/>
        </w:rPr>
      </w:pPr>
    </w:p>
    <w:p w:rsidR="005F7CA5" w:rsidRDefault="005F7CA5" w:rsidP="00B655F0">
      <w:pPr>
        <w:rPr>
          <w:rFonts w:ascii="Times New Roman" w:hAnsi="Times New Roman" w:cs="Times New Roman"/>
          <w:b/>
          <w:bCs/>
          <w:sz w:val="28"/>
          <w:szCs w:val="28"/>
        </w:rPr>
      </w:pPr>
    </w:p>
    <w:p w:rsidR="005F7CA5" w:rsidRDefault="005F7CA5" w:rsidP="00B655F0">
      <w:pPr>
        <w:rPr>
          <w:rFonts w:ascii="Times New Roman" w:hAnsi="Times New Roman" w:cs="Times New Roman"/>
          <w:b/>
          <w:bCs/>
          <w:sz w:val="28"/>
          <w:szCs w:val="28"/>
        </w:rPr>
      </w:pPr>
    </w:p>
    <w:p w:rsidR="005F7CA5" w:rsidRDefault="005F7CA5" w:rsidP="00B655F0">
      <w:pPr>
        <w:rPr>
          <w:rFonts w:ascii="Times New Roman" w:hAnsi="Times New Roman" w:cs="Times New Roman"/>
          <w:b/>
          <w:bCs/>
          <w:sz w:val="28"/>
          <w:szCs w:val="28"/>
        </w:rPr>
      </w:pPr>
    </w:p>
    <w:p w:rsidR="005F7CA5" w:rsidRDefault="005F7CA5" w:rsidP="00B655F0">
      <w:pPr>
        <w:rPr>
          <w:rFonts w:ascii="Times New Roman" w:hAnsi="Times New Roman" w:cs="Times New Roman"/>
          <w:b/>
          <w:bCs/>
          <w:sz w:val="28"/>
          <w:szCs w:val="28"/>
        </w:rPr>
      </w:pPr>
    </w:p>
    <w:p w:rsidR="005F7CA5" w:rsidRDefault="005F7CA5" w:rsidP="00B655F0">
      <w:pPr>
        <w:rPr>
          <w:rFonts w:ascii="Times New Roman" w:hAnsi="Times New Roman" w:cs="Times New Roman"/>
          <w:b/>
          <w:bCs/>
          <w:sz w:val="28"/>
          <w:szCs w:val="28"/>
        </w:rPr>
      </w:pPr>
    </w:p>
    <w:p w:rsidR="005F7CA5" w:rsidRDefault="005F7CA5" w:rsidP="00B655F0">
      <w:pPr>
        <w:rPr>
          <w:rFonts w:ascii="Times New Roman" w:hAnsi="Times New Roman" w:cs="Times New Roman"/>
          <w:b/>
          <w:bCs/>
          <w:sz w:val="28"/>
          <w:szCs w:val="28"/>
        </w:rPr>
      </w:pPr>
    </w:p>
    <w:p w:rsidR="005F7CA5" w:rsidRDefault="005F7CA5" w:rsidP="00B655F0">
      <w:pPr>
        <w:rPr>
          <w:rFonts w:ascii="Times New Roman" w:hAnsi="Times New Roman" w:cs="Times New Roman"/>
          <w:b/>
          <w:bCs/>
          <w:sz w:val="28"/>
          <w:szCs w:val="28"/>
        </w:rPr>
      </w:pPr>
    </w:p>
    <w:p w:rsidR="005F7CA5" w:rsidRDefault="005F7CA5" w:rsidP="00B655F0">
      <w:pPr>
        <w:rPr>
          <w:rFonts w:ascii="Times New Roman" w:hAnsi="Times New Roman" w:cs="Times New Roman"/>
          <w:b/>
          <w:bCs/>
          <w:sz w:val="28"/>
          <w:szCs w:val="28"/>
        </w:rPr>
      </w:pPr>
    </w:p>
    <w:p w:rsidR="005F7CA5" w:rsidRDefault="005F7CA5" w:rsidP="00B655F0">
      <w:pPr>
        <w:rPr>
          <w:rFonts w:ascii="Times New Roman" w:hAnsi="Times New Roman" w:cs="Times New Roman"/>
          <w:b/>
          <w:bCs/>
          <w:sz w:val="28"/>
          <w:szCs w:val="28"/>
        </w:rPr>
      </w:pPr>
    </w:p>
    <w:p w:rsidR="001F7016" w:rsidRPr="002D266B" w:rsidRDefault="001F7016" w:rsidP="005F7CA5">
      <w:pPr>
        <w:jc w:val="center"/>
        <w:rPr>
          <w:rFonts w:ascii="Times New Roman" w:hAnsi="Times New Roman" w:cs="Times New Roman"/>
          <w:b/>
          <w:bCs/>
          <w:sz w:val="28"/>
          <w:szCs w:val="28"/>
        </w:rPr>
      </w:pPr>
      <w:r w:rsidRPr="002D266B">
        <w:rPr>
          <w:rFonts w:ascii="Times New Roman" w:hAnsi="Times New Roman" w:cs="Times New Roman"/>
          <w:b/>
          <w:bCs/>
          <w:sz w:val="28"/>
          <w:szCs w:val="28"/>
        </w:rPr>
        <w:t>III. КОНЦЕПТУАЛЬНЫЕ ОСНОВЫ.</w:t>
      </w:r>
    </w:p>
    <w:p w:rsidR="001F7016" w:rsidRPr="003C6BED" w:rsidRDefault="001F7016" w:rsidP="005F7CA5">
      <w:pPr>
        <w:autoSpaceDE w:val="0"/>
        <w:autoSpaceDN w:val="0"/>
        <w:adjustRightInd w:val="0"/>
        <w:spacing w:after="0" w:line="276" w:lineRule="auto"/>
        <w:rPr>
          <w:rFonts w:ascii="Times New Roman" w:hAnsi="Times New Roman" w:cs="Times New Roman"/>
          <w:sz w:val="28"/>
          <w:szCs w:val="28"/>
        </w:rPr>
      </w:pPr>
      <w:r w:rsidRPr="003C6BED">
        <w:rPr>
          <w:rFonts w:ascii="Times New Roman" w:hAnsi="Times New Roman" w:cs="Times New Roman"/>
          <w:sz w:val="28"/>
          <w:szCs w:val="28"/>
        </w:rPr>
        <w:t>С принятием Федерального закона «Об образовании</w:t>
      </w:r>
      <w:r w:rsidR="00A0224B">
        <w:rPr>
          <w:rFonts w:ascii="Times New Roman" w:hAnsi="Times New Roman" w:cs="Times New Roman"/>
          <w:sz w:val="28"/>
          <w:szCs w:val="28"/>
        </w:rPr>
        <w:t xml:space="preserve"> </w:t>
      </w:r>
      <w:proofErr w:type="gramStart"/>
      <w:r w:rsidR="00A0224B">
        <w:rPr>
          <w:rFonts w:ascii="Times New Roman" w:hAnsi="Times New Roman" w:cs="Times New Roman"/>
          <w:sz w:val="28"/>
          <w:szCs w:val="28"/>
        </w:rPr>
        <w:t xml:space="preserve">в </w:t>
      </w:r>
      <w:r w:rsidRPr="003C6BED">
        <w:rPr>
          <w:rFonts w:ascii="Times New Roman" w:hAnsi="Times New Roman" w:cs="Times New Roman"/>
          <w:sz w:val="28"/>
          <w:szCs w:val="28"/>
        </w:rPr>
        <w:t xml:space="preserve"> Российской</w:t>
      </w:r>
      <w:proofErr w:type="gramEnd"/>
    </w:p>
    <w:p w:rsidR="001F7016" w:rsidRPr="003C6BED" w:rsidRDefault="001F7016" w:rsidP="005F7CA5">
      <w:pPr>
        <w:pStyle w:val="4"/>
        <w:spacing w:before="0" w:line="276" w:lineRule="auto"/>
        <w:rPr>
          <w:rFonts w:ascii="Times New Roman" w:hAnsi="Times New Roman" w:cs="Times New Roman"/>
          <w:i w:val="0"/>
          <w:color w:val="auto"/>
          <w:sz w:val="28"/>
          <w:szCs w:val="28"/>
        </w:rPr>
      </w:pPr>
      <w:r w:rsidRPr="003C6BED">
        <w:rPr>
          <w:rFonts w:ascii="Times New Roman" w:hAnsi="Times New Roman" w:cs="Times New Roman"/>
          <w:i w:val="0"/>
          <w:color w:val="auto"/>
          <w:sz w:val="28"/>
          <w:szCs w:val="28"/>
        </w:rPr>
        <w:t xml:space="preserve">Федерации», «О национальной стратегии действии в интересах детей на 2012 </w:t>
      </w:r>
      <w:r w:rsidR="003C6BED" w:rsidRPr="003C6BED">
        <w:rPr>
          <w:rFonts w:ascii="Times New Roman" w:hAnsi="Times New Roman" w:cs="Times New Roman"/>
          <w:i w:val="0"/>
          <w:color w:val="auto"/>
          <w:sz w:val="28"/>
          <w:szCs w:val="28"/>
        </w:rPr>
        <w:t>–</w:t>
      </w:r>
      <w:r w:rsidRPr="003C6BED">
        <w:rPr>
          <w:rFonts w:ascii="Times New Roman" w:hAnsi="Times New Roman" w:cs="Times New Roman"/>
          <w:i w:val="0"/>
          <w:color w:val="auto"/>
          <w:sz w:val="28"/>
          <w:szCs w:val="28"/>
        </w:rPr>
        <w:t xml:space="preserve"> 2017</w:t>
      </w:r>
      <w:r w:rsidR="003C6BED" w:rsidRPr="003C6BED">
        <w:rPr>
          <w:rFonts w:ascii="Times New Roman" w:hAnsi="Times New Roman" w:cs="Times New Roman"/>
          <w:i w:val="0"/>
          <w:color w:val="auto"/>
          <w:sz w:val="28"/>
          <w:szCs w:val="28"/>
        </w:rPr>
        <w:t xml:space="preserve"> годы» </w:t>
      </w:r>
      <w:proofErr w:type="gramStart"/>
      <w:r w:rsidR="003C6BED" w:rsidRPr="003C6BED">
        <w:rPr>
          <w:rFonts w:ascii="Times New Roman" w:hAnsi="Times New Roman" w:cs="Times New Roman"/>
          <w:i w:val="0"/>
          <w:color w:val="auto"/>
          <w:sz w:val="28"/>
          <w:szCs w:val="28"/>
        </w:rPr>
        <w:t>и</w:t>
      </w:r>
      <w:r w:rsidR="003C6BED" w:rsidRPr="003C6BED">
        <w:rPr>
          <w:rFonts w:ascii="Times New Roman" w:eastAsia="Times New Roman" w:hAnsi="Times New Roman" w:cs="Times New Roman"/>
          <w:bCs/>
          <w:i w:val="0"/>
          <w:iCs w:val="0"/>
          <w:color w:val="auto"/>
          <w:spacing w:val="3"/>
          <w:sz w:val="28"/>
          <w:szCs w:val="28"/>
          <w:lang w:eastAsia="ru-RU"/>
        </w:rPr>
        <w:t xml:space="preserve">  «</w:t>
      </w:r>
      <w:proofErr w:type="gramEnd"/>
      <w:r w:rsidR="003C6BED" w:rsidRPr="003C6BED">
        <w:rPr>
          <w:rFonts w:ascii="Times New Roman" w:eastAsia="Times New Roman" w:hAnsi="Times New Roman" w:cs="Times New Roman"/>
          <w:bCs/>
          <w:i w:val="0"/>
          <w:iCs w:val="0"/>
          <w:color w:val="auto"/>
          <w:spacing w:val="3"/>
          <w:sz w:val="28"/>
          <w:szCs w:val="28"/>
          <w:lang w:eastAsia="ru-RU"/>
        </w:rPr>
        <w:t>Стратегии развития воспитания в Российской Федерации на период до 2025 года»</w:t>
      </w:r>
      <w:r w:rsidR="003C6BED">
        <w:rPr>
          <w:rFonts w:ascii="Times New Roman" w:eastAsia="Times New Roman" w:hAnsi="Times New Roman" w:cs="Times New Roman"/>
          <w:bCs/>
          <w:i w:val="0"/>
          <w:iCs w:val="0"/>
          <w:color w:val="auto"/>
          <w:spacing w:val="3"/>
          <w:sz w:val="28"/>
          <w:szCs w:val="28"/>
          <w:lang w:eastAsia="ru-RU"/>
        </w:rPr>
        <w:t xml:space="preserve"> </w:t>
      </w:r>
      <w:r w:rsidR="003C6BED">
        <w:rPr>
          <w:rFonts w:ascii="Times New Roman" w:hAnsi="Times New Roman" w:cs="Times New Roman"/>
          <w:sz w:val="28"/>
          <w:szCs w:val="28"/>
        </w:rPr>
        <w:t xml:space="preserve"> </w:t>
      </w:r>
      <w:r w:rsidRPr="003C6BED">
        <w:rPr>
          <w:rFonts w:ascii="Times New Roman" w:hAnsi="Times New Roman" w:cs="Times New Roman"/>
          <w:i w:val="0"/>
          <w:color w:val="auto"/>
          <w:sz w:val="28"/>
          <w:szCs w:val="28"/>
        </w:rPr>
        <w:t>возникли предпосылки для равноправного, творческого, заинтересованного</w:t>
      </w:r>
      <w:r w:rsidR="003C6BED" w:rsidRPr="003C6BED">
        <w:rPr>
          <w:rFonts w:ascii="Times New Roman" w:hAnsi="Times New Roman" w:cs="Times New Roman"/>
          <w:i w:val="0"/>
          <w:color w:val="auto"/>
          <w:sz w:val="28"/>
          <w:szCs w:val="28"/>
        </w:rPr>
        <w:t xml:space="preserve"> </w:t>
      </w:r>
      <w:r w:rsidRPr="003C6BED">
        <w:rPr>
          <w:rFonts w:ascii="Times New Roman" w:hAnsi="Times New Roman" w:cs="Times New Roman"/>
          <w:i w:val="0"/>
          <w:color w:val="auto"/>
          <w:sz w:val="28"/>
          <w:szCs w:val="28"/>
        </w:rPr>
        <w:t>взаимодействия семьи и школы.</w:t>
      </w:r>
    </w:p>
    <w:p w:rsidR="001F7016" w:rsidRPr="002D266B" w:rsidRDefault="001F7016" w:rsidP="005F7CA5">
      <w:pPr>
        <w:autoSpaceDE w:val="0"/>
        <w:autoSpaceDN w:val="0"/>
        <w:adjustRightInd w:val="0"/>
        <w:spacing w:after="0" w:line="276" w:lineRule="auto"/>
        <w:rPr>
          <w:rFonts w:ascii="Times New Roman" w:hAnsi="Times New Roman" w:cs="Times New Roman"/>
          <w:sz w:val="28"/>
          <w:szCs w:val="28"/>
        </w:rPr>
      </w:pPr>
      <w:r w:rsidRPr="002D266B">
        <w:rPr>
          <w:rFonts w:ascii="Times New Roman" w:hAnsi="Times New Roman" w:cs="Times New Roman"/>
          <w:sz w:val="28"/>
          <w:szCs w:val="28"/>
        </w:rPr>
        <w:t>Признавая концептуальные положения «Конвенции ООН о правах ребёнка»</w:t>
      </w:r>
    </w:p>
    <w:p w:rsidR="001F7016" w:rsidRPr="002D266B" w:rsidRDefault="001F7016" w:rsidP="005F7CA5">
      <w:pPr>
        <w:autoSpaceDE w:val="0"/>
        <w:autoSpaceDN w:val="0"/>
        <w:adjustRightInd w:val="0"/>
        <w:spacing w:after="0" w:line="276" w:lineRule="auto"/>
        <w:rPr>
          <w:rFonts w:ascii="Times New Roman" w:hAnsi="Times New Roman" w:cs="Times New Roman"/>
          <w:sz w:val="28"/>
          <w:szCs w:val="28"/>
        </w:rPr>
      </w:pPr>
      <w:r w:rsidRPr="002D266B">
        <w:rPr>
          <w:rFonts w:ascii="Times New Roman" w:hAnsi="Times New Roman" w:cs="Times New Roman"/>
          <w:sz w:val="28"/>
          <w:szCs w:val="28"/>
        </w:rPr>
        <w:t>об ответственности родителей и семьи в деле воспитания ребенка, придерживаясь</w:t>
      </w:r>
      <w:r w:rsidR="003C6BED">
        <w:rPr>
          <w:rFonts w:ascii="Times New Roman" w:hAnsi="Times New Roman" w:cs="Times New Roman"/>
          <w:sz w:val="28"/>
          <w:szCs w:val="28"/>
        </w:rPr>
        <w:t xml:space="preserve"> </w:t>
      </w:r>
      <w:r w:rsidRPr="002D266B">
        <w:rPr>
          <w:rFonts w:ascii="Times New Roman" w:hAnsi="Times New Roman" w:cs="Times New Roman"/>
          <w:sz w:val="28"/>
          <w:szCs w:val="28"/>
        </w:rPr>
        <w:t>позиции о равности миссий семьи и школы (ст. 85 Конституции РФ), равности</w:t>
      </w:r>
      <w:r w:rsidR="003C6BED">
        <w:rPr>
          <w:rFonts w:ascii="Times New Roman" w:hAnsi="Times New Roman" w:cs="Times New Roman"/>
          <w:sz w:val="28"/>
          <w:szCs w:val="28"/>
        </w:rPr>
        <w:t xml:space="preserve"> </w:t>
      </w:r>
      <w:r w:rsidRPr="002D266B">
        <w:rPr>
          <w:rFonts w:ascii="Times New Roman" w:hAnsi="Times New Roman" w:cs="Times New Roman"/>
          <w:sz w:val="28"/>
          <w:szCs w:val="28"/>
        </w:rPr>
        <w:t>ответственности (Федеральный закон «Об образовании РФ») семьи и школы перед</w:t>
      </w:r>
      <w:r w:rsidR="003C6BED">
        <w:rPr>
          <w:rFonts w:ascii="Times New Roman" w:hAnsi="Times New Roman" w:cs="Times New Roman"/>
          <w:sz w:val="28"/>
          <w:szCs w:val="28"/>
        </w:rPr>
        <w:t xml:space="preserve"> </w:t>
      </w:r>
      <w:r w:rsidRPr="002D266B">
        <w:rPr>
          <w:rFonts w:ascii="Times New Roman" w:hAnsi="Times New Roman" w:cs="Times New Roman"/>
          <w:sz w:val="28"/>
          <w:szCs w:val="28"/>
        </w:rPr>
        <w:t>государством за воспитание будущего поколения, а также учитывая, что в основе</w:t>
      </w:r>
      <w:r w:rsidR="003C6BED">
        <w:rPr>
          <w:rFonts w:ascii="Times New Roman" w:hAnsi="Times New Roman" w:cs="Times New Roman"/>
          <w:sz w:val="28"/>
          <w:szCs w:val="28"/>
        </w:rPr>
        <w:t xml:space="preserve"> </w:t>
      </w:r>
      <w:r w:rsidRPr="002D266B">
        <w:rPr>
          <w:rFonts w:ascii="Times New Roman" w:hAnsi="Times New Roman" w:cs="Times New Roman"/>
          <w:sz w:val="28"/>
          <w:szCs w:val="28"/>
        </w:rPr>
        <w:t>разработке современных стандартов школьного образования лежит представление</w:t>
      </w:r>
    </w:p>
    <w:p w:rsidR="001F7016" w:rsidRDefault="001F7016" w:rsidP="005F7CA5">
      <w:pPr>
        <w:autoSpaceDE w:val="0"/>
        <w:autoSpaceDN w:val="0"/>
        <w:adjustRightInd w:val="0"/>
        <w:spacing w:after="0" w:line="276" w:lineRule="auto"/>
        <w:rPr>
          <w:rFonts w:ascii="Times New Roman" w:hAnsi="Times New Roman" w:cs="Times New Roman"/>
          <w:sz w:val="28"/>
          <w:szCs w:val="28"/>
        </w:rPr>
      </w:pPr>
      <w:r w:rsidRPr="002D266B">
        <w:rPr>
          <w:rFonts w:ascii="Times New Roman" w:hAnsi="Times New Roman" w:cs="Times New Roman"/>
          <w:sz w:val="28"/>
          <w:szCs w:val="28"/>
        </w:rPr>
        <w:t>об образовании как институте социализации личности, мы опираемся на идеи:</w:t>
      </w:r>
    </w:p>
    <w:p w:rsidR="007246CE" w:rsidRPr="007246CE" w:rsidRDefault="007246CE" w:rsidP="007246CE">
      <w:pPr>
        <w:autoSpaceDE w:val="0"/>
        <w:autoSpaceDN w:val="0"/>
        <w:adjustRightInd w:val="0"/>
        <w:spacing w:after="0" w:line="276" w:lineRule="auto"/>
        <w:rPr>
          <w:rFonts w:ascii="Times New Roman" w:hAnsi="Times New Roman" w:cs="Times New Roman"/>
          <w:sz w:val="28"/>
          <w:szCs w:val="28"/>
        </w:rPr>
      </w:pPr>
      <w:r w:rsidRPr="007246CE">
        <w:rPr>
          <w:rFonts w:ascii="Times New Roman" w:hAnsi="Times New Roman" w:cs="Times New Roman"/>
          <w:sz w:val="28"/>
          <w:szCs w:val="28"/>
        </w:rPr>
        <w:t xml:space="preserve">- </w:t>
      </w:r>
      <w:r w:rsidRPr="007246CE">
        <w:rPr>
          <w:rFonts w:ascii="Times New Roman" w:hAnsi="Times New Roman" w:cs="Times New Roman"/>
          <w:b/>
          <w:bCs/>
          <w:i/>
          <w:iCs/>
          <w:sz w:val="28"/>
          <w:szCs w:val="28"/>
        </w:rPr>
        <w:t xml:space="preserve">идею </w:t>
      </w:r>
      <w:r w:rsidRPr="007246CE">
        <w:rPr>
          <w:rFonts w:ascii="Times New Roman" w:hAnsi="Times New Roman" w:cs="Times New Roman"/>
          <w:sz w:val="28"/>
          <w:szCs w:val="28"/>
        </w:rPr>
        <w:t>социального партнерства семьи и школы в процессе формирования модели культуры здорового образа жизни в семье;</w:t>
      </w:r>
    </w:p>
    <w:p w:rsidR="001F7016" w:rsidRPr="002D266B" w:rsidRDefault="001F7016" w:rsidP="005F7CA5">
      <w:pPr>
        <w:autoSpaceDE w:val="0"/>
        <w:autoSpaceDN w:val="0"/>
        <w:adjustRightInd w:val="0"/>
        <w:spacing w:after="0" w:line="276" w:lineRule="auto"/>
        <w:rPr>
          <w:rFonts w:ascii="Times New Roman" w:hAnsi="Times New Roman" w:cs="Times New Roman"/>
          <w:sz w:val="28"/>
          <w:szCs w:val="28"/>
        </w:rPr>
      </w:pPr>
      <w:r w:rsidRPr="002D266B">
        <w:rPr>
          <w:rFonts w:ascii="Times New Roman" w:hAnsi="Times New Roman" w:cs="Times New Roman"/>
          <w:sz w:val="28"/>
          <w:szCs w:val="28"/>
        </w:rPr>
        <w:t xml:space="preserve">- </w:t>
      </w:r>
      <w:r w:rsidRPr="002D266B">
        <w:rPr>
          <w:rFonts w:ascii="Times New Roman" w:hAnsi="Times New Roman" w:cs="Times New Roman"/>
          <w:b/>
          <w:bCs/>
          <w:i/>
          <w:iCs/>
          <w:sz w:val="28"/>
          <w:szCs w:val="28"/>
        </w:rPr>
        <w:t xml:space="preserve">идею </w:t>
      </w:r>
      <w:r w:rsidRPr="002D266B">
        <w:rPr>
          <w:rFonts w:ascii="Times New Roman" w:hAnsi="Times New Roman" w:cs="Times New Roman"/>
          <w:sz w:val="28"/>
          <w:szCs w:val="28"/>
        </w:rPr>
        <w:t>совместной деятельности взрослых и детей на духовно – нравственной</w:t>
      </w:r>
      <w:r w:rsidR="003C6BED">
        <w:rPr>
          <w:rFonts w:ascii="Times New Roman" w:hAnsi="Times New Roman" w:cs="Times New Roman"/>
          <w:sz w:val="28"/>
          <w:szCs w:val="28"/>
        </w:rPr>
        <w:t xml:space="preserve"> </w:t>
      </w:r>
      <w:r w:rsidRPr="002D266B">
        <w:rPr>
          <w:rFonts w:ascii="Times New Roman" w:hAnsi="Times New Roman" w:cs="Times New Roman"/>
          <w:sz w:val="28"/>
          <w:szCs w:val="28"/>
        </w:rPr>
        <w:t xml:space="preserve">основе и авторитетности </w:t>
      </w:r>
      <w:proofErr w:type="spellStart"/>
      <w:r w:rsidRPr="002D266B">
        <w:rPr>
          <w:rFonts w:ascii="Times New Roman" w:hAnsi="Times New Roman" w:cs="Times New Roman"/>
          <w:sz w:val="28"/>
          <w:szCs w:val="28"/>
        </w:rPr>
        <w:t>родительства</w:t>
      </w:r>
      <w:proofErr w:type="spellEnd"/>
      <w:r w:rsidRPr="002D266B">
        <w:rPr>
          <w:rFonts w:ascii="Times New Roman" w:hAnsi="Times New Roman" w:cs="Times New Roman"/>
          <w:sz w:val="28"/>
          <w:szCs w:val="28"/>
        </w:rPr>
        <w:t xml:space="preserve"> (В. Сухомлинский, А. Макаренко);</w:t>
      </w:r>
    </w:p>
    <w:p w:rsidR="001F7016" w:rsidRPr="002D266B" w:rsidRDefault="001F7016" w:rsidP="005F7CA5">
      <w:pPr>
        <w:autoSpaceDE w:val="0"/>
        <w:autoSpaceDN w:val="0"/>
        <w:adjustRightInd w:val="0"/>
        <w:spacing w:after="0" w:line="276" w:lineRule="auto"/>
        <w:rPr>
          <w:rFonts w:ascii="Times New Roman" w:hAnsi="Times New Roman" w:cs="Times New Roman"/>
          <w:sz w:val="28"/>
          <w:szCs w:val="28"/>
        </w:rPr>
      </w:pPr>
      <w:r w:rsidRPr="002D266B">
        <w:rPr>
          <w:rFonts w:ascii="Times New Roman" w:hAnsi="Times New Roman" w:cs="Times New Roman"/>
          <w:sz w:val="28"/>
          <w:szCs w:val="28"/>
        </w:rPr>
        <w:t xml:space="preserve">- </w:t>
      </w:r>
      <w:r w:rsidRPr="002D266B">
        <w:rPr>
          <w:rFonts w:ascii="Times New Roman" w:hAnsi="Times New Roman" w:cs="Times New Roman"/>
          <w:b/>
          <w:bCs/>
          <w:i/>
          <w:iCs/>
          <w:sz w:val="28"/>
          <w:szCs w:val="28"/>
        </w:rPr>
        <w:t xml:space="preserve">идею </w:t>
      </w:r>
      <w:r w:rsidRPr="002D266B">
        <w:rPr>
          <w:rFonts w:ascii="Times New Roman" w:hAnsi="Times New Roman" w:cs="Times New Roman"/>
          <w:sz w:val="28"/>
          <w:szCs w:val="28"/>
        </w:rPr>
        <w:t>гуманистической направленности в воспитании родителей на основе любви</w:t>
      </w:r>
      <w:r w:rsidR="003C6BED">
        <w:rPr>
          <w:rFonts w:ascii="Times New Roman" w:hAnsi="Times New Roman" w:cs="Times New Roman"/>
          <w:sz w:val="28"/>
          <w:szCs w:val="28"/>
        </w:rPr>
        <w:t xml:space="preserve"> </w:t>
      </w:r>
      <w:r w:rsidRPr="002D266B">
        <w:rPr>
          <w:rFonts w:ascii="Times New Roman" w:hAnsi="Times New Roman" w:cs="Times New Roman"/>
          <w:sz w:val="28"/>
          <w:szCs w:val="28"/>
        </w:rPr>
        <w:t xml:space="preserve">к ребёнку, уважения к его личности (Ш. А. </w:t>
      </w:r>
      <w:proofErr w:type="spellStart"/>
      <w:r w:rsidRPr="002D266B">
        <w:rPr>
          <w:rFonts w:ascii="Times New Roman" w:hAnsi="Times New Roman" w:cs="Times New Roman"/>
          <w:sz w:val="28"/>
          <w:szCs w:val="28"/>
        </w:rPr>
        <w:t>Амонашвили</w:t>
      </w:r>
      <w:proofErr w:type="spellEnd"/>
      <w:r w:rsidRPr="002D266B">
        <w:rPr>
          <w:rFonts w:ascii="Times New Roman" w:hAnsi="Times New Roman" w:cs="Times New Roman"/>
          <w:sz w:val="28"/>
          <w:szCs w:val="28"/>
        </w:rPr>
        <w:t>);</w:t>
      </w:r>
    </w:p>
    <w:p w:rsidR="001F7016" w:rsidRPr="002D266B" w:rsidRDefault="001F7016" w:rsidP="005F7CA5">
      <w:pPr>
        <w:autoSpaceDE w:val="0"/>
        <w:autoSpaceDN w:val="0"/>
        <w:adjustRightInd w:val="0"/>
        <w:spacing w:after="0" w:line="276" w:lineRule="auto"/>
        <w:rPr>
          <w:rFonts w:ascii="Times New Roman" w:hAnsi="Times New Roman" w:cs="Times New Roman"/>
          <w:sz w:val="28"/>
          <w:szCs w:val="28"/>
        </w:rPr>
      </w:pPr>
      <w:r w:rsidRPr="002D266B">
        <w:rPr>
          <w:rFonts w:ascii="Times New Roman" w:hAnsi="Times New Roman" w:cs="Times New Roman"/>
          <w:sz w:val="28"/>
          <w:szCs w:val="28"/>
        </w:rPr>
        <w:t xml:space="preserve">- </w:t>
      </w:r>
      <w:r w:rsidRPr="002D266B">
        <w:rPr>
          <w:rFonts w:ascii="Times New Roman" w:hAnsi="Times New Roman" w:cs="Times New Roman"/>
          <w:b/>
          <w:bCs/>
          <w:i/>
          <w:iCs/>
          <w:sz w:val="28"/>
          <w:szCs w:val="28"/>
        </w:rPr>
        <w:t xml:space="preserve">идею </w:t>
      </w:r>
      <w:r w:rsidRPr="002D266B">
        <w:rPr>
          <w:rFonts w:ascii="Times New Roman" w:hAnsi="Times New Roman" w:cs="Times New Roman"/>
          <w:sz w:val="28"/>
          <w:szCs w:val="28"/>
        </w:rPr>
        <w:t>формирования семьи «первичного лона человеческой культуры»</w:t>
      </w:r>
    </w:p>
    <w:p w:rsidR="001F7016" w:rsidRPr="002D266B" w:rsidRDefault="001F7016" w:rsidP="005F7CA5">
      <w:pPr>
        <w:autoSpaceDE w:val="0"/>
        <w:autoSpaceDN w:val="0"/>
        <w:adjustRightInd w:val="0"/>
        <w:spacing w:after="0" w:line="276" w:lineRule="auto"/>
        <w:rPr>
          <w:rFonts w:ascii="Times New Roman" w:hAnsi="Times New Roman" w:cs="Times New Roman"/>
          <w:sz w:val="28"/>
          <w:szCs w:val="28"/>
        </w:rPr>
      </w:pPr>
      <w:r w:rsidRPr="002D266B">
        <w:rPr>
          <w:rFonts w:ascii="Times New Roman" w:hAnsi="Times New Roman" w:cs="Times New Roman"/>
          <w:sz w:val="28"/>
          <w:szCs w:val="28"/>
        </w:rPr>
        <w:t>(</w:t>
      </w:r>
      <w:proofErr w:type="spellStart"/>
      <w:r w:rsidRPr="002D266B">
        <w:rPr>
          <w:rFonts w:ascii="Times New Roman" w:hAnsi="Times New Roman" w:cs="Times New Roman"/>
          <w:sz w:val="28"/>
          <w:szCs w:val="28"/>
        </w:rPr>
        <w:t>И.А.Ильина</w:t>
      </w:r>
      <w:proofErr w:type="spellEnd"/>
      <w:r w:rsidRPr="002D266B">
        <w:rPr>
          <w:rFonts w:ascii="Times New Roman" w:hAnsi="Times New Roman" w:cs="Times New Roman"/>
          <w:sz w:val="28"/>
          <w:szCs w:val="28"/>
        </w:rPr>
        <w:t>);</w:t>
      </w:r>
    </w:p>
    <w:p w:rsidR="001F7016" w:rsidRPr="002D266B" w:rsidRDefault="001F7016" w:rsidP="005F7CA5">
      <w:pPr>
        <w:autoSpaceDE w:val="0"/>
        <w:autoSpaceDN w:val="0"/>
        <w:adjustRightInd w:val="0"/>
        <w:spacing w:after="0" w:line="276" w:lineRule="auto"/>
        <w:rPr>
          <w:rFonts w:ascii="Times New Roman" w:hAnsi="Times New Roman" w:cs="Times New Roman"/>
          <w:sz w:val="28"/>
          <w:szCs w:val="28"/>
        </w:rPr>
      </w:pPr>
      <w:r w:rsidRPr="002D266B">
        <w:rPr>
          <w:rFonts w:ascii="Times New Roman" w:hAnsi="Times New Roman" w:cs="Times New Roman"/>
          <w:sz w:val="28"/>
          <w:szCs w:val="28"/>
        </w:rPr>
        <w:t xml:space="preserve">- </w:t>
      </w:r>
      <w:r w:rsidRPr="002D266B">
        <w:rPr>
          <w:rFonts w:ascii="Times New Roman" w:hAnsi="Times New Roman" w:cs="Times New Roman"/>
          <w:b/>
          <w:bCs/>
          <w:i/>
          <w:iCs/>
          <w:sz w:val="28"/>
          <w:szCs w:val="28"/>
        </w:rPr>
        <w:t xml:space="preserve">идею </w:t>
      </w:r>
      <w:r w:rsidRPr="002D266B">
        <w:rPr>
          <w:rFonts w:ascii="Times New Roman" w:hAnsi="Times New Roman" w:cs="Times New Roman"/>
          <w:sz w:val="28"/>
          <w:szCs w:val="28"/>
        </w:rPr>
        <w:t>гражданской идентичности в рамках социального партнёрства с семьёй</w:t>
      </w:r>
      <w:r w:rsidR="003C6BED">
        <w:rPr>
          <w:rFonts w:ascii="Times New Roman" w:hAnsi="Times New Roman" w:cs="Times New Roman"/>
          <w:sz w:val="28"/>
          <w:szCs w:val="28"/>
        </w:rPr>
        <w:t xml:space="preserve"> </w:t>
      </w:r>
      <w:r w:rsidRPr="002D266B">
        <w:rPr>
          <w:rFonts w:ascii="Times New Roman" w:hAnsi="Times New Roman" w:cs="Times New Roman"/>
          <w:sz w:val="28"/>
          <w:szCs w:val="28"/>
        </w:rPr>
        <w:t>(</w:t>
      </w:r>
      <w:proofErr w:type="spellStart"/>
      <w:r w:rsidRPr="002D266B">
        <w:rPr>
          <w:rFonts w:ascii="Times New Roman" w:hAnsi="Times New Roman" w:cs="Times New Roman"/>
          <w:sz w:val="28"/>
          <w:szCs w:val="28"/>
        </w:rPr>
        <w:t>А.Г.Асмолова</w:t>
      </w:r>
      <w:proofErr w:type="spellEnd"/>
      <w:r w:rsidRPr="002D266B">
        <w:rPr>
          <w:rFonts w:ascii="Times New Roman" w:hAnsi="Times New Roman" w:cs="Times New Roman"/>
          <w:sz w:val="28"/>
          <w:szCs w:val="28"/>
        </w:rPr>
        <w:t>);</w:t>
      </w:r>
    </w:p>
    <w:p w:rsidR="001F7016" w:rsidRPr="002D266B" w:rsidRDefault="001F7016" w:rsidP="005F7CA5">
      <w:pPr>
        <w:autoSpaceDE w:val="0"/>
        <w:autoSpaceDN w:val="0"/>
        <w:adjustRightInd w:val="0"/>
        <w:spacing w:after="0" w:line="276" w:lineRule="auto"/>
        <w:rPr>
          <w:rFonts w:ascii="Times New Roman" w:hAnsi="Times New Roman" w:cs="Times New Roman"/>
          <w:sz w:val="28"/>
          <w:szCs w:val="28"/>
        </w:rPr>
      </w:pPr>
      <w:r w:rsidRPr="002D266B">
        <w:rPr>
          <w:rFonts w:ascii="Times New Roman" w:hAnsi="Times New Roman" w:cs="Times New Roman"/>
          <w:sz w:val="28"/>
          <w:szCs w:val="28"/>
        </w:rPr>
        <w:t xml:space="preserve">- </w:t>
      </w:r>
      <w:r w:rsidRPr="002D266B">
        <w:rPr>
          <w:rFonts w:ascii="Times New Roman" w:hAnsi="Times New Roman" w:cs="Times New Roman"/>
          <w:b/>
          <w:bCs/>
          <w:i/>
          <w:iCs/>
          <w:sz w:val="28"/>
          <w:szCs w:val="28"/>
        </w:rPr>
        <w:t xml:space="preserve">идею </w:t>
      </w:r>
      <w:r w:rsidRPr="002D266B">
        <w:rPr>
          <w:rFonts w:ascii="Times New Roman" w:hAnsi="Times New Roman" w:cs="Times New Roman"/>
          <w:sz w:val="28"/>
          <w:szCs w:val="28"/>
        </w:rPr>
        <w:t xml:space="preserve">системно - </w:t>
      </w:r>
      <w:proofErr w:type="spellStart"/>
      <w:r w:rsidRPr="002D266B">
        <w:rPr>
          <w:rFonts w:ascii="Times New Roman" w:hAnsi="Times New Roman" w:cs="Times New Roman"/>
          <w:sz w:val="28"/>
          <w:szCs w:val="28"/>
        </w:rPr>
        <w:t>деятельностного</w:t>
      </w:r>
      <w:proofErr w:type="spellEnd"/>
      <w:r w:rsidRPr="002D266B">
        <w:rPr>
          <w:rFonts w:ascii="Times New Roman" w:hAnsi="Times New Roman" w:cs="Times New Roman"/>
          <w:sz w:val="28"/>
          <w:szCs w:val="28"/>
        </w:rPr>
        <w:t xml:space="preserve"> подхода к воспитанию </w:t>
      </w:r>
      <w:proofErr w:type="spellStart"/>
      <w:r w:rsidRPr="002D266B">
        <w:rPr>
          <w:rFonts w:ascii="Times New Roman" w:hAnsi="Times New Roman" w:cs="Times New Roman"/>
          <w:sz w:val="28"/>
          <w:szCs w:val="28"/>
        </w:rPr>
        <w:t>В.А.Караковский</w:t>
      </w:r>
      <w:proofErr w:type="spellEnd"/>
      <w:r w:rsidRPr="002D266B">
        <w:rPr>
          <w:rFonts w:ascii="Times New Roman" w:hAnsi="Times New Roman" w:cs="Times New Roman"/>
          <w:sz w:val="28"/>
          <w:szCs w:val="28"/>
        </w:rPr>
        <w:t>);</w:t>
      </w:r>
    </w:p>
    <w:p w:rsidR="001F7016" w:rsidRPr="002D266B" w:rsidRDefault="001F7016" w:rsidP="005F7CA5">
      <w:pPr>
        <w:autoSpaceDE w:val="0"/>
        <w:autoSpaceDN w:val="0"/>
        <w:adjustRightInd w:val="0"/>
        <w:spacing w:after="0" w:line="276" w:lineRule="auto"/>
        <w:rPr>
          <w:rFonts w:ascii="Times New Roman" w:hAnsi="Times New Roman" w:cs="Times New Roman"/>
          <w:sz w:val="28"/>
          <w:szCs w:val="28"/>
        </w:rPr>
      </w:pPr>
      <w:r w:rsidRPr="002D266B">
        <w:rPr>
          <w:rFonts w:ascii="Times New Roman" w:hAnsi="Times New Roman" w:cs="Times New Roman"/>
          <w:sz w:val="28"/>
          <w:szCs w:val="28"/>
        </w:rPr>
        <w:t xml:space="preserve">- </w:t>
      </w:r>
      <w:r w:rsidRPr="002D266B">
        <w:rPr>
          <w:rFonts w:ascii="Times New Roman" w:hAnsi="Times New Roman" w:cs="Times New Roman"/>
          <w:b/>
          <w:bCs/>
          <w:i/>
          <w:iCs/>
          <w:sz w:val="28"/>
          <w:szCs w:val="28"/>
        </w:rPr>
        <w:t xml:space="preserve">идею </w:t>
      </w:r>
      <w:r w:rsidRPr="002D266B">
        <w:rPr>
          <w:rFonts w:ascii="Times New Roman" w:hAnsi="Times New Roman" w:cs="Times New Roman"/>
          <w:sz w:val="28"/>
          <w:szCs w:val="28"/>
        </w:rPr>
        <w:t>восстановления в общественном сознании традиционной ценности брака,</w:t>
      </w:r>
      <w:r w:rsidR="003C6BED">
        <w:rPr>
          <w:rFonts w:ascii="Times New Roman" w:hAnsi="Times New Roman" w:cs="Times New Roman"/>
          <w:sz w:val="28"/>
          <w:szCs w:val="28"/>
        </w:rPr>
        <w:t xml:space="preserve"> </w:t>
      </w:r>
      <w:r w:rsidRPr="002D266B">
        <w:rPr>
          <w:rFonts w:ascii="Times New Roman" w:hAnsi="Times New Roman" w:cs="Times New Roman"/>
          <w:sz w:val="28"/>
          <w:szCs w:val="28"/>
        </w:rPr>
        <w:t>семьи, престижа материнства и отцовства (М. Азаров, И. Бестужев-Лада);</w:t>
      </w:r>
    </w:p>
    <w:p w:rsidR="001F7016" w:rsidRPr="002D266B" w:rsidRDefault="001F7016" w:rsidP="005F7CA5">
      <w:pPr>
        <w:spacing w:after="0" w:line="276" w:lineRule="auto"/>
        <w:rPr>
          <w:rFonts w:ascii="Times New Roman" w:hAnsi="Times New Roman" w:cs="Times New Roman"/>
          <w:b/>
          <w:bCs/>
          <w:sz w:val="28"/>
          <w:szCs w:val="28"/>
        </w:rPr>
      </w:pPr>
      <w:r w:rsidRPr="002D266B">
        <w:rPr>
          <w:rFonts w:ascii="Times New Roman" w:hAnsi="Times New Roman" w:cs="Times New Roman"/>
          <w:sz w:val="28"/>
          <w:szCs w:val="28"/>
        </w:rPr>
        <w:t xml:space="preserve">- </w:t>
      </w:r>
      <w:r w:rsidRPr="002D266B">
        <w:rPr>
          <w:rFonts w:ascii="Times New Roman" w:hAnsi="Times New Roman" w:cs="Times New Roman"/>
          <w:b/>
          <w:bCs/>
          <w:i/>
          <w:iCs/>
          <w:sz w:val="28"/>
          <w:szCs w:val="28"/>
        </w:rPr>
        <w:t xml:space="preserve">идею </w:t>
      </w:r>
      <w:r w:rsidRPr="002D266B">
        <w:rPr>
          <w:rFonts w:ascii="Times New Roman" w:hAnsi="Times New Roman" w:cs="Times New Roman"/>
          <w:sz w:val="28"/>
          <w:szCs w:val="28"/>
        </w:rPr>
        <w:t xml:space="preserve">коллективно - творческой деятельности </w:t>
      </w:r>
      <w:r w:rsidRPr="002D266B">
        <w:rPr>
          <w:rFonts w:ascii="Times New Roman" w:hAnsi="Times New Roman" w:cs="Times New Roman"/>
          <w:b/>
          <w:bCs/>
          <w:sz w:val="28"/>
          <w:szCs w:val="28"/>
        </w:rPr>
        <w:t>(</w:t>
      </w:r>
      <w:proofErr w:type="spellStart"/>
      <w:r w:rsidRPr="002D266B">
        <w:rPr>
          <w:rFonts w:ascii="Times New Roman" w:hAnsi="Times New Roman" w:cs="Times New Roman"/>
          <w:sz w:val="28"/>
          <w:szCs w:val="28"/>
        </w:rPr>
        <w:t>И.П.</w:t>
      </w:r>
      <w:r w:rsidR="003C6BED">
        <w:rPr>
          <w:rFonts w:ascii="Times New Roman" w:hAnsi="Times New Roman" w:cs="Times New Roman"/>
          <w:sz w:val="28"/>
          <w:szCs w:val="28"/>
        </w:rPr>
        <w:t>Иванова</w:t>
      </w:r>
      <w:proofErr w:type="spellEnd"/>
      <w:r w:rsidR="003C6BED">
        <w:rPr>
          <w:rFonts w:ascii="Times New Roman" w:hAnsi="Times New Roman" w:cs="Times New Roman"/>
          <w:sz w:val="28"/>
          <w:szCs w:val="28"/>
        </w:rPr>
        <w:t>)</w:t>
      </w:r>
    </w:p>
    <w:p w:rsidR="001F7016" w:rsidRPr="002D266B" w:rsidRDefault="001F7016" w:rsidP="005F7CA5">
      <w:pPr>
        <w:autoSpaceDE w:val="0"/>
        <w:autoSpaceDN w:val="0"/>
        <w:adjustRightInd w:val="0"/>
        <w:spacing w:after="0" w:line="276" w:lineRule="auto"/>
        <w:rPr>
          <w:rFonts w:ascii="Times New Roman" w:hAnsi="Times New Roman" w:cs="Times New Roman"/>
          <w:sz w:val="28"/>
          <w:szCs w:val="28"/>
        </w:rPr>
      </w:pPr>
      <w:r w:rsidRPr="002D266B">
        <w:rPr>
          <w:rFonts w:ascii="Times New Roman" w:hAnsi="Times New Roman" w:cs="Times New Roman"/>
          <w:sz w:val="28"/>
          <w:szCs w:val="28"/>
        </w:rPr>
        <w:t xml:space="preserve">- </w:t>
      </w:r>
      <w:r w:rsidRPr="002D266B">
        <w:rPr>
          <w:rFonts w:ascii="Times New Roman" w:hAnsi="Times New Roman" w:cs="Times New Roman"/>
          <w:b/>
          <w:bCs/>
          <w:i/>
          <w:iCs/>
          <w:sz w:val="28"/>
          <w:szCs w:val="28"/>
        </w:rPr>
        <w:t xml:space="preserve">идею </w:t>
      </w:r>
      <w:r w:rsidRPr="002D266B">
        <w:rPr>
          <w:rFonts w:ascii="Times New Roman" w:hAnsi="Times New Roman" w:cs="Times New Roman"/>
          <w:sz w:val="28"/>
          <w:szCs w:val="28"/>
        </w:rPr>
        <w:t xml:space="preserve">семейного </w:t>
      </w:r>
      <w:proofErr w:type="spellStart"/>
      <w:r w:rsidRPr="002D266B">
        <w:rPr>
          <w:rFonts w:ascii="Times New Roman" w:hAnsi="Times New Roman" w:cs="Times New Roman"/>
          <w:sz w:val="28"/>
          <w:szCs w:val="28"/>
        </w:rPr>
        <w:t>детствосбережения</w:t>
      </w:r>
      <w:proofErr w:type="spellEnd"/>
      <w:r w:rsidRPr="002D266B">
        <w:rPr>
          <w:rFonts w:ascii="Times New Roman" w:hAnsi="Times New Roman" w:cs="Times New Roman"/>
          <w:sz w:val="28"/>
          <w:szCs w:val="28"/>
        </w:rPr>
        <w:t>. Обеспечение для всех детей безопасного и</w:t>
      </w:r>
      <w:r w:rsidR="003C6BED">
        <w:rPr>
          <w:rFonts w:ascii="Times New Roman" w:hAnsi="Times New Roman" w:cs="Times New Roman"/>
          <w:sz w:val="28"/>
          <w:szCs w:val="28"/>
        </w:rPr>
        <w:t xml:space="preserve"> </w:t>
      </w:r>
      <w:r w:rsidRPr="002D266B">
        <w:rPr>
          <w:rFonts w:ascii="Times New Roman" w:hAnsi="Times New Roman" w:cs="Times New Roman"/>
          <w:sz w:val="28"/>
          <w:szCs w:val="28"/>
        </w:rPr>
        <w:t>комфортного семейного окружения, в условиях которого соблюдаются права</w:t>
      </w:r>
      <w:r w:rsidR="003C6BED">
        <w:rPr>
          <w:rFonts w:ascii="Times New Roman" w:hAnsi="Times New Roman" w:cs="Times New Roman"/>
          <w:sz w:val="28"/>
          <w:szCs w:val="28"/>
        </w:rPr>
        <w:t xml:space="preserve"> </w:t>
      </w:r>
      <w:r w:rsidRPr="002D266B">
        <w:rPr>
          <w:rFonts w:ascii="Times New Roman" w:hAnsi="Times New Roman" w:cs="Times New Roman"/>
          <w:sz w:val="28"/>
          <w:szCs w:val="28"/>
        </w:rPr>
        <w:t>ребёнка и исключены любые формы жестокого обращения с ним;</w:t>
      </w:r>
    </w:p>
    <w:p w:rsidR="001F7016" w:rsidRPr="002D266B" w:rsidRDefault="001F7016" w:rsidP="005F7CA5">
      <w:pPr>
        <w:autoSpaceDE w:val="0"/>
        <w:autoSpaceDN w:val="0"/>
        <w:adjustRightInd w:val="0"/>
        <w:spacing w:after="0" w:line="276" w:lineRule="auto"/>
        <w:rPr>
          <w:rFonts w:ascii="Times New Roman" w:hAnsi="Times New Roman" w:cs="Times New Roman"/>
          <w:sz w:val="28"/>
          <w:szCs w:val="28"/>
        </w:rPr>
      </w:pPr>
      <w:r w:rsidRPr="002D266B">
        <w:rPr>
          <w:rFonts w:ascii="Times New Roman" w:hAnsi="Times New Roman" w:cs="Times New Roman"/>
          <w:sz w:val="28"/>
          <w:szCs w:val="28"/>
        </w:rPr>
        <w:t>За основополагающие принципы взаимодействия семьи и школы мы взяли</w:t>
      </w:r>
    </w:p>
    <w:p w:rsidR="001F7016" w:rsidRDefault="001F7016" w:rsidP="005F7CA5">
      <w:pPr>
        <w:autoSpaceDE w:val="0"/>
        <w:autoSpaceDN w:val="0"/>
        <w:adjustRightInd w:val="0"/>
        <w:spacing w:after="0" w:line="276" w:lineRule="auto"/>
        <w:rPr>
          <w:rFonts w:ascii="Times New Roman" w:hAnsi="Times New Roman" w:cs="Times New Roman"/>
          <w:sz w:val="28"/>
          <w:szCs w:val="28"/>
        </w:rPr>
      </w:pPr>
      <w:r w:rsidRPr="002D266B">
        <w:rPr>
          <w:rFonts w:ascii="Times New Roman" w:hAnsi="Times New Roman" w:cs="Times New Roman"/>
          <w:b/>
          <w:bCs/>
          <w:sz w:val="28"/>
          <w:szCs w:val="28"/>
        </w:rPr>
        <w:t xml:space="preserve">принципы </w:t>
      </w:r>
      <w:r w:rsidRPr="002D266B">
        <w:rPr>
          <w:rFonts w:ascii="Times New Roman" w:hAnsi="Times New Roman" w:cs="Times New Roman"/>
          <w:sz w:val="28"/>
          <w:szCs w:val="28"/>
        </w:rPr>
        <w:t>в соответствии с национальной стратегией:</w:t>
      </w:r>
    </w:p>
    <w:p w:rsidR="007246CE" w:rsidRPr="007246CE" w:rsidRDefault="007246CE" w:rsidP="007246CE">
      <w:pPr>
        <w:autoSpaceDE w:val="0"/>
        <w:autoSpaceDN w:val="0"/>
        <w:adjustRightInd w:val="0"/>
        <w:spacing w:after="0" w:line="276" w:lineRule="auto"/>
        <w:rPr>
          <w:rFonts w:ascii="Times New Roman" w:hAnsi="Times New Roman" w:cs="Times New Roman"/>
          <w:sz w:val="28"/>
          <w:szCs w:val="28"/>
        </w:rPr>
      </w:pPr>
      <w:r w:rsidRPr="007246CE">
        <w:rPr>
          <w:rFonts w:ascii="Times New Roman" w:hAnsi="Times New Roman" w:cs="Times New Roman"/>
          <w:b/>
          <w:bCs/>
          <w:i/>
          <w:iCs/>
          <w:sz w:val="28"/>
          <w:szCs w:val="28"/>
        </w:rPr>
        <w:lastRenderedPageBreak/>
        <w:t xml:space="preserve">принцип партнерства </w:t>
      </w:r>
      <w:r w:rsidRPr="007246CE">
        <w:rPr>
          <w:rFonts w:ascii="Times New Roman" w:hAnsi="Times New Roman" w:cs="Times New Roman"/>
          <w:sz w:val="28"/>
          <w:szCs w:val="28"/>
        </w:rPr>
        <w:t>– основополагающий принцип взаимодействия семьи и школы. Мы понимаем партнерство как равенство прав и обязанностей,</w:t>
      </w:r>
    </w:p>
    <w:p w:rsidR="007246CE" w:rsidRPr="007246CE" w:rsidRDefault="007246CE" w:rsidP="007246CE">
      <w:pPr>
        <w:autoSpaceDE w:val="0"/>
        <w:autoSpaceDN w:val="0"/>
        <w:adjustRightInd w:val="0"/>
        <w:spacing w:after="0" w:line="276" w:lineRule="auto"/>
        <w:rPr>
          <w:rFonts w:ascii="Times New Roman" w:hAnsi="Times New Roman" w:cs="Times New Roman"/>
          <w:sz w:val="28"/>
          <w:szCs w:val="28"/>
        </w:rPr>
      </w:pPr>
      <w:r w:rsidRPr="007246CE">
        <w:rPr>
          <w:rFonts w:ascii="Times New Roman" w:hAnsi="Times New Roman" w:cs="Times New Roman"/>
          <w:sz w:val="28"/>
          <w:szCs w:val="28"/>
        </w:rPr>
        <w:t>совокупную ответственность и исполнение каждым той части общего дела</w:t>
      </w:r>
    </w:p>
    <w:p w:rsidR="007246CE" w:rsidRPr="007246CE" w:rsidRDefault="007246CE" w:rsidP="007246CE">
      <w:pPr>
        <w:autoSpaceDE w:val="0"/>
        <w:autoSpaceDN w:val="0"/>
        <w:adjustRightInd w:val="0"/>
        <w:spacing w:after="0" w:line="276" w:lineRule="auto"/>
        <w:rPr>
          <w:rFonts w:ascii="Times New Roman" w:hAnsi="Times New Roman" w:cs="Times New Roman"/>
          <w:sz w:val="28"/>
          <w:szCs w:val="28"/>
        </w:rPr>
      </w:pPr>
      <w:r w:rsidRPr="007246CE">
        <w:rPr>
          <w:rFonts w:ascii="Times New Roman" w:hAnsi="Times New Roman" w:cs="Times New Roman"/>
          <w:sz w:val="28"/>
          <w:szCs w:val="28"/>
        </w:rPr>
        <w:t>воспитания, которой наилучшим образом соответствуют личные,</w:t>
      </w:r>
    </w:p>
    <w:p w:rsidR="007246CE" w:rsidRPr="007246CE" w:rsidRDefault="007246CE" w:rsidP="007246CE">
      <w:pPr>
        <w:autoSpaceDE w:val="0"/>
        <w:autoSpaceDN w:val="0"/>
        <w:adjustRightInd w:val="0"/>
        <w:spacing w:after="0" w:line="276" w:lineRule="auto"/>
        <w:rPr>
          <w:rFonts w:ascii="Times New Roman" w:hAnsi="Times New Roman" w:cs="Times New Roman"/>
          <w:sz w:val="28"/>
          <w:szCs w:val="28"/>
        </w:rPr>
      </w:pPr>
      <w:r w:rsidRPr="007246CE">
        <w:rPr>
          <w:rFonts w:ascii="Times New Roman" w:hAnsi="Times New Roman" w:cs="Times New Roman"/>
          <w:sz w:val="28"/>
          <w:szCs w:val="28"/>
        </w:rPr>
        <w:t>профессиональные, социальные и другие качества каждого из партнеров;</w:t>
      </w:r>
    </w:p>
    <w:p w:rsidR="001F7016" w:rsidRPr="002D266B" w:rsidRDefault="001F7016" w:rsidP="005F7CA5">
      <w:pPr>
        <w:autoSpaceDE w:val="0"/>
        <w:autoSpaceDN w:val="0"/>
        <w:adjustRightInd w:val="0"/>
        <w:spacing w:after="0" w:line="276" w:lineRule="auto"/>
        <w:rPr>
          <w:rFonts w:ascii="Times New Roman" w:hAnsi="Times New Roman" w:cs="Times New Roman"/>
          <w:sz w:val="28"/>
          <w:szCs w:val="28"/>
        </w:rPr>
      </w:pPr>
      <w:r w:rsidRPr="002D266B">
        <w:rPr>
          <w:rFonts w:ascii="Times New Roman" w:hAnsi="Times New Roman" w:cs="Times New Roman"/>
          <w:b/>
          <w:bCs/>
          <w:i/>
          <w:iCs/>
          <w:sz w:val="28"/>
          <w:szCs w:val="28"/>
        </w:rPr>
        <w:t xml:space="preserve">принцип гуманистической направленности </w:t>
      </w:r>
      <w:r w:rsidRPr="002D266B">
        <w:rPr>
          <w:rFonts w:ascii="Times New Roman" w:hAnsi="Times New Roman" w:cs="Times New Roman"/>
          <w:sz w:val="28"/>
          <w:szCs w:val="28"/>
        </w:rPr>
        <w:t>– направлен на создание условий</w:t>
      </w:r>
      <w:r w:rsidR="003C6BED">
        <w:rPr>
          <w:rFonts w:ascii="Times New Roman" w:hAnsi="Times New Roman" w:cs="Times New Roman"/>
          <w:sz w:val="28"/>
          <w:szCs w:val="28"/>
        </w:rPr>
        <w:t xml:space="preserve"> </w:t>
      </w:r>
      <w:r w:rsidRPr="002D266B">
        <w:rPr>
          <w:rFonts w:ascii="Times New Roman" w:hAnsi="Times New Roman" w:cs="Times New Roman"/>
          <w:sz w:val="28"/>
          <w:szCs w:val="28"/>
        </w:rPr>
        <w:t>защищенности ребенка, создание ситуаций успеха для каждого члена коллектива</w:t>
      </w:r>
      <w:r w:rsidR="003C6BED">
        <w:rPr>
          <w:rFonts w:ascii="Times New Roman" w:hAnsi="Times New Roman" w:cs="Times New Roman"/>
          <w:sz w:val="28"/>
          <w:szCs w:val="28"/>
        </w:rPr>
        <w:t xml:space="preserve"> </w:t>
      </w:r>
      <w:r w:rsidRPr="002D266B">
        <w:rPr>
          <w:rFonts w:ascii="Times New Roman" w:hAnsi="Times New Roman" w:cs="Times New Roman"/>
          <w:sz w:val="28"/>
          <w:szCs w:val="28"/>
        </w:rPr>
        <w:t>как способа максимального развития способностей;</w:t>
      </w:r>
    </w:p>
    <w:p w:rsidR="001F7016" w:rsidRPr="002D266B" w:rsidRDefault="001F7016" w:rsidP="005F7CA5">
      <w:pPr>
        <w:autoSpaceDE w:val="0"/>
        <w:autoSpaceDN w:val="0"/>
        <w:adjustRightInd w:val="0"/>
        <w:spacing w:after="0" w:line="276" w:lineRule="auto"/>
        <w:rPr>
          <w:rFonts w:ascii="Times New Roman" w:hAnsi="Times New Roman" w:cs="Times New Roman"/>
          <w:sz w:val="28"/>
          <w:szCs w:val="28"/>
        </w:rPr>
      </w:pPr>
      <w:r w:rsidRPr="002D266B">
        <w:rPr>
          <w:rFonts w:ascii="Times New Roman" w:hAnsi="Times New Roman" w:cs="Times New Roman"/>
          <w:b/>
          <w:bCs/>
          <w:i/>
          <w:iCs/>
          <w:sz w:val="28"/>
          <w:szCs w:val="28"/>
        </w:rPr>
        <w:t xml:space="preserve">принцип гражданской (российской) идентичности – </w:t>
      </w:r>
      <w:r w:rsidRPr="002D266B">
        <w:rPr>
          <w:rFonts w:ascii="Times New Roman" w:hAnsi="Times New Roman" w:cs="Times New Roman"/>
          <w:sz w:val="28"/>
          <w:szCs w:val="28"/>
        </w:rPr>
        <w:t>это свободное</w:t>
      </w:r>
    </w:p>
    <w:p w:rsidR="003C6BED" w:rsidRDefault="001F7016" w:rsidP="005F7CA5">
      <w:pPr>
        <w:autoSpaceDE w:val="0"/>
        <w:autoSpaceDN w:val="0"/>
        <w:adjustRightInd w:val="0"/>
        <w:spacing w:after="0" w:line="276" w:lineRule="auto"/>
        <w:rPr>
          <w:rFonts w:ascii="Times New Roman" w:hAnsi="Times New Roman" w:cs="Times New Roman"/>
          <w:sz w:val="28"/>
          <w:szCs w:val="28"/>
        </w:rPr>
      </w:pPr>
      <w:r w:rsidRPr="002D266B">
        <w:rPr>
          <w:rFonts w:ascii="Times New Roman" w:hAnsi="Times New Roman" w:cs="Times New Roman"/>
          <w:sz w:val="28"/>
          <w:szCs w:val="28"/>
        </w:rPr>
        <w:t xml:space="preserve">отождествление человека с российской нацией (народом); </w:t>
      </w:r>
    </w:p>
    <w:p w:rsidR="001F7016" w:rsidRPr="002D266B" w:rsidRDefault="001F7016" w:rsidP="005F7CA5">
      <w:pPr>
        <w:autoSpaceDE w:val="0"/>
        <w:autoSpaceDN w:val="0"/>
        <w:adjustRightInd w:val="0"/>
        <w:spacing w:after="0" w:line="276" w:lineRule="auto"/>
        <w:rPr>
          <w:rFonts w:ascii="Times New Roman" w:hAnsi="Times New Roman" w:cs="Times New Roman"/>
          <w:sz w:val="28"/>
          <w:szCs w:val="28"/>
        </w:rPr>
      </w:pPr>
      <w:r w:rsidRPr="002D266B">
        <w:rPr>
          <w:rFonts w:ascii="Times New Roman" w:hAnsi="Times New Roman" w:cs="Times New Roman"/>
          <w:sz w:val="28"/>
          <w:szCs w:val="28"/>
        </w:rPr>
        <w:t>включенность человека</w:t>
      </w:r>
      <w:r w:rsidR="003C6BED">
        <w:rPr>
          <w:rFonts w:ascii="Times New Roman" w:hAnsi="Times New Roman" w:cs="Times New Roman"/>
          <w:sz w:val="28"/>
          <w:szCs w:val="28"/>
        </w:rPr>
        <w:t xml:space="preserve"> </w:t>
      </w:r>
      <w:r w:rsidRPr="002D266B">
        <w:rPr>
          <w:rFonts w:ascii="Times New Roman" w:hAnsi="Times New Roman" w:cs="Times New Roman"/>
          <w:sz w:val="28"/>
          <w:szCs w:val="28"/>
        </w:rPr>
        <w:t>в общественную, культурную жизнь страны, осознание себя россиянином;</w:t>
      </w:r>
    </w:p>
    <w:p w:rsidR="001F7016" w:rsidRPr="002D266B" w:rsidRDefault="001F7016" w:rsidP="005F7CA5">
      <w:pPr>
        <w:autoSpaceDE w:val="0"/>
        <w:autoSpaceDN w:val="0"/>
        <w:adjustRightInd w:val="0"/>
        <w:spacing w:after="0" w:line="276" w:lineRule="auto"/>
        <w:rPr>
          <w:rFonts w:ascii="Times New Roman" w:hAnsi="Times New Roman" w:cs="Times New Roman"/>
          <w:sz w:val="28"/>
          <w:szCs w:val="28"/>
        </w:rPr>
      </w:pPr>
      <w:r w:rsidRPr="002D266B">
        <w:rPr>
          <w:rFonts w:ascii="Times New Roman" w:hAnsi="Times New Roman" w:cs="Times New Roman"/>
          <w:sz w:val="28"/>
          <w:szCs w:val="28"/>
        </w:rPr>
        <w:t>ощущение причастности прошлому, настоящему и будущему российской нации;</w:t>
      </w:r>
    </w:p>
    <w:p w:rsidR="001F7016" w:rsidRPr="002D266B" w:rsidRDefault="001F7016" w:rsidP="005F7CA5">
      <w:pPr>
        <w:autoSpaceDE w:val="0"/>
        <w:autoSpaceDN w:val="0"/>
        <w:adjustRightInd w:val="0"/>
        <w:spacing w:after="0" w:line="276" w:lineRule="auto"/>
        <w:rPr>
          <w:rFonts w:ascii="Times New Roman" w:hAnsi="Times New Roman" w:cs="Times New Roman"/>
          <w:sz w:val="28"/>
          <w:szCs w:val="28"/>
        </w:rPr>
      </w:pPr>
      <w:r w:rsidRPr="002D266B">
        <w:rPr>
          <w:rFonts w:ascii="Times New Roman" w:hAnsi="Times New Roman" w:cs="Times New Roman"/>
          <w:b/>
          <w:bCs/>
          <w:i/>
          <w:iCs/>
          <w:sz w:val="28"/>
          <w:szCs w:val="28"/>
        </w:rPr>
        <w:t>принцип профессиональной компетентности</w:t>
      </w:r>
      <w:r w:rsidRPr="002D266B">
        <w:rPr>
          <w:rFonts w:ascii="Times New Roman" w:hAnsi="Times New Roman" w:cs="Times New Roman"/>
          <w:b/>
          <w:bCs/>
          <w:sz w:val="28"/>
          <w:szCs w:val="28"/>
        </w:rPr>
        <w:t xml:space="preserve">, </w:t>
      </w:r>
      <w:r w:rsidRPr="002D266B">
        <w:rPr>
          <w:rFonts w:ascii="Times New Roman" w:hAnsi="Times New Roman" w:cs="Times New Roman"/>
          <w:sz w:val="28"/>
          <w:szCs w:val="28"/>
        </w:rPr>
        <w:t>позволяющий осуществлять</w:t>
      </w:r>
    </w:p>
    <w:p w:rsidR="001F7016" w:rsidRPr="002D266B" w:rsidRDefault="001F7016" w:rsidP="005F7CA5">
      <w:pPr>
        <w:autoSpaceDE w:val="0"/>
        <w:autoSpaceDN w:val="0"/>
        <w:adjustRightInd w:val="0"/>
        <w:spacing w:after="0" w:line="276" w:lineRule="auto"/>
        <w:rPr>
          <w:rFonts w:ascii="Times New Roman" w:hAnsi="Times New Roman" w:cs="Times New Roman"/>
          <w:sz w:val="28"/>
          <w:szCs w:val="28"/>
        </w:rPr>
      </w:pPr>
      <w:r w:rsidRPr="002D266B">
        <w:rPr>
          <w:rFonts w:ascii="Times New Roman" w:hAnsi="Times New Roman" w:cs="Times New Roman"/>
          <w:sz w:val="28"/>
          <w:szCs w:val="28"/>
        </w:rPr>
        <w:t>эффективные управленческие действия (способность диагностировать,</w:t>
      </w:r>
    </w:p>
    <w:p w:rsidR="001F7016" w:rsidRPr="002D266B" w:rsidRDefault="001F7016" w:rsidP="005F7CA5">
      <w:pPr>
        <w:autoSpaceDE w:val="0"/>
        <w:autoSpaceDN w:val="0"/>
        <w:adjustRightInd w:val="0"/>
        <w:spacing w:after="0" w:line="276" w:lineRule="auto"/>
        <w:rPr>
          <w:rFonts w:ascii="Times New Roman" w:hAnsi="Times New Roman" w:cs="Times New Roman"/>
          <w:sz w:val="28"/>
          <w:szCs w:val="28"/>
        </w:rPr>
      </w:pPr>
      <w:r w:rsidRPr="002D266B">
        <w:rPr>
          <w:rFonts w:ascii="Times New Roman" w:hAnsi="Times New Roman" w:cs="Times New Roman"/>
          <w:sz w:val="28"/>
          <w:szCs w:val="28"/>
        </w:rPr>
        <w:t>проектировать и преобразовывать школьную среду, где формируется и</w:t>
      </w:r>
    </w:p>
    <w:p w:rsidR="001F7016" w:rsidRPr="002D266B" w:rsidRDefault="001F7016" w:rsidP="005F7CA5">
      <w:pPr>
        <w:spacing w:line="276" w:lineRule="auto"/>
        <w:rPr>
          <w:rFonts w:ascii="Times New Roman" w:hAnsi="Times New Roman" w:cs="Times New Roman"/>
          <w:sz w:val="28"/>
          <w:szCs w:val="28"/>
        </w:rPr>
      </w:pPr>
      <w:r w:rsidRPr="002D266B">
        <w:rPr>
          <w:rFonts w:ascii="Times New Roman" w:hAnsi="Times New Roman" w:cs="Times New Roman"/>
          <w:sz w:val="28"/>
          <w:szCs w:val="28"/>
        </w:rPr>
        <w:t>развивается личность);</w:t>
      </w:r>
    </w:p>
    <w:p w:rsidR="001F7016" w:rsidRPr="002D266B" w:rsidRDefault="001F7016" w:rsidP="005F7CA5">
      <w:pPr>
        <w:autoSpaceDE w:val="0"/>
        <w:autoSpaceDN w:val="0"/>
        <w:adjustRightInd w:val="0"/>
        <w:spacing w:after="0" w:line="276" w:lineRule="auto"/>
        <w:rPr>
          <w:rFonts w:ascii="Times New Roman" w:hAnsi="Times New Roman" w:cs="Times New Roman"/>
          <w:sz w:val="28"/>
          <w:szCs w:val="28"/>
        </w:rPr>
      </w:pPr>
      <w:r w:rsidRPr="002D266B">
        <w:rPr>
          <w:rFonts w:ascii="Times New Roman" w:hAnsi="Times New Roman" w:cs="Times New Roman"/>
          <w:b/>
          <w:bCs/>
          <w:i/>
          <w:iCs/>
          <w:sz w:val="28"/>
          <w:szCs w:val="28"/>
        </w:rPr>
        <w:t xml:space="preserve">принцип сотворчества коллективно-творческой деятельности </w:t>
      </w:r>
      <w:r w:rsidRPr="002D266B">
        <w:rPr>
          <w:rFonts w:ascii="Times New Roman" w:hAnsi="Times New Roman" w:cs="Times New Roman"/>
          <w:sz w:val="28"/>
          <w:szCs w:val="28"/>
        </w:rPr>
        <w:t>– совместный</w:t>
      </w:r>
      <w:r w:rsidR="00DC6EF0">
        <w:rPr>
          <w:rFonts w:ascii="Times New Roman" w:hAnsi="Times New Roman" w:cs="Times New Roman"/>
          <w:sz w:val="28"/>
          <w:szCs w:val="28"/>
        </w:rPr>
        <w:t xml:space="preserve"> </w:t>
      </w:r>
      <w:r w:rsidRPr="002D266B">
        <w:rPr>
          <w:rFonts w:ascii="Times New Roman" w:hAnsi="Times New Roman" w:cs="Times New Roman"/>
          <w:sz w:val="28"/>
          <w:szCs w:val="28"/>
        </w:rPr>
        <w:t>поиск истины; совместное планирование, реализация и рефлексия творческих дел и социальных проектов;</w:t>
      </w:r>
    </w:p>
    <w:p w:rsidR="001F7016" w:rsidRPr="002D266B" w:rsidRDefault="001F7016" w:rsidP="005F7CA5">
      <w:pPr>
        <w:autoSpaceDE w:val="0"/>
        <w:autoSpaceDN w:val="0"/>
        <w:adjustRightInd w:val="0"/>
        <w:spacing w:after="0" w:line="276" w:lineRule="auto"/>
        <w:rPr>
          <w:rFonts w:ascii="Times New Roman" w:hAnsi="Times New Roman" w:cs="Times New Roman"/>
          <w:sz w:val="28"/>
          <w:szCs w:val="28"/>
        </w:rPr>
      </w:pPr>
      <w:r w:rsidRPr="002D266B">
        <w:rPr>
          <w:rFonts w:ascii="Times New Roman" w:hAnsi="Times New Roman" w:cs="Times New Roman"/>
          <w:b/>
          <w:bCs/>
          <w:i/>
          <w:iCs/>
          <w:sz w:val="28"/>
          <w:szCs w:val="28"/>
        </w:rPr>
        <w:t>принцип системности</w:t>
      </w:r>
      <w:r w:rsidRPr="002D266B">
        <w:rPr>
          <w:rFonts w:ascii="Times New Roman" w:hAnsi="Times New Roman" w:cs="Times New Roman"/>
          <w:i/>
          <w:iCs/>
          <w:sz w:val="28"/>
          <w:szCs w:val="28"/>
        </w:rPr>
        <w:t xml:space="preserve">, </w:t>
      </w:r>
      <w:r w:rsidRPr="002D266B">
        <w:rPr>
          <w:rFonts w:ascii="Times New Roman" w:hAnsi="Times New Roman" w:cs="Times New Roman"/>
          <w:sz w:val="28"/>
          <w:szCs w:val="28"/>
        </w:rPr>
        <w:t>только через системный подход к организации</w:t>
      </w:r>
    </w:p>
    <w:p w:rsidR="001F7016" w:rsidRPr="002D266B" w:rsidRDefault="001F7016" w:rsidP="005F7CA5">
      <w:pPr>
        <w:autoSpaceDE w:val="0"/>
        <w:autoSpaceDN w:val="0"/>
        <w:adjustRightInd w:val="0"/>
        <w:spacing w:after="0" w:line="276" w:lineRule="auto"/>
        <w:rPr>
          <w:rFonts w:ascii="Times New Roman" w:hAnsi="Times New Roman" w:cs="Times New Roman"/>
          <w:sz w:val="28"/>
          <w:szCs w:val="28"/>
        </w:rPr>
      </w:pPr>
      <w:r w:rsidRPr="002D266B">
        <w:rPr>
          <w:rFonts w:ascii="Times New Roman" w:hAnsi="Times New Roman" w:cs="Times New Roman"/>
          <w:sz w:val="28"/>
          <w:szCs w:val="28"/>
        </w:rPr>
        <w:t>жизнедеятельности детей, возможно обеспечить целостность становления</w:t>
      </w:r>
    </w:p>
    <w:p w:rsidR="001F7016" w:rsidRPr="002D266B" w:rsidRDefault="001F7016" w:rsidP="005F7CA5">
      <w:pPr>
        <w:spacing w:line="276" w:lineRule="auto"/>
        <w:rPr>
          <w:rFonts w:ascii="Times New Roman" w:hAnsi="Times New Roman" w:cs="Times New Roman"/>
          <w:sz w:val="28"/>
          <w:szCs w:val="28"/>
        </w:rPr>
      </w:pPr>
      <w:r w:rsidRPr="002D266B">
        <w:rPr>
          <w:rFonts w:ascii="Times New Roman" w:hAnsi="Times New Roman" w:cs="Times New Roman"/>
          <w:sz w:val="28"/>
          <w:szCs w:val="28"/>
        </w:rPr>
        <w:t>личности ребенка и обеспечить целостность воспитания;</w:t>
      </w:r>
    </w:p>
    <w:p w:rsidR="001F7016" w:rsidRPr="002D266B" w:rsidRDefault="001F7016" w:rsidP="005F7CA5">
      <w:pPr>
        <w:autoSpaceDE w:val="0"/>
        <w:autoSpaceDN w:val="0"/>
        <w:adjustRightInd w:val="0"/>
        <w:spacing w:after="0" w:line="276" w:lineRule="auto"/>
        <w:rPr>
          <w:rFonts w:ascii="Times New Roman" w:hAnsi="Times New Roman" w:cs="Times New Roman"/>
          <w:sz w:val="28"/>
          <w:szCs w:val="28"/>
        </w:rPr>
      </w:pPr>
      <w:r w:rsidRPr="002D266B">
        <w:rPr>
          <w:rFonts w:ascii="Times New Roman" w:hAnsi="Times New Roman" w:cs="Times New Roman"/>
          <w:b/>
          <w:bCs/>
          <w:i/>
          <w:iCs/>
          <w:sz w:val="28"/>
          <w:szCs w:val="28"/>
        </w:rPr>
        <w:t xml:space="preserve">принцип открытости </w:t>
      </w:r>
      <w:r w:rsidRPr="002D266B">
        <w:rPr>
          <w:rFonts w:ascii="Times New Roman" w:hAnsi="Times New Roman" w:cs="Times New Roman"/>
          <w:sz w:val="28"/>
          <w:szCs w:val="28"/>
        </w:rPr>
        <w:t>обеспечивает тесный контакт с семьей, участие</w:t>
      </w:r>
    </w:p>
    <w:p w:rsidR="001F7016" w:rsidRPr="002D266B" w:rsidRDefault="001F7016" w:rsidP="005F7CA5">
      <w:pPr>
        <w:autoSpaceDE w:val="0"/>
        <w:autoSpaceDN w:val="0"/>
        <w:adjustRightInd w:val="0"/>
        <w:spacing w:after="0" w:line="276" w:lineRule="auto"/>
        <w:rPr>
          <w:rFonts w:ascii="Times New Roman" w:hAnsi="Times New Roman" w:cs="Times New Roman"/>
          <w:sz w:val="28"/>
          <w:szCs w:val="28"/>
        </w:rPr>
      </w:pPr>
      <w:r w:rsidRPr="002D266B">
        <w:rPr>
          <w:rFonts w:ascii="Times New Roman" w:hAnsi="Times New Roman" w:cs="Times New Roman"/>
          <w:sz w:val="28"/>
          <w:szCs w:val="28"/>
        </w:rPr>
        <w:t>родителей в процессе воспитания, доступность для родителей информации об</w:t>
      </w:r>
      <w:r w:rsidR="00DC6EF0">
        <w:rPr>
          <w:rFonts w:ascii="Times New Roman" w:hAnsi="Times New Roman" w:cs="Times New Roman"/>
          <w:sz w:val="28"/>
          <w:szCs w:val="28"/>
        </w:rPr>
        <w:t xml:space="preserve"> </w:t>
      </w:r>
      <w:r w:rsidRPr="002D266B">
        <w:rPr>
          <w:rFonts w:ascii="Times New Roman" w:hAnsi="Times New Roman" w:cs="Times New Roman"/>
          <w:sz w:val="28"/>
          <w:szCs w:val="28"/>
        </w:rPr>
        <w:t>эффективности процесса воспитания;</w:t>
      </w:r>
    </w:p>
    <w:p w:rsidR="001F7016" w:rsidRPr="002D266B" w:rsidRDefault="001F7016" w:rsidP="005F7CA5">
      <w:pPr>
        <w:autoSpaceDE w:val="0"/>
        <w:autoSpaceDN w:val="0"/>
        <w:adjustRightInd w:val="0"/>
        <w:spacing w:after="0" w:line="276" w:lineRule="auto"/>
        <w:rPr>
          <w:rFonts w:ascii="Times New Roman" w:hAnsi="Times New Roman" w:cs="Times New Roman"/>
          <w:sz w:val="28"/>
          <w:szCs w:val="28"/>
        </w:rPr>
      </w:pPr>
      <w:r w:rsidRPr="002D266B">
        <w:rPr>
          <w:rFonts w:ascii="Times New Roman" w:hAnsi="Times New Roman" w:cs="Times New Roman"/>
          <w:b/>
          <w:bCs/>
          <w:i/>
          <w:iCs/>
          <w:sz w:val="28"/>
          <w:szCs w:val="28"/>
        </w:rPr>
        <w:t xml:space="preserve">принцип преемственности </w:t>
      </w:r>
      <w:r w:rsidRPr="002D266B">
        <w:rPr>
          <w:rFonts w:ascii="Times New Roman" w:hAnsi="Times New Roman" w:cs="Times New Roman"/>
          <w:sz w:val="28"/>
          <w:szCs w:val="28"/>
        </w:rPr>
        <w:t>поколений, сохранения и развития лучших традиций</w:t>
      </w:r>
      <w:r w:rsidR="00DC6EF0">
        <w:rPr>
          <w:rFonts w:ascii="Times New Roman" w:hAnsi="Times New Roman" w:cs="Times New Roman"/>
          <w:sz w:val="28"/>
          <w:szCs w:val="28"/>
        </w:rPr>
        <w:t xml:space="preserve"> </w:t>
      </w:r>
      <w:r w:rsidRPr="002D266B">
        <w:rPr>
          <w:rFonts w:ascii="Times New Roman" w:hAnsi="Times New Roman" w:cs="Times New Roman"/>
          <w:sz w:val="28"/>
          <w:szCs w:val="28"/>
        </w:rPr>
        <w:t>духовно-нравственного воспитания;</w:t>
      </w:r>
    </w:p>
    <w:p w:rsidR="001F7016" w:rsidRPr="002D266B" w:rsidRDefault="001F7016" w:rsidP="005F7CA5">
      <w:pPr>
        <w:autoSpaceDE w:val="0"/>
        <w:autoSpaceDN w:val="0"/>
        <w:adjustRightInd w:val="0"/>
        <w:spacing w:after="0" w:line="276" w:lineRule="auto"/>
        <w:rPr>
          <w:rFonts w:ascii="Times New Roman" w:hAnsi="Times New Roman" w:cs="Times New Roman"/>
          <w:sz w:val="28"/>
          <w:szCs w:val="28"/>
        </w:rPr>
      </w:pPr>
      <w:r w:rsidRPr="002D266B">
        <w:rPr>
          <w:rFonts w:ascii="Times New Roman" w:hAnsi="Times New Roman" w:cs="Times New Roman"/>
          <w:sz w:val="28"/>
          <w:szCs w:val="28"/>
        </w:rPr>
        <w:t>Только в тесном союзе с семьей и одинаковой ответственностью школа может</w:t>
      </w:r>
      <w:r w:rsidR="00DC6EF0">
        <w:rPr>
          <w:rFonts w:ascii="Times New Roman" w:hAnsi="Times New Roman" w:cs="Times New Roman"/>
          <w:sz w:val="28"/>
          <w:szCs w:val="28"/>
        </w:rPr>
        <w:t xml:space="preserve"> </w:t>
      </w:r>
      <w:r w:rsidRPr="002D266B">
        <w:rPr>
          <w:rFonts w:ascii="Times New Roman" w:hAnsi="Times New Roman" w:cs="Times New Roman"/>
          <w:sz w:val="28"/>
          <w:szCs w:val="28"/>
        </w:rPr>
        <w:t>гарантировать обеспечение стандартного минимума услуг, ориентированных на</w:t>
      </w:r>
      <w:r w:rsidR="00DC6EF0">
        <w:rPr>
          <w:rFonts w:ascii="Times New Roman" w:hAnsi="Times New Roman" w:cs="Times New Roman"/>
          <w:sz w:val="28"/>
          <w:szCs w:val="28"/>
        </w:rPr>
        <w:t xml:space="preserve"> </w:t>
      </w:r>
      <w:r w:rsidRPr="002D266B">
        <w:rPr>
          <w:rFonts w:ascii="Times New Roman" w:hAnsi="Times New Roman" w:cs="Times New Roman"/>
          <w:sz w:val="28"/>
          <w:szCs w:val="28"/>
        </w:rPr>
        <w:t>ценности демократического общества, общечеловеческие, нравственные</w:t>
      </w:r>
      <w:r w:rsidR="00DC6EF0">
        <w:rPr>
          <w:rFonts w:ascii="Times New Roman" w:hAnsi="Times New Roman" w:cs="Times New Roman"/>
          <w:sz w:val="28"/>
          <w:szCs w:val="28"/>
        </w:rPr>
        <w:t xml:space="preserve"> </w:t>
      </w:r>
      <w:r w:rsidRPr="002D266B">
        <w:rPr>
          <w:rFonts w:ascii="Times New Roman" w:hAnsi="Times New Roman" w:cs="Times New Roman"/>
          <w:sz w:val="28"/>
          <w:szCs w:val="28"/>
        </w:rPr>
        <w:t xml:space="preserve">приоритеты, гармонизацию отношений ребенка с окружающим </w:t>
      </w:r>
      <w:proofErr w:type="spellStart"/>
      <w:r w:rsidRPr="002D266B">
        <w:rPr>
          <w:rFonts w:ascii="Times New Roman" w:hAnsi="Times New Roman" w:cs="Times New Roman"/>
          <w:sz w:val="28"/>
          <w:szCs w:val="28"/>
        </w:rPr>
        <w:t>социумом,природой</w:t>
      </w:r>
      <w:proofErr w:type="spellEnd"/>
      <w:r w:rsidRPr="002D266B">
        <w:rPr>
          <w:rFonts w:ascii="Times New Roman" w:hAnsi="Times New Roman" w:cs="Times New Roman"/>
          <w:sz w:val="28"/>
          <w:szCs w:val="28"/>
        </w:rPr>
        <w:t>, формирование у учащихся готовности к самостоятельному выбору в</w:t>
      </w:r>
      <w:r w:rsidR="00DC6EF0">
        <w:rPr>
          <w:rFonts w:ascii="Times New Roman" w:hAnsi="Times New Roman" w:cs="Times New Roman"/>
          <w:sz w:val="28"/>
          <w:szCs w:val="28"/>
        </w:rPr>
        <w:t xml:space="preserve"> </w:t>
      </w:r>
      <w:r w:rsidRPr="002D266B">
        <w:rPr>
          <w:rFonts w:ascii="Times New Roman" w:hAnsi="Times New Roman" w:cs="Times New Roman"/>
          <w:sz w:val="28"/>
          <w:szCs w:val="28"/>
        </w:rPr>
        <w:t>пользу здорового образа жизни, образования, культуры, таких ценностей, как семья,</w:t>
      </w:r>
      <w:r w:rsidR="00DC6EF0">
        <w:rPr>
          <w:rFonts w:ascii="Times New Roman" w:hAnsi="Times New Roman" w:cs="Times New Roman"/>
          <w:sz w:val="28"/>
          <w:szCs w:val="28"/>
        </w:rPr>
        <w:t xml:space="preserve"> </w:t>
      </w:r>
      <w:r w:rsidRPr="002D266B">
        <w:rPr>
          <w:rFonts w:ascii="Times New Roman" w:hAnsi="Times New Roman" w:cs="Times New Roman"/>
          <w:sz w:val="28"/>
          <w:szCs w:val="28"/>
        </w:rPr>
        <w:t>отечество, экологическое благополучие, ответственность за будущее своей семьи,</w:t>
      </w:r>
      <w:r w:rsidR="00DC6EF0">
        <w:rPr>
          <w:rFonts w:ascii="Times New Roman" w:hAnsi="Times New Roman" w:cs="Times New Roman"/>
          <w:sz w:val="28"/>
          <w:szCs w:val="28"/>
        </w:rPr>
        <w:t xml:space="preserve"> </w:t>
      </w:r>
      <w:r w:rsidRPr="002D266B">
        <w:rPr>
          <w:rFonts w:ascii="Times New Roman" w:hAnsi="Times New Roman" w:cs="Times New Roman"/>
          <w:sz w:val="28"/>
          <w:szCs w:val="28"/>
        </w:rPr>
        <w:t>страны.</w:t>
      </w:r>
    </w:p>
    <w:p w:rsidR="001F7016" w:rsidRPr="002D266B" w:rsidRDefault="001F7016" w:rsidP="005F7CA5">
      <w:pPr>
        <w:autoSpaceDE w:val="0"/>
        <w:autoSpaceDN w:val="0"/>
        <w:adjustRightInd w:val="0"/>
        <w:spacing w:after="0" w:line="276" w:lineRule="auto"/>
        <w:rPr>
          <w:rFonts w:ascii="Times New Roman" w:hAnsi="Times New Roman" w:cs="Times New Roman"/>
          <w:b/>
          <w:bCs/>
          <w:sz w:val="28"/>
          <w:szCs w:val="28"/>
        </w:rPr>
      </w:pPr>
      <w:r w:rsidRPr="002D266B">
        <w:rPr>
          <w:rFonts w:ascii="Times New Roman" w:hAnsi="Times New Roman" w:cs="Times New Roman"/>
          <w:b/>
          <w:bCs/>
          <w:sz w:val="28"/>
          <w:szCs w:val="28"/>
        </w:rPr>
        <w:t>Составные компоненты семейного воспитания:</w:t>
      </w:r>
    </w:p>
    <w:p w:rsidR="001F7016" w:rsidRPr="002D266B" w:rsidRDefault="001F7016" w:rsidP="005F7CA5">
      <w:pPr>
        <w:autoSpaceDE w:val="0"/>
        <w:autoSpaceDN w:val="0"/>
        <w:adjustRightInd w:val="0"/>
        <w:spacing w:after="0" w:line="276" w:lineRule="auto"/>
        <w:rPr>
          <w:rFonts w:ascii="Times New Roman" w:hAnsi="Times New Roman" w:cs="Times New Roman"/>
          <w:sz w:val="28"/>
          <w:szCs w:val="28"/>
        </w:rPr>
      </w:pPr>
      <w:r w:rsidRPr="002D266B">
        <w:rPr>
          <w:rFonts w:ascii="Times New Roman" w:hAnsi="Times New Roman" w:cs="Times New Roman"/>
          <w:b/>
          <w:bCs/>
          <w:sz w:val="28"/>
          <w:szCs w:val="28"/>
        </w:rPr>
        <w:lastRenderedPageBreak/>
        <w:t xml:space="preserve">нравственное </w:t>
      </w:r>
      <w:r w:rsidRPr="002D266B">
        <w:rPr>
          <w:rFonts w:ascii="Times New Roman" w:hAnsi="Times New Roman" w:cs="Times New Roman"/>
          <w:sz w:val="28"/>
          <w:szCs w:val="28"/>
        </w:rPr>
        <w:t>— стержень отношения, формирующих личность. Воспитание</w:t>
      </w:r>
    </w:p>
    <w:p w:rsidR="001F7016" w:rsidRPr="002D266B" w:rsidRDefault="001F7016" w:rsidP="005F7CA5">
      <w:pPr>
        <w:autoSpaceDE w:val="0"/>
        <w:autoSpaceDN w:val="0"/>
        <w:adjustRightInd w:val="0"/>
        <w:spacing w:after="0" w:line="276" w:lineRule="auto"/>
        <w:rPr>
          <w:rFonts w:ascii="Times New Roman" w:hAnsi="Times New Roman" w:cs="Times New Roman"/>
          <w:sz w:val="28"/>
          <w:szCs w:val="28"/>
        </w:rPr>
      </w:pPr>
      <w:r w:rsidRPr="002D266B">
        <w:rPr>
          <w:rFonts w:ascii="Times New Roman" w:hAnsi="Times New Roman" w:cs="Times New Roman"/>
          <w:sz w:val="28"/>
          <w:szCs w:val="28"/>
        </w:rPr>
        <w:t>непреходящих моральных ценностей — любви, уважения, доброты,</w:t>
      </w:r>
    </w:p>
    <w:p w:rsidR="001F7016" w:rsidRPr="002D266B" w:rsidRDefault="001F7016" w:rsidP="005F7CA5">
      <w:pPr>
        <w:autoSpaceDE w:val="0"/>
        <w:autoSpaceDN w:val="0"/>
        <w:adjustRightInd w:val="0"/>
        <w:spacing w:after="0" w:line="276" w:lineRule="auto"/>
        <w:rPr>
          <w:rFonts w:ascii="Times New Roman" w:hAnsi="Times New Roman" w:cs="Times New Roman"/>
          <w:sz w:val="28"/>
          <w:szCs w:val="28"/>
        </w:rPr>
      </w:pPr>
      <w:r w:rsidRPr="002D266B">
        <w:rPr>
          <w:rFonts w:ascii="Times New Roman" w:hAnsi="Times New Roman" w:cs="Times New Roman"/>
          <w:sz w:val="28"/>
          <w:szCs w:val="28"/>
        </w:rPr>
        <w:t>порядочности, честности, справедливости, совести, достоинства, долга;</w:t>
      </w:r>
    </w:p>
    <w:p w:rsidR="001F7016" w:rsidRPr="002D266B" w:rsidRDefault="001F7016" w:rsidP="005F7CA5">
      <w:pPr>
        <w:autoSpaceDE w:val="0"/>
        <w:autoSpaceDN w:val="0"/>
        <w:adjustRightInd w:val="0"/>
        <w:spacing w:after="0" w:line="276" w:lineRule="auto"/>
        <w:rPr>
          <w:rFonts w:ascii="Times New Roman" w:hAnsi="Times New Roman" w:cs="Times New Roman"/>
          <w:sz w:val="28"/>
          <w:szCs w:val="28"/>
        </w:rPr>
      </w:pPr>
      <w:r w:rsidRPr="002D266B">
        <w:rPr>
          <w:rFonts w:ascii="Times New Roman" w:hAnsi="Times New Roman" w:cs="Times New Roman"/>
          <w:b/>
          <w:bCs/>
          <w:sz w:val="28"/>
          <w:szCs w:val="28"/>
        </w:rPr>
        <w:t xml:space="preserve">физическое </w:t>
      </w:r>
      <w:r w:rsidRPr="002D266B">
        <w:rPr>
          <w:rFonts w:ascii="Times New Roman" w:hAnsi="Times New Roman" w:cs="Times New Roman"/>
          <w:sz w:val="28"/>
          <w:szCs w:val="28"/>
        </w:rPr>
        <w:t>— основывается на здоровом образе жизни и включает правильную</w:t>
      </w:r>
      <w:r w:rsidR="00DC6EF0">
        <w:rPr>
          <w:rFonts w:ascii="Times New Roman" w:hAnsi="Times New Roman" w:cs="Times New Roman"/>
          <w:sz w:val="28"/>
          <w:szCs w:val="28"/>
        </w:rPr>
        <w:t xml:space="preserve"> </w:t>
      </w:r>
      <w:r w:rsidRPr="002D266B">
        <w:rPr>
          <w:rFonts w:ascii="Times New Roman" w:hAnsi="Times New Roman" w:cs="Times New Roman"/>
          <w:sz w:val="28"/>
          <w:szCs w:val="28"/>
        </w:rPr>
        <w:t>организацию распорядка дня, занятия спортом, закаливание организма и т. д.;</w:t>
      </w:r>
    </w:p>
    <w:p w:rsidR="001F7016" w:rsidRPr="002D266B" w:rsidRDefault="001F7016" w:rsidP="005F7CA5">
      <w:pPr>
        <w:autoSpaceDE w:val="0"/>
        <w:autoSpaceDN w:val="0"/>
        <w:adjustRightInd w:val="0"/>
        <w:spacing w:after="0" w:line="276" w:lineRule="auto"/>
        <w:rPr>
          <w:rFonts w:ascii="Times New Roman" w:hAnsi="Times New Roman" w:cs="Times New Roman"/>
          <w:sz w:val="28"/>
          <w:szCs w:val="28"/>
        </w:rPr>
      </w:pPr>
      <w:r w:rsidRPr="002D266B">
        <w:rPr>
          <w:rFonts w:ascii="Times New Roman" w:hAnsi="Times New Roman" w:cs="Times New Roman"/>
          <w:b/>
          <w:bCs/>
          <w:sz w:val="28"/>
          <w:szCs w:val="28"/>
        </w:rPr>
        <w:t xml:space="preserve">интеллектуальное </w:t>
      </w:r>
      <w:r w:rsidRPr="002D266B">
        <w:rPr>
          <w:rFonts w:ascii="Times New Roman" w:hAnsi="Times New Roman" w:cs="Times New Roman"/>
          <w:sz w:val="28"/>
          <w:szCs w:val="28"/>
        </w:rPr>
        <w:t>— предполагает заинтересованное участие родителей в</w:t>
      </w:r>
    </w:p>
    <w:p w:rsidR="001F7016" w:rsidRPr="002D266B" w:rsidRDefault="001F7016" w:rsidP="005F7CA5">
      <w:pPr>
        <w:autoSpaceDE w:val="0"/>
        <w:autoSpaceDN w:val="0"/>
        <w:adjustRightInd w:val="0"/>
        <w:spacing w:after="0" w:line="276" w:lineRule="auto"/>
        <w:rPr>
          <w:rFonts w:ascii="Times New Roman" w:hAnsi="Times New Roman" w:cs="Times New Roman"/>
          <w:sz w:val="28"/>
          <w:szCs w:val="28"/>
        </w:rPr>
      </w:pPr>
      <w:r w:rsidRPr="002D266B">
        <w:rPr>
          <w:rFonts w:ascii="Times New Roman" w:hAnsi="Times New Roman" w:cs="Times New Roman"/>
          <w:sz w:val="28"/>
          <w:szCs w:val="28"/>
        </w:rPr>
        <w:t>обогащении детей знаниями, формировании потребностей их приобретения и</w:t>
      </w:r>
    </w:p>
    <w:p w:rsidR="001F7016" w:rsidRPr="002D266B" w:rsidRDefault="001F7016" w:rsidP="005F7CA5">
      <w:pPr>
        <w:autoSpaceDE w:val="0"/>
        <w:autoSpaceDN w:val="0"/>
        <w:adjustRightInd w:val="0"/>
        <w:spacing w:after="0" w:line="276" w:lineRule="auto"/>
        <w:rPr>
          <w:rFonts w:ascii="Times New Roman" w:hAnsi="Times New Roman" w:cs="Times New Roman"/>
          <w:sz w:val="28"/>
          <w:szCs w:val="28"/>
        </w:rPr>
      </w:pPr>
      <w:r w:rsidRPr="002D266B">
        <w:rPr>
          <w:rFonts w:ascii="Times New Roman" w:hAnsi="Times New Roman" w:cs="Times New Roman"/>
          <w:sz w:val="28"/>
          <w:szCs w:val="28"/>
        </w:rPr>
        <w:t>постоянного обновления;</w:t>
      </w:r>
    </w:p>
    <w:p w:rsidR="001F7016" w:rsidRPr="002D266B" w:rsidRDefault="001F7016" w:rsidP="005F7CA5">
      <w:pPr>
        <w:autoSpaceDE w:val="0"/>
        <w:autoSpaceDN w:val="0"/>
        <w:adjustRightInd w:val="0"/>
        <w:spacing w:after="0" w:line="276" w:lineRule="auto"/>
        <w:rPr>
          <w:rFonts w:ascii="Times New Roman" w:hAnsi="Times New Roman" w:cs="Times New Roman"/>
          <w:sz w:val="28"/>
          <w:szCs w:val="28"/>
        </w:rPr>
      </w:pPr>
      <w:r w:rsidRPr="002D266B">
        <w:rPr>
          <w:rFonts w:ascii="Times New Roman" w:hAnsi="Times New Roman" w:cs="Times New Roman"/>
          <w:b/>
          <w:bCs/>
          <w:sz w:val="28"/>
          <w:szCs w:val="28"/>
        </w:rPr>
        <w:t xml:space="preserve">эстетическое </w:t>
      </w:r>
      <w:r w:rsidRPr="002D266B">
        <w:rPr>
          <w:rFonts w:ascii="Times New Roman" w:hAnsi="Times New Roman" w:cs="Times New Roman"/>
          <w:sz w:val="28"/>
          <w:szCs w:val="28"/>
        </w:rPr>
        <w:t>— призвано развить таланты и дарования детей или просто дать им</w:t>
      </w:r>
      <w:r w:rsidR="00DC6EF0">
        <w:rPr>
          <w:rFonts w:ascii="Times New Roman" w:hAnsi="Times New Roman" w:cs="Times New Roman"/>
          <w:sz w:val="28"/>
          <w:szCs w:val="28"/>
        </w:rPr>
        <w:t xml:space="preserve"> </w:t>
      </w:r>
      <w:r w:rsidRPr="002D266B">
        <w:rPr>
          <w:rFonts w:ascii="Times New Roman" w:hAnsi="Times New Roman" w:cs="Times New Roman"/>
          <w:sz w:val="28"/>
          <w:szCs w:val="28"/>
        </w:rPr>
        <w:t>представление о прекрасном, существующем в жизни;</w:t>
      </w:r>
    </w:p>
    <w:p w:rsidR="001F7016" w:rsidRPr="002D266B" w:rsidRDefault="001F7016" w:rsidP="005F7CA5">
      <w:pPr>
        <w:autoSpaceDE w:val="0"/>
        <w:autoSpaceDN w:val="0"/>
        <w:adjustRightInd w:val="0"/>
        <w:spacing w:after="0" w:line="276" w:lineRule="auto"/>
        <w:rPr>
          <w:rFonts w:ascii="Times New Roman" w:hAnsi="Times New Roman" w:cs="Times New Roman"/>
          <w:sz w:val="28"/>
          <w:szCs w:val="28"/>
        </w:rPr>
      </w:pPr>
      <w:r w:rsidRPr="002D266B">
        <w:rPr>
          <w:rFonts w:ascii="Times New Roman" w:hAnsi="Times New Roman" w:cs="Times New Roman"/>
          <w:b/>
          <w:bCs/>
          <w:sz w:val="28"/>
          <w:szCs w:val="28"/>
        </w:rPr>
        <w:t xml:space="preserve">трудовое </w:t>
      </w:r>
      <w:r w:rsidRPr="002D266B">
        <w:rPr>
          <w:rFonts w:ascii="Times New Roman" w:hAnsi="Times New Roman" w:cs="Times New Roman"/>
          <w:sz w:val="28"/>
          <w:szCs w:val="28"/>
        </w:rPr>
        <w:t>— закладывает основу их будущей праведной жизни. У человека, не</w:t>
      </w:r>
      <w:r w:rsidR="00DC6EF0">
        <w:rPr>
          <w:rFonts w:ascii="Times New Roman" w:hAnsi="Times New Roman" w:cs="Times New Roman"/>
          <w:sz w:val="28"/>
          <w:szCs w:val="28"/>
        </w:rPr>
        <w:t xml:space="preserve"> </w:t>
      </w:r>
      <w:r w:rsidRPr="002D266B">
        <w:rPr>
          <w:rFonts w:ascii="Times New Roman" w:hAnsi="Times New Roman" w:cs="Times New Roman"/>
          <w:sz w:val="28"/>
          <w:szCs w:val="28"/>
        </w:rPr>
        <w:t>приученного трудиться, един путь — поиск «легкой»» жизни.</w:t>
      </w:r>
    </w:p>
    <w:p w:rsidR="001F7016" w:rsidRDefault="001F7016" w:rsidP="005F7CA5">
      <w:pPr>
        <w:autoSpaceDE w:val="0"/>
        <w:autoSpaceDN w:val="0"/>
        <w:adjustRightInd w:val="0"/>
        <w:spacing w:after="0" w:line="276" w:lineRule="auto"/>
        <w:rPr>
          <w:rFonts w:ascii="Times New Roman" w:hAnsi="Times New Roman" w:cs="Times New Roman"/>
          <w:sz w:val="28"/>
          <w:szCs w:val="28"/>
        </w:rPr>
      </w:pPr>
      <w:r w:rsidRPr="002D266B">
        <w:rPr>
          <w:rFonts w:ascii="Times New Roman" w:hAnsi="Times New Roman" w:cs="Times New Roman"/>
          <w:sz w:val="28"/>
          <w:szCs w:val="28"/>
        </w:rPr>
        <w:t>Если семья так сильно влияет на процессы и результаты становления личности, то,</w:t>
      </w:r>
      <w:r w:rsidR="00DC6EF0">
        <w:rPr>
          <w:rFonts w:ascii="Times New Roman" w:hAnsi="Times New Roman" w:cs="Times New Roman"/>
          <w:sz w:val="28"/>
          <w:szCs w:val="28"/>
        </w:rPr>
        <w:t xml:space="preserve"> </w:t>
      </w:r>
      <w:r w:rsidRPr="002D266B">
        <w:rPr>
          <w:rFonts w:ascii="Times New Roman" w:hAnsi="Times New Roman" w:cs="Times New Roman"/>
          <w:sz w:val="28"/>
          <w:szCs w:val="28"/>
        </w:rPr>
        <w:t>именно семье должны уделять первостепенное знание общество и государство в</w:t>
      </w:r>
      <w:r w:rsidR="00DC6EF0">
        <w:rPr>
          <w:rFonts w:ascii="Times New Roman" w:hAnsi="Times New Roman" w:cs="Times New Roman"/>
          <w:sz w:val="28"/>
          <w:szCs w:val="28"/>
        </w:rPr>
        <w:t xml:space="preserve"> </w:t>
      </w:r>
      <w:r w:rsidRPr="002D266B">
        <w:rPr>
          <w:rFonts w:ascii="Times New Roman" w:hAnsi="Times New Roman" w:cs="Times New Roman"/>
          <w:sz w:val="28"/>
          <w:szCs w:val="28"/>
        </w:rPr>
        <w:t>организации правильного воспитательного воздействия. На основе</w:t>
      </w:r>
      <w:r w:rsidR="00DC6EF0">
        <w:rPr>
          <w:rFonts w:ascii="Times New Roman" w:hAnsi="Times New Roman" w:cs="Times New Roman"/>
          <w:sz w:val="28"/>
          <w:szCs w:val="28"/>
        </w:rPr>
        <w:t xml:space="preserve"> </w:t>
      </w:r>
      <w:r w:rsidRPr="002D266B">
        <w:rPr>
          <w:rFonts w:ascii="Times New Roman" w:hAnsi="Times New Roman" w:cs="Times New Roman"/>
          <w:sz w:val="28"/>
          <w:szCs w:val="28"/>
        </w:rPr>
        <w:t>вышеизложенных идей и принципов мы определили цель и задачи программы,</w:t>
      </w:r>
      <w:r w:rsidR="00DC6EF0">
        <w:rPr>
          <w:rFonts w:ascii="Times New Roman" w:hAnsi="Times New Roman" w:cs="Times New Roman"/>
          <w:sz w:val="28"/>
          <w:szCs w:val="28"/>
        </w:rPr>
        <w:t xml:space="preserve"> </w:t>
      </w:r>
      <w:r w:rsidRPr="002D266B">
        <w:rPr>
          <w:rFonts w:ascii="Times New Roman" w:hAnsi="Times New Roman" w:cs="Times New Roman"/>
          <w:sz w:val="28"/>
          <w:szCs w:val="28"/>
        </w:rPr>
        <w:t>разработали модель организации взаимодействия, партнёр.</w:t>
      </w:r>
    </w:p>
    <w:p w:rsidR="009C5078" w:rsidRDefault="009C5078" w:rsidP="005F7CA5">
      <w:pPr>
        <w:autoSpaceDE w:val="0"/>
        <w:autoSpaceDN w:val="0"/>
        <w:adjustRightInd w:val="0"/>
        <w:spacing w:after="0" w:line="276" w:lineRule="auto"/>
        <w:rPr>
          <w:rFonts w:ascii="Times New Roman" w:hAnsi="Times New Roman" w:cs="Times New Roman"/>
          <w:sz w:val="28"/>
          <w:szCs w:val="28"/>
        </w:rPr>
      </w:pPr>
    </w:p>
    <w:p w:rsidR="009C5078" w:rsidRDefault="009C5078" w:rsidP="005F7CA5">
      <w:pPr>
        <w:autoSpaceDE w:val="0"/>
        <w:autoSpaceDN w:val="0"/>
        <w:adjustRightInd w:val="0"/>
        <w:spacing w:after="0" w:line="276" w:lineRule="auto"/>
        <w:rPr>
          <w:rFonts w:ascii="Times New Roman" w:hAnsi="Times New Roman" w:cs="Times New Roman"/>
          <w:sz w:val="28"/>
          <w:szCs w:val="28"/>
        </w:rPr>
      </w:pPr>
    </w:p>
    <w:p w:rsidR="00263C6F" w:rsidRDefault="00263C6F" w:rsidP="005F7CA5">
      <w:pPr>
        <w:autoSpaceDE w:val="0"/>
        <w:autoSpaceDN w:val="0"/>
        <w:adjustRightInd w:val="0"/>
        <w:spacing w:after="0" w:line="276" w:lineRule="auto"/>
        <w:rPr>
          <w:rFonts w:ascii="Times New Roman" w:hAnsi="Times New Roman" w:cs="Times New Roman"/>
          <w:sz w:val="28"/>
          <w:szCs w:val="28"/>
        </w:rPr>
      </w:pPr>
    </w:p>
    <w:p w:rsidR="00263C6F" w:rsidRDefault="00263C6F" w:rsidP="005F7CA5">
      <w:pPr>
        <w:autoSpaceDE w:val="0"/>
        <w:autoSpaceDN w:val="0"/>
        <w:adjustRightInd w:val="0"/>
        <w:spacing w:after="0" w:line="276" w:lineRule="auto"/>
        <w:rPr>
          <w:rFonts w:ascii="Times New Roman" w:hAnsi="Times New Roman" w:cs="Times New Roman"/>
          <w:sz w:val="28"/>
          <w:szCs w:val="28"/>
        </w:rPr>
      </w:pPr>
    </w:p>
    <w:p w:rsidR="00263C6F" w:rsidRDefault="00263C6F" w:rsidP="005F7CA5">
      <w:pPr>
        <w:autoSpaceDE w:val="0"/>
        <w:autoSpaceDN w:val="0"/>
        <w:adjustRightInd w:val="0"/>
        <w:spacing w:after="0" w:line="276" w:lineRule="auto"/>
        <w:rPr>
          <w:rFonts w:ascii="Times New Roman" w:hAnsi="Times New Roman" w:cs="Times New Roman"/>
          <w:sz w:val="28"/>
          <w:szCs w:val="28"/>
        </w:rPr>
      </w:pPr>
    </w:p>
    <w:p w:rsidR="00263C6F" w:rsidRDefault="00263C6F" w:rsidP="005F7CA5">
      <w:pPr>
        <w:autoSpaceDE w:val="0"/>
        <w:autoSpaceDN w:val="0"/>
        <w:adjustRightInd w:val="0"/>
        <w:spacing w:after="0" w:line="276" w:lineRule="auto"/>
        <w:rPr>
          <w:rFonts w:ascii="Times New Roman" w:hAnsi="Times New Roman" w:cs="Times New Roman"/>
          <w:sz w:val="28"/>
          <w:szCs w:val="28"/>
        </w:rPr>
      </w:pPr>
    </w:p>
    <w:p w:rsidR="00263C6F" w:rsidRDefault="00263C6F" w:rsidP="005F7CA5">
      <w:pPr>
        <w:autoSpaceDE w:val="0"/>
        <w:autoSpaceDN w:val="0"/>
        <w:adjustRightInd w:val="0"/>
        <w:spacing w:after="0" w:line="276" w:lineRule="auto"/>
        <w:rPr>
          <w:rFonts w:ascii="Times New Roman" w:hAnsi="Times New Roman" w:cs="Times New Roman"/>
          <w:sz w:val="28"/>
          <w:szCs w:val="28"/>
        </w:rPr>
      </w:pPr>
    </w:p>
    <w:p w:rsidR="00263C6F" w:rsidRDefault="00263C6F" w:rsidP="005F7CA5">
      <w:pPr>
        <w:autoSpaceDE w:val="0"/>
        <w:autoSpaceDN w:val="0"/>
        <w:adjustRightInd w:val="0"/>
        <w:spacing w:after="0" w:line="276" w:lineRule="auto"/>
        <w:rPr>
          <w:rFonts w:ascii="Times New Roman" w:hAnsi="Times New Roman" w:cs="Times New Roman"/>
          <w:sz w:val="28"/>
          <w:szCs w:val="28"/>
        </w:rPr>
      </w:pPr>
    </w:p>
    <w:p w:rsidR="00263C6F" w:rsidRDefault="00263C6F" w:rsidP="005F7CA5">
      <w:pPr>
        <w:autoSpaceDE w:val="0"/>
        <w:autoSpaceDN w:val="0"/>
        <w:adjustRightInd w:val="0"/>
        <w:spacing w:after="0" w:line="276" w:lineRule="auto"/>
        <w:rPr>
          <w:rFonts w:ascii="Times New Roman" w:hAnsi="Times New Roman" w:cs="Times New Roman"/>
          <w:sz w:val="28"/>
          <w:szCs w:val="28"/>
        </w:rPr>
      </w:pPr>
    </w:p>
    <w:p w:rsidR="00263C6F" w:rsidRDefault="00263C6F" w:rsidP="005F7CA5">
      <w:pPr>
        <w:autoSpaceDE w:val="0"/>
        <w:autoSpaceDN w:val="0"/>
        <w:adjustRightInd w:val="0"/>
        <w:spacing w:after="0" w:line="276" w:lineRule="auto"/>
        <w:rPr>
          <w:rFonts w:ascii="Times New Roman" w:hAnsi="Times New Roman" w:cs="Times New Roman"/>
          <w:sz w:val="28"/>
          <w:szCs w:val="28"/>
        </w:rPr>
      </w:pPr>
    </w:p>
    <w:p w:rsidR="00263C6F" w:rsidRDefault="00263C6F" w:rsidP="005F7CA5">
      <w:pPr>
        <w:autoSpaceDE w:val="0"/>
        <w:autoSpaceDN w:val="0"/>
        <w:adjustRightInd w:val="0"/>
        <w:spacing w:after="0" w:line="276" w:lineRule="auto"/>
        <w:rPr>
          <w:rFonts w:ascii="Times New Roman" w:hAnsi="Times New Roman" w:cs="Times New Roman"/>
          <w:sz w:val="28"/>
          <w:szCs w:val="28"/>
        </w:rPr>
      </w:pPr>
    </w:p>
    <w:p w:rsidR="00263C6F" w:rsidRDefault="00263C6F" w:rsidP="005F7CA5">
      <w:pPr>
        <w:autoSpaceDE w:val="0"/>
        <w:autoSpaceDN w:val="0"/>
        <w:adjustRightInd w:val="0"/>
        <w:spacing w:after="0" w:line="276" w:lineRule="auto"/>
        <w:rPr>
          <w:rFonts w:ascii="Times New Roman" w:hAnsi="Times New Roman" w:cs="Times New Roman"/>
          <w:sz w:val="28"/>
          <w:szCs w:val="28"/>
        </w:rPr>
      </w:pPr>
    </w:p>
    <w:p w:rsidR="00263C6F" w:rsidRDefault="00263C6F" w:rsidP="005F7CA5">
      <w:pPr>
        <w:autoSpaceDE w:val="0"/>
        <w:autoSpaceDN w:val="0"/>
        <w:adjustRightInd w:val="0"/>
        <w:spacing w:after="0" w:line="276" w:lineRule="auto"/>
        <w:rPr>
          <w:rFonts w:ascii="Times New Roman" w:hAnsi="Times New Roman" w:cs="Times New Roman"/>
          <w:sz w:val="28"/>
          <w:szCs w:val="28"/>
        </w:rPr>
      </w:pPr>
    </w:p>
    <w:p w:rsidR="00263C6F" w:rsidRDefault="00263C6F" w:rsidP="005F7CA5">
      <w:pPr>
        <w:autoSpaceDE w:val="0"/>
        <w:autoSpaceDN w:val="0"/>
        <w:adjustRightInd w:val="0"/>
        <w:spacing w:after="0" w:line="276" w:lineRule="auto"/>
        <w:rPr>
          <w:rFonts w:ascii="Times New Roman" w:hAnsi="Times New Roman" w:cs="Times New Roman"/>
          <w:sz w:val="28"/>
          <w:szCs w:val="28"/>
        </w:rPr>
      </w:pPr>
    </w:p>
    <w:p w:rsidR="00263C6F" w:rsidRDefault="00263C6F" w:rsidP="005F7CA5">
      <w:pPr>
        <w:autoSpaceDE w:val="0"/>
        <w:autoSpaceDN w:val="0"/>
        <w:adjustRightInd w:val="0"/>
        <w:spacing w:after="0" w:line="276" w:lineRule="auto"/>
        <w:rPr>
          <w:rFonts w:ascii="Times New Roman" w:hAnsi="Times New Roman" w:cs="Times New Roman"/>
          <w:sz w:val="28"/>
          <w:szCs w:val="28"/>
        </w:rPr>
      </w:pPr>
    </w:p>
    <w:p w:rsidR="00263C6F" w:rsidRDefault="00263C6F" w:rsidP="005F7CA5">
      <w:pPr>
        <w:autoSpaceDE w:val="0"/>
        <w:autoSpaceDN w:val="0"/>
        <w:adjustRightInd w:val="0"/>
        <w:spacing w:after="0" w:line="276" w:lineRule="auto"/>
        <w:rPr>
          <w:rFonts w:ascii="Times New Roman" w:hAnsi="Times New Roman" w:cs="Times New Roman"/>
          <w:sz w:val="28"/>
          <w:szCs w:val="28"/>
        </w:rPr>
      </w:pPr>
    </w:p>
    <w:p w:rsidR="00263C6F" w:rsidRDefault="00263C6F" w:rsidP="005F7CA5">
      <w:pPr>
        <w:autoSpaceDE w:val="0"/>
        <w:autoSpaceDN w:val="0"/>
        <w:adjustRightInd w:val="0"/>
        <w:spacing w:after="0" w:line="276" w:lineRule="auto"/>
        <w:rPr>
          <w:rFonts w:ascii="Times New Roman" w:hAnsi="Times New Roman" w:cs="Times New Roman"/>
          <w:sz w:val="28"/>
          <w:szCs w:val="28"/>
        </w:rPr>
      </w:pPr>
    </w:p>
    <w:p w:rsidR="00263C6F" w:rsidRDefault="00263C6F" w:rsidP="005F7CA5">
      <w:pPr>
        <w:autoSpaceDE w:val="0"/>
        <w:autoSpaceDN w:val="0"/>
        <w:adjustRightInd w:val="0"/>
        <w:spacing w:after="0" w:line="276" w:lineRule="auto"/>
        <w:rPr>
          <w:rFonts w:ascii="Times New Roman" w:hAnsi="Times New Roman" w:cs="Times New Roman"/>
          <w:sz w:val="28"/>
          <w:szCs w:val="28"/>
        </w:rPr>
      </w:pPr>
    </w:p>
    <w:p w:rsidR="00263C6F" w:rsidRDefault="00263C6F" w:rsidP="005F7CA5">
      <w:pPr>
        <w:autoSpaceDE w:val="0"/>
        <w:autoSpaceDN w:val="0"/>
        <w:adjustRightInd w:val="0"/>
        <w:spacing w:after="0" w:line="276" w:lineRule="auto"/>
        <w:rPr>
          <w:rFonts w:ascii="Times New Roman" w:hAnsi="Times New Roman" w:cs="Times New Roman"/>
          <w:sz w:val="28"/>
          <w:szCs w:val="28"/>
        </w:rPr>
      </w:pPr>
    </w:p>
    <w:p w:rsidR="00263C6F" w:rsidRDefault="00263C6F" w:rsidP="005F7CA5">
      <w:pPr>
        <w:autoSpaceDE w:val="0"/>
        <w:autoSpaceDN w:val="0"/>
        <w:adjustRightInd w:val="0"/>
        <w:spacing w:after="0" w:line="276" w:lineRule="auto"/>
        <w:rPr>
          <w:rFonts w:ascii="Times New Roman" w:hAnsi="Times New Roman" w:cs="Times New Roman"/>
          <w:sz w:val="28"/>
          <w:szCs w:val="28"/>
        </w:rPr>
      </w:pPr>
    </w:p>
    <w:p w:rsidR="009C5078" w:rsidRPr="002D266B" w:rsidRDefault="009C5078" w:rsidP="005F7CA5">
      <w:pPr>
        <w:autoSpaceDE w:val="0"/>
        <w:autoSpaceDN w:val="0"/>
        <w:adjustRightInd w:val="0"/>
        <w:spacing w:after="0" w:line="276" w:lineRule="auto"/>
        <w:rPr>
          <w:rFonts w:ascii="Times New Roman" w:hAnsi="Times New Roman" w:cs="Times New Roman"/>
          <w:sz w:val="28"/>
          <w:szCs w:val="28"/>
        </w:rPr>
      </w:pPr>
    </w:p>
    <w:p w:rsidR="001F7016" w:rsidRPr="002D266B" w:rsidRDefault="001F7016" w:rsidP="001F7016">
      <w:pPr>
        <w:rPr>
          <w:rFonts w:ascii="Times New Roman" w:hAnsi="Times New Roman" w:cs="Times New Roman"/>
          <w:sz w:val="28"/>
          <w:szCs w:val="28"/>
        </w:rPr>
      </w:pPr>
    </w:p>
    <w:p w:rsidR="001F7016" w:rsidRDefault="00DC6EF0" w:rsidP="009C5078">
      <w:pPr>
        <w:jc w:val="center"/>
        <w:rPr>
          <w:rFonts w:ascii="Times New Roman" w:hAnsi="Times New Roman" w:cs="Times New Roman"/>
          <w:b/>
          <w:bCs/>
          <w:sz w:val="28"/>
          <w:szCs w:val="28"/>
        </w:rPr>
      </w:pPr>
      <w:r w:rsidRPr="00DC6EF0">
        <w:rPr>
          <w:rFonts w:ascii="Times New Roman" w:hAnsi="Times New Roman" w:cs="Times New Roman"/>
          <w:b/>
          <w:bCs/>
          <w:sz w:val="28"/>
          <w:szCs w:val="28"/>
        </w:rPr>
        <w:t>IV. ЦЕЛЬ И ЗАДАЧИ ПРОГРАММЫ.</w:t>
      </w:r>
    </w:p>
    <w:p w:rsidR="006A3F4B" w:rsidRDefault="009C5078" w:rsidP="001F7016">
      <w:pPr>
        <w:rPr>
          <w:rFonts w:ascii="Times New Roman" w:hAnsi="Times New Roman" w:cs="Times New Roman"/>
          <w:b/>
          <w:bCs/>
          <w:sz w:val="28"/>
          <w:szCs w:val="28"/>
          <w:u w:val="single"/>
        </w:rPr>
      </w:pPr>
      <w:r w:rsidRPr="009C5078">
        <w:rPr>
          <w:rFonts w:ascii="Times New Roman" w:hAnsi="Times New Roman" w:cs="Times New Roman"/>
          <w:b/>
          <w:bCs/>
          <w:sz w:val="28"/>
          <w:szCs w:val="28"/>
          <w:u w:val="single"/>
        </w:rPr>
        <w:t>ЦЕЛЬ</w:t>
      </w:r>
      <w:r>
        <w:rPr>
          <w:rFonts w:ascii="Times New Roman" w:hAnsi="Times New Roman" w:cs="Times New Roman"/>
          <w:b/>
          <w:bCs/>
          <w:sz w:val="28"/>
          <w:szCs w:val="28"/>
          <w:u w:val="single"/>
        </w:rPr>
        <w:t>:</w:t>
      </w:r>
    </w:p>
    <w:p w:rsidR="00D5237D" w:rsidRPr="009C5078" w:rsidRDefault="00D5237D" w:rsidP="001F7016">
      <w:pPr>
        <w:rPr>
          <w:rFonts w:ascii="Times New Roman" w:hAnsi="Times New Roman" w:cs="Times New Roman"/>
          <w:b/>
          <w:bCs/>
          <w:sz w:val="28"/>
          <w:szCs w:val="28"/>
          <w:u w:val="single"/>
        </w:rPr>
      </w:pPr>
      <w:r w:rsidRPr="00E662AE">
        <w:rPr>
          <w:rFonts w:ascii="Times New Roman" w:hAnsi="Times New Roman" w:cs="Times New Roman"/>
          <w:sz w:val="28"/>
          <w:szCs w:val="28"/>
        </w:rPr>
        <w:t>Повышение качества социального партнерства школы   и семьи, для с</w:t>
      </w:r>
      <w:r w:rsidRPr="00E662AE">
        <w:rPr>
          <w:rFonts w:ascii="Times New Roman" w:eastAsia="Times New Roman" w:hAnsi="Times New Roman" w:cs="Times New Roman"/>
          <w:bCs/>
          <w:color w:val="000000"/>
          <w:sz w:val="28"/>
          <w:szCs w:val="28"/>
          <w:lang w:eastAsia="ru-RU"/>
        </w:rPr>
        <w:t xml:space="preserve">оздания оптимальных </w:t>
      </w:r>
      <w:proofErr w:type="gramStart"/>
      <w:r w:rsidRPr="00E662AE">
        <w:rPr>
          <w:rFonts w:ascii="Times New Roman" w:eastAsia="Times New Roman" w:hAnsi="Times New Roman" w:cs="Times New Roman"/>
          <w:bCs/>
          <w:color w:val="000000"/>
          <w:sz w:val="28"/>
          <w:szCs w:val="28"/>
          <w:lang w:eastAsia="ru-RU"/>
        </w:rPr>
        <w:t>условий  в</w:t>
      </w:r>
      <w:proofErr w:type="gramEnd"/>
      <w:r w:rsidRPr="00E662AE">
        <w:rPr>
          <w:rFonts w:ascii="Times New Roman" w:eastAsia="Times New Roman" w:hAnsi="Times New Roman" w:cs="Times New Roman"/>
          <w:bCs/>
          <w:color w:val="000000"/>
          <w:sz w:val="28"/>
          <w:szCs w:val="28"/>
          <w:lang w:eastAsia="ru-RU"/>
        </w:rPr>
        <w:t xml:space="preserve">  формировании ценностей семейной жизни среди детей, подростков и родительской общественности на основе сотрудничества всех социальных институтов</w:t>
      </w:r>
      <w:r>
        <w:rPr>
          <w:rFonts w:ascii="Times New Roman" w:eastAsia="Times New Roman" w:hAnsi="Times New Roman" w:cs="Times New Roman"/>
          <w:bCs/>
          <w:color w:val="000000"/>
          <w:sz w:val="28"/>
          <w:szCs w:val="28"/>
          <w:lang w:eastAsia="ru-RU"/>
        </w:rPr>
        <w:t>.</w:t>
      </w:r>
    </w:p>
    <w:p w:rsidR="006A3F4B" w:rsidRPr="009C5078" w:rsidRDefault="009C5078" w:rsidP="001F7016">
      <w:pPr>
        <w:rPr>
          <w:rFonts w:ascii="Times New Roman" w:hAnsi="Times New Roman" w:cs="Times New Roman"/>
          <w:b/>
          <w:bCs/>
          <w:sz w:val="28"/>
          <w:szCs w:val="28"/>
          <w:u w:val="single"/>
        </w:rPr>
      </w:pPr>
      <w:r w:rsidRPr="009C5078">
        <w:rPr>
          <w:rFonts w:ascii="Times New Roman" w:hAnsi="Times New Roman" w:cs="Times New Roman"/>
          <w:b/>
          <w:bCs/>
          <w:sz w:val="28"/>
          <w:szCs w:val="28"/>
          <w:u w:val="single"/>
        </w:rPr>
        <w:t>ЗАДАЧИ:</w:t>
      </w:r>
    </w:p>
    <w:p w:rsidR="009C5078" w:rsidRPr="002D2CD4" w:rsidRDefault="009C5078" w:rsidP="009C5078">
      <w:pPr>
        <w:autoSpaceDE w:val="0"/>
        <w:autoSpaceDN w:val="0"/>
        <w:adjustRightInd w:val="0"/>
        <w:spacing w:after="0" w:line="240" w:lineRule="auto"/>
        <w:rPr>
          <w:rFonts w:ascii="Times New Roman" w:hAnsi="Times New Roman" w:cs="Times New Roman"/>
          <w:color w:val="000000" w:themeColor="text1"/>
          <w:sz w:val="28"/>
          <w:szCs w:val="28"/>
        </w:rPr>
      </w:pPr>
      <w:r w:rsidRPr="002D2CD4">
        <w:rPr>
          <w:rFonts w:ascii="Times New Roman" w:hAnsi="Times New Roman" w:cs="Times New Roman"/>
          <w:color w:val="000000" w:themeColor="text1"/>
          <w:sz w:val="28"/>
          <w:szCs w:val="28"/>
        </w:rPr>
        <w:t>1.Объединить усилия ОУ, учреждений социума, научного</w:t>
      </w:r>
    </w:p>
    <w:p w:rsidR="009C5078" w:rsidRPr="002D2CD4" w:rsidRDefault="009C5078" w:rsidP="009C5078">
      <w:pPr>
        <w:autoSpaceDE w:val="0"/>
        <w:autoSpaceDN w:val="0"/>
        <w:adjustRightInd w:val="0"/>
        <w:spacing w:after="0" w:line="240" w:lineRule="auto"/>
        <w:rPr>
          <w:rFonts w:ascii="Times New Roman" w:hAnsi="Times New Roman" w:cs="Times New Roman"/>
          <w:color w:val="000000" w:themeColor="text1"/>
          <w:sz w:val="28"/>
          <w:szCs w:val="28"/>
        </w:rPr>
      </w:pPr>
      <w:r w:rsidRPr="002D2CD4">
        <w:rPr>
          <w:rFonts w:ascii="Times New Roman" w:hAnsi="Times New Roman" w:cs="Times New Roman"/>
          <w:color w:val="000000" w:themeColor="text1"/>
          <w:sz w:val="28"/>
          <w:szCs w:val="28"/>
        </w:rPr>
        <w:t>потенциала, органов самоуправления, родительской</w:t>
      </w:r>
    </w:p>
    <w:p w:rsidR="009C5078" w:rsidRPr="002D2CD4" w:rsidRDefault="009C5078" w:rsidP="009C5078">
      <w:pPr>
        <w:autoSpaceDE w:val="0"/>
        <w:autoSpaceDN w:val="0"/>
        <w:adjustRightInd w:val="0"/>
        <w:spacing w:after="0" w:line="240" w:lineRule="auto"/>
        <w:rPr>
          <w:rFonts w:ascii="Times New Roman" w:hAnsi="Times New Roman" w:cs="Times New Roman"/>
          <w:color w:val="000000" w:themeColor="text1"/>
          <w:sz w:val="28"/>
          <w:szCs w:val="28"/>
        </w:rPr>
      </w:pPr>
      <w:r w:rsidRPr="002D2CD4">
        <w:rPr>
          <w:rFonts w:ascii="Times New Roman" w:hAnsi="Times New Roman" w:cs="Times New Roman"/>
          <w:color w:val="000000" w:themeColor="text1"/>
          <w:sz w:val="28"/>
          <w:szCs w:val="28"/>
        </w:rPr>
        <w:t>общественности, в создании воспитательного</w:t>
      </w:r>
    </w:p>
    <w:p w:rsidR="009C5078" w:rsidRPr="002D2CD4" w:rsidRDefault="009C5078" w:rsidP="009C5078">
      <w:pPr>
        <w:autoSpaceDE w:val="0"/>
        <w:autoSpaceDN w:val="0"/>
        <w:adjustRightInd w:val="0"/>
        <w:spacing w:after="0" w:line="240" w:lineRule="auto"/>
        <w:rPr>
          <w:rFonts w:ascii="Times New Roman" w:hAnsi="Times New Roman" w:cs="Times New Roman"/>
          <w:color w:val="000000" w:themeColor="text1"/>
          <w:sz w:val="28"/>
          <w:szCs w:val="28"/>
        </w:rPr>
      </w:pPr>
      <w:r w:rsidRPr="002D2CD4">
        <w:rPr>
          <w:rFonts w:ascii="Times New Roman" w:hAnsi="Times New Roman" w:cs="Times New Roman"/>
          <w:color w:val="000000" w:themeColor="text1"/>
          <w:sz w:val="28"/>
          <w:szCs w:val="28"/>
        </w:rPr>
        <w:t>пространства, формирующего у учащихся ценностные</w:t>
      </w:r>
    </w:p>
    <w:p w:rsidR="009C5078" w:rsidRPr="002D2CD4" w:rsidRDefault="009C5078" w:rsidP="009C5078">
      <w:pPr>
        <w:autoSpaceDE w:val="0"/>
        <w:autoSpaceDN w:val="0"/>
        <w:adjustRightInd w:val="0"/>
        <w:spacing w:after="0" w:line="240" w:lineRule="auto"/>
        <w:rPr>
          <w:rFonts w:ascii="Times New Roman" w:hAnsi="Times New Roman" w:cs="Times New Roman"/>
          <w:color w:val="000000" w:themeColor="text1"/>
          <w:sz w:val="28"/>
          <w:szCs w:val="28"/>
        </w:rPr>
      </w:pPr>
      <w:r w:rsidRPr="002D2CD4">
        <w:rPr>
          <w:rFonts w:ascii="Times New Roman" w:hAnsi="Times New Roman" w:cs="Times New Roman"/>
          <w:color w:val="000000" w:themeColor="text1"/>
          <w:sz w:val="28"/>
          <w:szCs w:val="28"/>
        </w:rPr>
        <w:t>жизненные ориентиры, гражданскую ответственность и</w:t>
      </w:r>
    </w:p>
    <w:p w:rsidR="009C5078" w:rsidRPr="002D2CD4" w:rsidRDefault="009C5078" w:rsidP="009C5078">
      <w:pPr>
        <w:spacing w:after="0" w:line="240" w:lineRule="auto"/>
        <w:jc w:val="both"/>
        <w:rPr>
          <w:rFonts w:ascii="Times New Roman" w:hAnsi="Times New Roman" w:cs="Times New Roman"/>
          <w:color w:val="000000" w:themeColor="text1"/>
          <w:sz w:val="28"/>
          <w:szCs w:val="28"/>
        </w:rPr>
      </w:pPr>
      <w:r w:rsidRPr="002D2CD4">
        <w:rPr>
          <w:rFonts w:ascii="Times New Roman" w:hAnsi="Times New Roman" w:cs="Times New Roman"/>
          <w:color w:val="000000" w:themeColor="text1"/>
          <w:sz w:val="28"/>
          <w:szCs w:val="28"/>
        </w:rPr>
        <w:t>потребность в здоровом образе жизни;</w:t>
      </w:r>
    </w:p>
    <w:p w:rsidR="009C5078" w:rsidRPr="002D2CD4" w:rsidRDefault="009C5078" w:rsidP="009C5078">
      <w:pPr>
        <w:spacing w:after="0" w:line="240" w:lineRule="auto"/>
        <w:jc w:val="both"/>
        <w:rPr>
          <w:rFonts w:ascii="Times New Roman" w:hAnsi="Times New Roman" w:cs="Times New Roman"/>
          <w:color w:val="000000" w:themeColor="text1"/>
          <w:sz w:val="28"/>
          <w:szCs w:val="28"/>
        </w:rPr>
      </w:pPr>
    </w:p>
    <w:p w:rsidR="009C5078" w:rsidRDefault="009C5078" w:rsidP="009C5078">
      <w:pPr>
        <w:autoSpaceDE w:val="0"/>
        <w:autoSpaceDN w:val="0"/>
        <w:adjustRightInd w:val="0"/>
        <w:spacing w:after="0" w:line="240" w:lineRule="auto"/>
        <w:rPr>
          <w:rFonts w:ascii="Times New Roman" w:hAnsi="Times New Roman" w:cs="Times New Roman"/>
          <w:color w:val="000000" w:themeColor="text1"/>
          <w:sz w:val="28"/>
          <w:szCs w:val="28"/>
        </w:rPr>
      </w:pPr>
      <w:r w:rsidRPr="002D2CD4">
        <w:rPr>
          <w:rFonts w:ascii="Times New Roman" w:hAnsi="Times New Roman" w:cs="Times New Roman"/>
          <w:color w:val="000000" w:themeColor="text1"/>
          <w:sz w:val="28"/>
          <w:szCs w:val="28"/>
        </w:rPr>
        <w:t xml:space="preserve">2.Повысить качество психолого-педагогической подготовки </w:t>
      </w:r>
      <w:proofErr w:type="gramStart"/>
      <w:r w:rsidRPr="002D2CD4">
        <w:rPr>
          <w:rFonts w:ascii="Times New Roman" w:hAnsi="Times New Roman" w:cs="Times New Roman"/>
          <w:color w:val="000000" w:themeColor="text1"/>
          <w:sz w:val="28"/>
          <w:szCs w:val="28"/>
        </w:rPr>
        <w:t>родителей  в</w:t>
      </w:r>
      <w:proofErr w:type="gramEnd"/>
      <w:r w:rsidRPr="002D2CD4">
        <w:rPr>
          <w:rFonts w:ascii="Times New Roman" w:hAnsi="Times New Roman" w:cs="Times New Roman"/>
          <w:color w:val="000000" w:themeColor="text1"/>
          <w:sz w:val="28"/>
          <w:szCs w:val="28"/>
        </w:rPr>
        <w:t xml:space="preserve"> целях </w:t>
      </w:r>
      <w:r w:rsidRPr="008817E5">
        <w:rPr>
          <w:rFonts w:ascii="Times New Roman" w:hAnsi="Times New Roman" w:cs="Times New Roman"/>
          <w:color w:val="000000" w:themeColor="text1"/>
          <w:sz w:val="28"/>
          <w:szCs w:val="28"/>
        </w:rPr>
        <w:t xml:space="preserve"> развития личности ребёнка.</w:t>
      </w:r>
    </w:p>
    <w:p w:rsidR="009C5078" w:rsidRPr="002D2CD4" w:rsidRDefault="009C5078" w:rsidP="009C5078">
      <w:pPr>
        <w:autoSpaceDE w:val="0"/>
        <w:autoSpaceDN w:val="0"/>
        <w:adjustRightInd w:val="0"/>
        <w:spacing w:after="0" w:line="240" w:lineRule="auto"/>
        <w:rPr>
          <w:rFonts w:ascii="Times New Roman" w:hAnsi="Times New Roman" w:cs="Times New Roman"/>
          <w:color w:val="000000" w:themeColor="text1"/>
          <w:sz w:val="28"/>
          <w:szCs w:val="28"/>
        </w:rPr>
      </w:pPr>
    </w:p>
    <w:p w:rsidR="009C5078" w:rsidRPr="002D2CD4" w:rsidRDefault="009C5078" w:rsidP="009C5078">
      <w:pPr>
        <w:autoSpaceDE w:val="0"/>
        <w:autoSpaceDN w:val="0"/>
        <w:adjustRightInd w:val="0"/>
        <w:spacing w:after="0" w:line="240" w:lineRule="auto"/>
        <w:rPr>
          <w:rFonts w:ascii="Times New Roman" w:hAnsi="Times New Roman" w:cs="Times New Roman"/>
          <w:color w:val="000000" w:themeColor="text1"/>
          <w:sz w:val="28"/>
          <w:szCs w:val="28"/>
        </w:rPr>
      </w:pPr>
      <w:r w:rsidRPr="002D2CD4">
        <w:rPr>
          <w:rFonts w:ascii="Times New Roman" w:hAnsi="Times New Roman" w:cs="Times New Roman"/>
          <w:color w:val="000000" w:themeColor="text1"/>
          <w:sz w:val="28"/>
          <w:szCs w:val="28"/>
        </w:rPr>
        <w:t>3. Усилить работу в совершенствовании системы подготовки</w:t>
      </w:r>
    </w:p>
    <w:p w:rsidR="009C5078" w:rsidRDefault="009C5078" w:rsidP="009C5078">
      <w:pPr>
        <w:autoSpaceDE w:val="0"/>
        <w:autoSpaceDN w:val="0"/>
        <w:adjustRightInd w:val="0"/>
        <w:spacing w:after="0" w:line="240" w:lineRule="auto"/>
        <w:rPr>
          <w:rFonts w:ascii="Times New Roman" w:hAnsi="Times New Roman" w:cs="Times New Roman"/>
          <w:color w:val="000000" w:themeColor="text1"/>
          <w:sz w:val="28"/>
          <w:szCs w:val="28"/>
        </w:rPr>
      </w:pPr>
      <w:r w:rsidRPr="002D2CD4">
        <w:rPr>
          <w:rFonts w:ascii="Times New Roman" w:hAnsi="Times New Roman" w:cs="Times New Roman"/>
          <w:color w:val="000000" w:themeColor="text1"/>
          <w:sz w:val="28"/>
          <w:szCs w:val="28"/>
        </w:rPr>
        <w:t>педагогов к работе с семьей, их профессиональных компетенций, творческой самореализации и гражданской позиции по моделированию н</w:t>
      </w:r>
      <w:r>
        <w:rPr>
          <w:rFonts w:ascii="Times New Roman" w:hAnsi="Times New Roman" w:cs="Times New Roman"/>
          <w:color w:val="000000" w:themeColor="text1"/>
          <w:sz w:val="28"/>
          <w:szCs w:val="28"/>
        </w:rPr>
        <w:t xml:space="preserve">равственной атмосферы в семье. </w:t>
      </w:r>
    </w:p>
    <w:p w:rsidR="00570DD9" w:rsidRPr="00570DD9" w:rsidRDefault="00570DD9" w:rsidP="00570DD9">
      <w:pPr>
        <w:autoSpaceDE w:val="0"/>
        <w:autoSpaceDN w:val="0"/>
        <w:adjustRightInd w:val="0"/>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sidRPr="00570DD9">
        <w:rPr>
          <w:rFonts w:ascii="Times New Roman" w:hAnsi="Times New Roman" w:cs="Times New Roman"/>
          <w:color w:val="000000" w:themeColor="text1"/>
          <w:sz w:val="28"/>
          <w:szCs w:val="28"/>
        </w:rPr>
        <w:t xml:space="preserve">. Создать систему   работы   по   формированию   у   учащихся и </w:t>
      </w:r>
      <w:proofErr w:type="gramStart"/>
      <w:r w:rsidRPr="00570DD9">
        <w:rPr>
          <w:rFonts w:ascii="Times New Roman" w:hAnsi="Times New Roman" w:cs="Times New Roman"/>
          <w:color w:val="000000" w:themeColor="text1"/>
          <w:sz w:val="28"/>
          <w:szCs w:val="28"/>
        </w:rPr>
        <w:t>родителей  ответственного</w:t>
      </w:r>
      <w:proofErr w:type="gramEnd"/>
      <w:r w:rsidRPr="00570DD9">
        <w:rPr>
          <w:rFonts w:ascii="Times New Roman" w:hAnsi="Times New Roman" w:cs="Times New Roman"/>
          <w:color w:val="000000" w:themeColor="text1"/>
          <w:sz w:val="28"/>
          <w:szCs w:val="28"/>
        </w:rPr>
        <w:t xml:space="preserve"> осознанного отношения к семье, как высшей ценности, к осознанному </w:t>
      </w:r>
      <w:proofErr w:type="spellStart"/>
      <w:r w:rsidRPr="00570DD9">
        <w:rPr>
          <w:rFonts w:ascii="Times New Roman" w:hAnsi="Times New Roman" w:cs="Times New Roman"/>
          <w:color w:val="000000" w:themeColor="text1"/>
          <w:sz w:val="28"/>
          <w:szCs w:val="28"/>
        </w:rPr>
        <w:t>родительству</w:t>
      </w:r>
      <w:proofErr w:type="spellEnd"/>
      <w:r w:rsidRPr="00570DD9">
        <w:rPr>
          <w:rFonts w:ascii="Times New Roman" w:hAnsi="Times New Roman" w:cs="Times New Roman"/>
          <w:color w:val="000000" w:themeColor="text1"/>
          <w:sz w:val="28"/>
          <w:szCs w:val="28"/>
        </w:rPr>
        <w:t>.</w:t>
      </w:r>
    </w:p>
    <w:p w:rsidR="00570DD9" w:rsidRPr="002D2CD4" w:rsidRDefault="00570DD9" w:rsidP="009C5078">
      <w:pPr>
        <w:autoSpaceDE w:val="0"/>
        <w:autoSpaceDN w:val="0"/>
        <w:adjustRightInd w:val="0"/>
        <w:spacing w:after="0" w:line="240" w:lineRule="auto"/>
        <w:rPr>
          <w:rFonts w:ascii="Times New Roman" w:hAnsi="Times New Roman" w:cs="Times New Roman"/>
          <w:color w:val="000000" w:themeColor="text1"/>
          <w:sz w:val="28"/>
          <w:szCs w:val="28"/>
        </w:rPr>
      </w:pPr>
    </w:p>
    <w:p w:rsidR="009C5078" w:rsidRPr="002D2CD4" w:rsidRDefault="00570DD9" w:rsidP="00570DD9">
      <w:pPr>
        <w:autoSpaceDE w:val="0"/>
        <w:autoSpaceDN w:val="0"/>
        <w:adjustRightInd w:val="0"/>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r w:rsidR="009C5078" w:rsidRPr="002D2CD4">
        <w:rPr>
          <w:rFonts w:ascii="Times New Roman" w:hAnsi="Times New Roman" w:cs="Times New Roman"/>
          <w:color w:val="000000" w:themeColor="text1"/>
          <w:sz w:val="28"/>
          <w:szCs w:val="28"/>
        </w:rPr>
        <w:t>.О</w:t>
      </w:r>
      <w:r w:rsidR="009C5078">
        <w:rPr>
          <w:rFonts w:ascii="Times New Roman" w:hAnsi="Times New Roman" w:cs="Times New Roman"/>
          <w:color w:val="000000" w:themeColor="text1"/>
          <w:sz w:val="28"/>
          <w:szCs w:val="28"/>
        </w:rPr>
        <w:t>казывать</w:t>
      </w:r>
      <w:r w:rsidR="009C5078" w:rsidRPr="002D2CD4">
        <w:rPr>
          <w:rFonts w:ascii="Times New Roman" w:hAnsi="Times New Roman" w:cs="Times New Roman"/>
          <w:color w:val="000000" w:themeColor="text1"/>
          <w:sz w:val="28"/>
          <w:szCs w:val="28"/>
        </w:rPr>
        <w:t xml:space="preserve"> семье</w:t>
      </w:r>
      <w:r w:rsidR="009C5078">
        <w:rPr>
          <w:rFonts w:ascii="Times New Roman" w:hAnsi="Times New Roman" w:cs="Times New Roman"/>
          <w:color w:val="000000" w:themeColor="text1"/>
          <w:sz w:val="28"/>
          <w:szCs w:val="28"/>
        </w:rPr>
        <w:t xml:space="preserve"> всестороннюю помощь</w:t>
      </w:r>
      <w:r w:rsidR="009C5078" w:rsidRPr="002D2CD4">
        <w:rPr>
          <w:rFonts w:ascii="Times New Roman" w:hAnsi="Times New Roman" w:cs="Times New Roman"/>
          <w:color w:val="000000" w:themeColor="text1"/>
          <w:sz w:val="28"/>
          <w:szCs w:val="28"/>
        </w:rPr>
        <w:t xml:space="preserve"> в развитии детей, с</w:t>
      </w:r>
    </w:p>
    <w:p w:rsidR="009C5078" w:rsidRDefault="009C5078" w:rsidP="00570DD9">
      <w:pPr>
        <w:autoSpaceDE w:val="0"/>
        <w:autoSpaceDN w:val="0"/>
        <w:adjustRightInd w:val="0"/>
        <w:spacing w:after="0" w:line="240" w:lineRule="auto"/>
        <w:jc w:val="both"/>
        <w:rPr>
          <w:rFonts w:ascii="Times New Roman" w:hAnsi="Times New Roman" w:cs="Times New Roman"/>
          <w:color w:val="000000" w:themeColor="text1"/>
          <w:sz w:val="28"/>
          <w:szCs w:val="28"/>
        </w:rPr>
      </w:pPr>
      <w:r w:rsidRPr="002D2CD4">
        <w:rPr>
          <w:rFonts w:ascii="Times New Roman" w:hAnsi="Times New Roman" w:cs="Times New Roman"/>
          <w:color w:val="000000" w:themeColor="text1"/>
          <w:sz w:val="28"/>
          <w:szCs w:val="28"/>
        </w:rPr>
        <w:t>учетом различных типов семей и конкретных категорий</w:t>
      </w:r>
      <w:r w:rsidR="00570DD9">
        <w:rPr>
          <w:rFonts w:ascii="Times New Roman" w:hAnsi="Times New Roman" w:cs="Times New Roman"/>
          <w:color w:val="000000" w:themeColor="text1"/>
          <w:sz w:val="28"/>
          <w:szCs w:val="28"/>
        </w:rPr>
        <w:t xml:space="preserve"> </w:t>
      </w:r>
      <w:r w:rsidRPr="002D2CD4">
        <w:rPr>
          <w:rFonts w:ascii="Times New Roman" w:hAnsi="Times New Roman" w:cs="Times New Roman"/>
          <w:color w:val="000000" w:themeColor="text1"/>
          <w:sz w:val="28"/>
          <w:szCs w:val="28"/>
        </w:rPr>
        <w:t>детей, на основе новых технологий и методик в рамках</w:t>
      </w:r>
      <w:r w:rsidR="00570DD9">
        <w:rPr>
          <w:rFonts w:ascii="Times New Roman" w:hAnsi="Times New Roman" w:cs="Times New Roman"/>
          <w:color w:val="000000" w:themeColor="text1"/>
          <w:sz w:val="28"/>
          <w:szCs w:val="28"/>
        </w:rPr>
        <w:t xml:space="preserve"> </w:t>
      </w:r>
      <w:r w:rsidRPr="002D2CD4">
        <w:rPr>
          <w:rFonts w:ascii="Times New Roman" w:hAnsi="Times New Roman" w:cs="Times New Roman"/>
          <w:color w:val="000000" w:themeColor="text1"/>
          <w:sz w:val="28"/>
          <w:szCs w:val="28"/>
        </w:rPr>
        <w:t>реализации ФГОС и Федерального закона «Об образовании</w:t>
      </w:r>
      <w:r w:rsidR="00570DD9">
        <w:rPr>
          <w:rFonts w:ascii="Times New Roman" w:hAnsi="Times New Roman" w:cs="Times New Roman"/>
          <w:color w:val="000000" w:themeColor="text1"/>
          <w:sz w:val="28"/>
          <w:szCs w:val="28"/>
        </w:rPr>
        <w:t xml:space="preserve"> </w:t>
      </w:r>
      <w:r w:rsidRPr="002D2CD4">
        <w:rPr>
          <w:rFonts w:ascii="Times New Roman" w:hAnsi="Times New Roman" w:cs="Times New Roman"/>
          <w:color w:val="000000" w:themeColor="text1"/>
          <w:sz w:val="28"/>
          <w:szCs w:val="28"/>
        </w:rPr>
        <w:t>РФ»</w:t>
      </w:r>
    </w:p>
    <w:p w:rsidR="00570DD9" w:rsidRPr="002D2CD4" w:rsidRDefault="00570DD9" w:rsidP="009C5078">
      <w:pPr>
        <w:spacing w:after="0"/>
        <w:jc w:val="both"/>
        <w:rPr>
          <w:rFonts w:ascii="Times New Roman" w:hAnsi="Times New Roman" w:cs="Times New Roman"/>
          <w:color w:val="000000" w:themeColor="text1"/>
          <w:sz w:val="28"/>
          <w:szCs w:val="28"/>
        </w:rPr>
      </w:pPr>
    </w:p>
    <w:p w:rsidR="009C5078" w:rsidRPr="002D2CD4" w:rsidRDefault="00570DD9" w:rsidP="009C5078">
      <w:pPr>
        <w:autoSpaceDE w:val="0"/>
        <w:autoSpaceDN w:val="0"/>
        <w:adjustRightInd w:val="0"/>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009C5078" w:rsidRPr="002D2CD4">
        <w:rPr>
          <w:rFonts w:ascii="Times New Roman" w:hAnsi="Times New Roman" w:cs="Times New Roman"/>
          <w:color w:val="000000" w:themeColor="text1"/>
          <w:sz w:val="28"/>
          <w:szCs w:val="28"/>
        </w:rPr>
        <w:t>.Совершенствовать управление развитием семейного</w:t>
      </w:r>
      <w:r>
        <w:rPr>
          <w:rFonts w:ascii="Times New Roman" w:hAnsi="Times New Roman" w:cs="Times New Roman"/>
          <w:color w:val="000000" w:themeColor="text1"/>
          <w:sz w:val="28"/>
          <w:szCs w:val="28"/>
        </w:rPr>
        <w:t xml:space="preserve"> </w:t>
      </w:r>
      <w:r w:rsidR="009C5078" w:rsidRPr="002D2CD4">
        <w:rPr>
          <w:rFonts w:ascii="Times New Roman" w:hAnsi="Times New Roman" w:cs="Times New Roman"/>
          <w:color w:val="000000" w:themeColor="text1"/>
          <w:sz w:val="28"/>
          <w:szCs w:val="28"/>
        </w:rPr>
        <w:t>воспитания на основе повышения качества работы</w:t>
      </w:r>
      <w:r>
        <w:rPr>
          <w:rFonts w:ascii="Times New Roman" w:hAnsi="Times New Roman" w:cs="Times New Roman"/>
          <w:color w:val="000000" w:themeColor="text1"/>
          <w:sz w:val="28"/>
          <w:szCs w:val="28"/>
        </w:rPr>
        <w:t xml:space="preserve"> </w:t>
      </w:r>
      <w:r w:rsidR="009C5078" w:rsidRPr="002D2CD4">
        <w:rPr>
          <w:rFonts w:ascii="Times New Roman" w:hAnsi="Times New Roman" w:cs="Times New Roman"/>
          <w:color w:val="000000" w:themeColor="text1"/>
          <w:sz w:val="28"/>
          <w:szCs w:val="28"/>
        </w:rPr>
        <w:t>обществ</w:t>
      </w:r>
      <w:r w:rsidR="009C1786">
        <w:rPr>
          <w:rFonts w:ascii="Times New Roman" w:hAnsi="Times New Roman" w:cs="Times New Roman"/>
          <w:color w:val="000000" w:themeColor="text1"/>
          <w:sz w:val="28"/>
          <w:szCs w:val="28"/>
        </w:rPr>
        <w:t xml:space="preserve">енных </w:t>
      </w:r>
      <w:proofErr w:type="gramStart"/>
      <w:r w:rsidR="009C1786">
        <w:rPr>
          <w:rFonts w:ascii="Times New Roman" w:hAnsi="Times New Roman" w:cs="Times New Roman"/>
          <w:color w:val="000000" w:themeColor="text1"/>
          <w:sz w:val="28"/>
          <w:szCs w:val="28"/>
        </w:rPr>
        <w:t xml:space="preserve">объединений: </w:t>
      </w:r>
      <w:r w:rsidR="009C5078" w:rsidRPr="002D2CD4">
        <w:rPr>
          <w:rFonts w:ascii="Times New Roman" w:hAnsi="Times New Roman" w:cs="Times New Roman"/>
          <w:color w:val="000000" w:themeColor="text1"/>
          <w:sz w:val="28"/>
          <w:szCs w:val="28"/>
        </w:rPr>
        <w:t xml:space="preserve"> совета</w:t>
      </w:r>
      <w:proofErr w:type="gramEnd"/>
      <w:r w:rsidR="009C1786">
        <w:rPr>
          <w:rFonts w:ascii="Times New Roman" w:hAnsi="Times New Roman" w:cs="Times New Roman"/>
          <w:color w:val="000000" w:themeColor="text1"/>
          <w:sz w:val="28"/>
          <w:szCs w:val="28"/>
        </w:rPr>
        <w:t xml:space="preserve"> родителей</w:t>
      </w:r>
    </w:p>
    <w:p w:rsidR="009C5078" w:rsidRDefault="009C5078" w:rsidP="009C5078">
      <w:pPr>
        <w:spacing w:after="0"/>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педагогического совета, </w:t>
      </w:r>
      <w:r w:rsidR="009C1786" w:rsidRPr="009C1786">
        <w:rPr>
          <w:rFonts w:ascii="Times New Roman" w:hAnsi="Times New Roman" w:cs="Times New Roman"/>
          <w:sz w:val="28"/>
          <w:szCs w:val="28"/>
        </w:rPr>
        <w:t>совета обучающихся</w:t>
      </w:r>
      <w:r w:rsidRPr="009C1786">
        <w:rPr>
          <w:rFonts w:ascii="Times New Roman" w:hAnsi="Times New Roman" w:cs="Times New Roman"/>
          <w:sz w:val="28"/>
          <w:szCs w:val="28"/>
        </w:rPr>
        <w:t>;</w:t>
      </w:r>
    </w:p>
    <w:p w:rsidR="00570DD9" w:rsidRPr="002D2CD4" w:rsidRDefault="00570DD9" w:rsidP="009C5078">
      <w:pPr>
        <w:spacing w:after="0"/>
        <w:jc w:val="both"/>
        <w:rPr>
          <w:rFonts w:ascii="Times New Roman" w:hAnsi="Times New Roman" w:cs="Times New Roman"/>
          <w:color w:val="000000" w:themeColor="text1"/>
          <w:sz w:val="28"/>
          <w:szCs w:val="28"/>
        </w:rPr>
      </w:pPr>
    </w:p>
    <w:p w:rsidR="009C5078" w:rsidRPr="002D2CD4" w:rsidRDefault="00570DD9" w:rsidP="00570DD9">
      <w:pPr>
        <w:autoSpaceDE w:val="0"/>
        <w:autoSpaceDN w:val="0"/>
        <w:adjustRightInd w:val="0"/>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sidR="009C5078" w:rsidRPr="002D2CD4">
        <w:rPr>
          <w:rFonts w:ascii="Times New Roman" w:hAnsi="Times New Roman" w:cs="Times New Roman"/>
          <w:color w:val="000000" w:themeColor="text1"/>
          <w:sz w:val="28"/>
          <w:szCs w:val="28"/>
        </w:rPr>
        <w:t xml:space="preserve">. Вовлекать </w:t>
      </w:r>
      <w:proofErr w:type="gramStart"/>
      <w:r w:rsidR="009C5078" w:rsidRPr="002D2CD4">
        <w:rPr>
          <w:rFonts w:ascii="Times New Roman" w:hAnsi="Times New Roman" w:cs="Times New Roman"/>
          <w:color w:val="000000" w:themeColor="text1"/>
          <w:sz w:val="28"/>
          <w:szCs w:val="28"/>
        </w:rPr>
        <w:t>родителей,  в</w:t>
      </w:r>
      <w:proofErr w:type="gramEnd"/>
      <w:r w:rsidR="009C5078" w:rsidRPr="002D2CD4">
        <w:rPr>
          <w:rFonts w:ascii="Times New Roman" w:hAnsi="Times New Roman" w:cs="Times New Roman"/>
          <w:color w:val="000000" w:themeColor="text1"/>
          <w:sz w:val="28"/>
          <w:szCs w:val="28"/>
        </w:rPr>
        <w:t xml:space="preserve"> продуктивную</w:t>
      </w:r>
    </w:p>
    <w:p w:rsidR="009C5078" w:rsidRPr="002D2CD4" w:rsidRDefault="009C5078" w:rsidP="00570DD9">
      <w:pPr>
        <w:autoSpaceDE w:val="0"/>
        <w:autoSpaceDN w:val="0"/>
        <w:adjustRightInd w:val="0"/>
        <w:spacing w:after="0" w:line="240" w:lineRule="auto"/>
        <w:rPr>
          <w:rFonts w:ascii="Times New Roman" w:hAnsi="Times New Roman" w:cs="Times New Roman"/>
          <w:color w:val="000000" w:themeColor="text1"/>
          <w:sz w:val="28"/>
          <w:szCs w:val="28"/>
        </w:rPr>
      </w:pPr>
      <w:r w:rsidRPr="002D2CD4">
        <w:rPr>
          <w:rFonts w:ascii="Times New Roman" w:hAnsi="Times New Roman" w:cs="Times New Roman"/>
          <w:color w:val="000000" w:themeColor="text1"/>
          <w:sz w:val="28"/>
          <w:szCs w:val="28"/>
        </w:rPr>
        <w:t>совместную деятельности по воспитанию и нравственному</w:t>
      </w:r>
    </w:p>
    <w:p w:rsidR="009C5078" w:rsidRDefault="009C5078" w:rsidP="00570DD9">
      <w:pPr>
        <w:spacing w:after="0"/>
        <w:rPr>
          <w:rFonts w:ascii="Times New Roman" w:hAnsi="Times New Roman" w:cs="Times New Roman"/>
          <w:color w:val="000000" w:themeColor="text1"/>
          <w:sz w:val="28"/>
          <w:szCs w:val="28"/>
        </w:rPr>
      </w:pPr>
      <w:r w:rsidRPr="002D2CD4">
        <w:rPr>
          <w:rFonts w:ascii="Times New Roman" w:hAnsi="Times New Roman" w:cs="Times New Roman"/>
          <w:color w:val="000000" w:themeColor="text1"/>
          <w:sz w:val="28"/>
          <w:szCs w:val="28"/>
        </w:rPr>
        <w:t xml:space="preserve">самосовершенствованию учащихся, способствующей укреплению </w:t>
      </w:r>
      <w:proofErr w:type="gramStart"/>
      <w:r w:rsidRPr="002D2CD4">
        <w:rPr>
          <w:rFonts w:ascii="Times New Roman" w:hAnsi="Times New Roman" w:cs="Times New Roman"/>
          <w:color w:val="000000" w:themeColor="text1"/>
          <w:sz w:val="28"/>
          <w:szCs w:val="28"/>
        </w:rPr>
        <w:t>и  нормализации</w:t>
      </w:r>
      <w:proofErr w:type="gramEnd"/>
      <w:r w:rsidRPr="002D2CD4">
        <w:rPr>
          <w:rFonts w:ascii="Times New Roman" w:hAnsi="Times New Roman" w:cs="Times New Roman"/>
          <w:color w:val="000000" w:themeColor="text1"/>
          <w:sz w:val="28"/>
          <w:szCs w:val="28"/>
        </w:rPr>
        <w:t xml:space="preserve"> семейных отношений детей и родителей;</w:t>
      </w:r>
    </w:p>
    <w:p w:rsidR="00570DD9" w:rsidRPr="002D2CD4" w:rsidRDefault="00570DD9" w:rsidP="00570DD9">
      <w:pPr>
        <w:spacing w:after="0"/>
        <w:jc w:val="both"/>
        <w:rPr>
          <w:rFonts w:ascii="Times New Roman" w:hAnsi="Times New Roman" w:cs="Times New Roman"/>
          <w:color w:val="000000" w:themeColor="text1"/>
          <w:sz w:val="28"/>
          <w:szCs w:val="28"/>
        </w:rPr>
      </w:pPr>
    </w:p>
    <w:p w:rsidR="006A3F4B" w:rsidRDefault="009C5078" w:rsidP="00570DD9">
      <w:pPr>
        <w:jc w:val="both"/>
        <w:rPr>
          <w:rFonts w:ascii="Times New Roman" w:hAnsi="Times New Roman" w:cs="Times New Roman"/>
          <w:color w:val="000000" w:themeColor="text1"/>
          <w:sz w:val="28"/>
          <w:szCs w:val="28"/>
        </w:rPr>
      </w:pPr>
      <w:r w:rsidRPr="002D2CD4">
        <w:rPr>
          <w:rFonts w:ascii="Times New Roman" w:hAnsi="Times New Roman" w:cs="Times New Roman"/>
          <w:color w:val="000000" w:themeColor="text1"/>
          <w:sz w:val="28"/>
          <w:szCs w:val="28"/>
        </w:rPr>
        <w:lastRenderedPageBreak/>
        <w:t xml:space="preserve">8. Сформировать информационную культуру </w:t>
      </w:r>
      <w:proofErr w:type="gramStart"/>
      <w:r w:rsidRPr="002D2CD4">
        <w:rPr>
          <w:rFonts w:ascii="Times New Roman" w:hAnsi="Times New Roman" w:cs="Times New Roman"/>
          <w:color w:val="000000" w:themeColor="text1"/>
          <w:sz w:val="28"/>
          <w:szCs w:val="28"/>
        </w:rPr>
        <w:t>родителей  как</w:t>
      </w:r>
      <w:proofErr w:type="gramEnd"/>
      <w:r w:rsidRPr="002D2CD4">
        <w:rPr>
          <w:rFonts w:ascii="Times New Roman" w:hAnsi="Times New Roman" w:cs="Times New Roman"/>
          <w:color w:val="000000" w:themeColor="text1"/>
          <w:sz w:val="28"/>
          <w:szCs w:val="28"/>
        </w:rPr>
        <w:t xml:space="preserve"> условие эффективного семе</w:t>
      </w:r>
      <w:r w:rsidR="005744B3">
        <w:rPr>
          <w:rFonts w:ascii="Times New Roman" w:hAnsi="Times New Roman" w:cs="Times New Roman"/>
          <w:color w:val="000000" w:themeColor="text1"/>
          <w:sz w:val="28"/>
          <w:szCs w:val="28"/>
        </w:rPr>
        <w:t>.</w:t>
      </w:r>
    </w:p>
    <w:p w:rsidR="005744B3" w:rsidRDefault="005744B3" w:rsidP="00570DD9">
      <w:pPr>
        <w:jc w:val="both"/>
        <w:rPr>
          <w:rFonts w:ascii="Times New Roman" w:hAnsi="Times New Roman" w:cs="Times New Roman"/>
          <w:color w:val="000000" w:themeColor="text1"/>
          <w:sz w:val="28"/>
          <w:szCs w:val="28"/>
        </w:rPr>
      </w:pPr>
    </w:p>
    <w:p w:rsidR="005744B3" w:rsidRDefault="005744B3" w:rsidP="00570DD9">
      <w:pPr>
        <w:jc w:val="both"/>
        <w:rPr>
          <w:rFonts w:ascii="Times New Roman" w:hAnsi="Times New Roman" w:cs="Times New Roman"/>
          <w:color w:val="000000" w:themeColor="text1"/>
          <w:sz w:val="28"/>
          <w:szCs w:val="28"/>
        </w:rPr>
      </w:pPr>
    </w:p>
    <w:p w:rsidR="005744B3" w:rsidRDefault="005744B3" w:rsidP="00570DD9">
      <w:pPr>
        <w:jc w:val="both"/>
        <w:rPr>
          <w:rFonts w:ascii="Times New Roman" w:hAnsi="Times New Roman" w:cs="Times New Roman"/>
          <w:color w:val="000000" w:themeColor="text1"/>
          <w:sz w:val="28"/>
          <w:szCs w:val="28"/>
        </w:rPr>
      </w:pPr>
    </w:p>
    <w:p w:rsidR="005744B3" w:rsidRDefault="005744B3" w:rsidP="00570DD9">
      <w:pPr>
        <w:jc w:val="both"/>
        <w:rPr>
          <w:rFonts w:ascii="Times New Roman" w:hAnsi="Times New Roman" w:cs="Times New Roman"/>
          <w:color w:val="000000" w:themeColor="text1"/>
          <w:sz w:val="28"/>
          <w:szCs w:val="28"/>
        </w:rPr>
      </w:pPr>
    </w:p>
    <w:p w:rsidR="005744B3" w:rsidRDefault="005744B3" w:rsidP="00570DD9">
      <w:pPr>
        <w:jc w:val="both"/>
        <w:rPr>
          <w:rFonts w:ascii="Times New Roman" w:hAnsi="Times New Roman" w:cs="Times New Roman"/>
          <w:color w:val="000000" w:themeColor="text1"/>
          <w:sz w:val="28"/>
          <w:szCs w:val="28"/>
        </w:rPr>
      </w:pPr>
    </w:p>
    <w:p w:rsidR="005744B3" w:rsidRDefault="005744B3" w:rsidP="00570DD9">
      <w:pPr>
        <w:jc w:val="both"/>
        <w:rPr>
          <w:rFonts w:ascii="Times New Roman" w:hAnsi="Times New Roman" w:cs="Times New Roman"/>
          <w:color w:val="000000" w:themeColor="text1"/>
          <w:sz w:val="28"/>
          <w:szCs w:val="28"/>
        </w:rPr>
      </w:pPr>
    </w:p>
    <w:p w:rsidR="005744B3" w:rsidRDefault="005744B3" w:rsidP="00570DD9">
      <w:pPr>
        <w:jc w:val="both"/>
        <w:rPr>
          <w:rFonts w:ascii="Times New Roman" w:hAnsi="Times New Roman" w:cs="Times New Roman"/>
          <w:color w:val="000000" w:themeColor="text1"/>
          <w:sz w:val="28"/>
          <w:szCs w:val="28"/>
        </w:rPr>
      </w:pPr>
    </w:p>
    <w:p w:rsidR="005744B3" w:rsidRDefault="005744B3" w:rsidP="00570DD9">
      <w:pPr>
        <w:jc w:val="both"/>
        <w:rPr>
          <w:rFonts w:ascii="Times New Roman" w:hAnsi="Times New Roman" w:cs="Times New Roman"/>
          <w:color w:val="000000" w:themeColor="text1"/>
          <w:sz w:val="28"/>
          <w:szCs w:val="28"/>
        </w:rPr>
      </w:pPr>
    </w:p>
    <w:p w:rsidR="005744B3" w:rsidRDefault="005744B3" w:rsidP="00570DD9">
      <w:pPr>
        <w:jc w:val="both"/>
        <w:rPr>
          <w:rFonts w:ascii="Times New Roman" w:hAnsi="Times New Roman" w:cs="Times New Roman"/>
          <w:color w:val="000000" w:themeColor="text1"/>
          <w:sz w:val="28"/>
          <w:szCs w:val="28"/>
        </w:rPr>
      </w:pPr>
    </w:p>
    <w:p w:rsidR="005744B3" w:rsidRDefault="005744B3" w:rsidP="00570DD9">
      <w:pPr>
        <w:jc w:val="both"/>
        <w:rPr>
          <w:rFonts w:ascii="Times New Roman" w:hAnsi="Times New Roman" w:cs="Times New Roman"/>
          <w:color w:val="000000" w:themeColor="text1"/>
          <w:sz w:val="28"/>
          <w:szCs w:val="28"/>
        </w:rPr>
      </w:pPr>
    </w:p>
    <w:p w:rsidR="005744B3" w:rsidRDefault="005744B3" w:rsidP="00570DD9">
      <w:pPr>
        <w:jc w:val="both"/>
        <w:rPr>
          <w:rFonts w:ascii="Times New Roman" w:hAnsi="Times New Roman" w:cs="Times New Roman"/>
          <w:color w:val="000000" w:themeColor="text1"/>
          <w:sz w:val="28"/>
          <w:szCs w:val="28"/>
        </w:rPr>
      </w:pPr>
    </w:p>
    <w:p w:rsidR="005744B3" w:rsidRDefault="005744B3" w:rsidP="00570DD9">
      <w:pPr>
        <w:jc w:val="both"/>
        <w:rPr>
          <w:rFonts w:ascii="Times New Roman" w:hAnsi="Times New Roman" w:cs="Times New Roman"/>
          <w:color w:val="000000" w:themeColor="text1"/>
          <w:sz w:val="28"/>
          <w:szCs w:val="28"/>
        </w:rPr>
      </w:pPr>
    </w:p>
    <w:p w:rsidR="005744B3" w:rsidRDefault="005744B3" w:rsidP="00570DD9">
      <w:pPr>
        <w:jc w:val="both"/>
        <w:rPr>
          <w:rFonts w:ascii="Times New Roman" w:hAnsi="Times New Roman" w:cs="Times New Roman"/>
          <w:color w:val="000000" w:themeColor="text1"/>
          <w:sz w:val="28"/>
          <w:szCs w:val="28"/>
        </w:rPr>
      </w:pPr>
    </w:p>
    <w:p w:rsidR="005744B3" w:rsidRDefault="005744B3" w:rsidP="00570DD9">
      <w:pPr>
        <w:jc w:val="both"/>
        <w:rPr>
          <w:rFonts w:ascii="Times New Roman" w:hAnsi="Times New Roman" w:cs="Times New Roman"/>
          <w:color w:val="000000" w:themeColor="text1"/>
          <w:sz w:val="28"/>
          <w:szCs w:val="28"/>
        </w:rPr>
      </w:pPr>
    </w:p>
    <w:p w:rsidR="005744B3" w:rsidRDefault="005744B3" w:rsidP="00570DD9">
      <w:pPr>
        <w:jc w:val="both"/>
        <w:rPr>
          <w:rFonts w:ascii="Times New Roman" w:hAnsi="Times New Roman" w:cs="Times New Roman"/>
          <w:color w:val="000000" w:themeColor="text1"/>
          <w:sz w:val="28"/>
          <w:szCs w:val="28"/>
        </w:rPr>
      </w:pPr>
    </w:p>
    <w:p w:rsidR="005744B3" w:rsidRDefault="005744B3" w:rsidP="00570DD9">
      <w:pPr>
        <w:jc w:val="both"/>
        <w:rPr>
          <w:rFonts w:ascii="Times New Roman" w:hAnsi="Times New Roman" w:cs="Times New Roman"/>
          <w:color w:val="000000" w:themeColor="text1"/>
          <w:sz w:val="28"/>
          <w:szCs w:val="28"/>
        </w:rPr>
      </w:pPr>
    </w:p>
    <w:p w:rsidR="005744B3" w:rsidRDefault="005744B3" w:rsidP="00570DD9">
      <w:pPr>
        <w:jc w:val="both"/>
        <w:rPr>
          <w:rFonts w:ascii="Times New Roman" w:hAnsi="Times New Roman" w:cs="Times New Roman"/>
          <w:color w:val="000000" w:themeColor="text1"/>
          <w:sz w:val="28"/>
          <w:szCs w:val="28"/>
        </w:rPr>
      </w:pPr>
    </w:p>
    <w:p w:rsidR="005744B3" w:rsidRDefault="005744B3" w:rsidP="00570DD9">
      <w:pPr>
        <w:jc w:val="both"/>
        <w:rPr>
          <w:rFonts w:ascii="Times New Roman" w:hAnsi="Times New Roman" w:cs="Times New Roman"/>
          <w:color w:val="000000" w:themeColor="text1"/>
          <w:sz w:val="28"/>
          <w:szCs w:val="28"/>
        </w:rPr>
      </w:pPr>
    </w:p>
    <w:p w:rsidR="005744B3" w:rsidRDefault="005744B3" w:rsidP="00570DD9">
      <w:pPr>
        <w:jc w:val="both"/>
        <w:rPr>
          <w:rFonts w:ascii="Times New Roman" w:hAnsi="Times New Roman" w:cs="Times New Roman"/>
          <w:color w:val="000000" w:themeColor="text1"/>
          <w:sz w:val="28"/>
          <w:szCs w:val="28"/>
        </w:rPr>
      </w:pPr>
    </w:p>
    <w:p w:rsidR="005744B3" w:rsidRDefault="005744B3" w:rsidP="00570DD9">
      <w:pPr>
        <w:jc w:val="both"/>
        <w:rPr>
          <w:rFonts w:ascii="Times New Roman" w:hAnsi="Times New Roman" w:cs="Times New Roman"/>
          <w:color w:val="000000" w:themeColor="text1"/>
          <w:sz w:val="28"/>
          <w:szCs w:val="28"/>
        </w:rPr>
      </w:pPr>
    </w:p>
    <w:p w:rsidR="005744B3" w:rsidRDefault="005744B3" w:rsidP="00570DD9">
      <w:pPr>
        <w:jc w:val="both"/>
        <w:rPr>
          <w:rFonts w:ascii="Times New Roman" w:hAnsi="Times New Roman" w:cs="Times New Roman"/>
          <w:color w:val="000000" w:themeColor="text1"/>
          <w:sz w:val="28"/>
          <w:szCs w:val="28"/>
        </w:rPr>
      </w:pPr>
    </w:p>
    <w:p w:rsidR="005744B3" w:rsidRDefault="005744B3" w:rsidP="00570DD9">
      <w:pPr>
        <w:jc w:val="both"/>
        <w:rPr>
          <w:rFonts w:ascii="Times New Roman" w:hAnsi="Times New Roman" w:cs="Times New Roman"/>
          <w:color w:val="000000" w:themeColor="text1"/>
          <w:sz w:val="28"/>
          <w:szCs w:val="28"/>
        </w:rPr>
      </w:pPr>
    </w:p>
    <w:p w:rsidR="005744B3" w:rsidRDefault="005744B3" w:rsidP="00570DD9">
      <w:pPr>
        <w:jc w:val="both"/>
        <w:rPr>
          <w:rFonts w:ascii="Times New Roman" w:hAnsi="Times New Roman" w:cs="Times New Roman"/>
          <w:color w:val="000000" w:themeColor="text1"/>
          <w:sz w:val="28"/>
          <w:szCs w:val="28"/>
        </w:rPr>
      </w:pPr>
    </w:p>
    <w:p w:rsidR="005744B3" w:rsidRDefault="005744B3" w:rsidP="00570DD9">
      <w:pPr>
        <w:jc w:val="both"/>
        <w:rPr>
          <w:rFonts w:ascii="Times New Roman" w:hAnsi="Times New Roman" w:cs="Times New Roman"/>
          <w:color w:val="000000" w:themeColor="text1"/>
          <w:sz w:val="28"/>
          <w:szCs w:val="28"/>
        </w:rPr>
      </w:pPr>
    </w:p>
    <w:p w:rsidR="005744B3" w:rsidRDefault="005744B3" w:rsidP="00570DD9">
      <w:pPr>
        <w:jc w:val="both"/>
        <w:rPr>
          <w:rFonts w:ascii="Times New Roman" w:hAnsi="Times New Roman" w:cs="Times New Roman"/>
          <w:color w:val="000000" w:themeColor="text1"/>
          <w:sz w:val="28"/>
          <w:szCs w:val="28"/>
        </w:rPr>
      </w:pPr>
    </w:p>
    <w:p w:rsidR="005744B3" w:rsidRDefault="005744B3" w:rsidP="00570DD9">
      <w:pPr>
        <w:jc w:val="both"/>
        <w:rPr>
          <w:rFonts w:ascii="Times New Roman" w:hAnsi="Times New Roman" w:cs="Times New Roman"/>
          <w:color w:val="000000" w:themeColor="text1"/>
          <w:sz w:val="28"/>
          <w:szCs w:val="28"/>
        </w:rPr>
      </w:pPr>
    </w:p>
    <w:p w:rsidR="005744B3" w:rsidRDefault="005744B3" w:rsidP="00570DD9">
      <w:pPr>
        <w:jc w:val="both"/>
        <w:rPr>
          <w:rFonts w:ascii="Times New Roman" w:hAnsi="Times New Roman" w:cs="Times New Roman"/>
          <w:color w:val="000000" w:themeColor="text1"/>
          <w:sz w:val="28"/>
          <w:szCs w:val="28"/>
        </w:rPr>
      </w:pPr>
    </w:p>
    <w:p w:rsidR="001F7016" w:rsidRPr="00DC6EF0" w:rsidRDefault="00DC6EF0" w:rsidP="009C5078">
      <w:pPr>
        <w:jc w:val="center"/>
        <w:rPr>
          <w:rFonts w:ascii="Times New Roman" w:hAnsi="Times New Roman" w:cs="Times New Roman"/>
          <w:sz w:val="28"/>
          <w:szCs w:val="28"/>
        </w:rPr>
      </w:pPr>
      <w:r w:rsidRPr="00DC6EF0">
        <w:rPr>
          <w:rFonts w:ascii="Times New Roman" w:hAnsi="Times New Roman" w:cs="Times New Roman"/>
          <w:b/>
          <w:bCs/>
          <w:sz w:val="28"/>
          <w:szCs w:val="28"/>
        </w:rPr>
        <w:lastRenderedPageBreak/>
        <w:t>V. МЕХАНИЗМ РЕАЛИЗАЦИИ ПРОГРАММЫ.</w:t>
      </w:r>
    </w:p>
    <w:p w:rsidR="00DC6EF0" w:rsidRDefault="00DC6EF0" w:rsidP="009C5078">
      <w:pPr>
        <w:autoSpaceDE w:val="0"/>
        <w:autoSpaceDN w:val="0"/>
        <w:adjustRightInd w:val="0"/>
        <w:spacing w:after="0" w:line="276" w:lineRule="auto"/>
        <w:rPr>
          <w:rFonts w:ascii="Times New Roman" w:hAnsi="Times New Roman" w:cs="Times New Roman"/>
          <w:sz w:val="28"/>
          <w:szCs w:val="28"/>
        </w:rPr>
      </w:pPr>
      <w:r>
        <w:rPr>
          <w:rFonts w:ascii="Times New Roman" w:hAnsi="Times New Roman" w:cs="Times New Roman"/>
          <w:sz w:val="28"/>
          <w:szCs w:val="28"/>
        </w:rPr>
        <w:t>Сотрудничество школы и семьи начинается с изучения условий и</w:t>
      </w:r>
    </w:p>
    <w:p w:rsidR="00DC6EF0" w:rsidRDefault="00DC6EF0" w:rsidP="009C5078">
      <w:pPr>
        <w:autoSpaceDE w:val="0"/>
        <w:autoSpaceDN w:val="0"/>
        <w:adjustRightInd w:val="0"/>
        <w:spacing w:after="0" w:line="276" w:lineRule="auto"/>
        <w:rPr>
          <w:rFonts w:ascii="Times New Roman" w:hAnsi="Times New Roman" w:cs="Times New Roman"/>
          <w:sz w:val="28"/>
          <w:szCs w:val="28"/>
        </w:rPr>
      </w:pPr>
      <w:r>
        <w:rPr>
          <w:rFonts w:ascii="Times New Roman" w:hAnsi="Times New Roman" w:cs="Times New Roman"/>
          <w:sz w:val="28"/>
          <w:szCs w:val="28"/>
        </w:rPr>
        <w:t>микроклимата семейного воспитания, индивидуальных особенностей детей и</w:t>
      </w:r>
    </w:p>
    <w:p w:rsidR="00DC6EF0" w:rsidRDefault="00DC6EF0" w:rsidP="009C5078">
      <w:pPr>
        <w:autoSpaceDE w:val="0"/>
        <w:autoSpaceDN w:val="0"/>
        <w:adjustRightInd w:val="0"/>
        <w:spacing w:after="0" w:line="276" w:lineRule="auto"/>
        <w:rPr>
          <w:rFonts w:ascii="Times New Roman" w:hAnsi="Times New Roman" w:cs="Times New Roman"/>
          <w:sz w:val="28"/>
          <w:szCs w:val="28"/>
        </w:rPr>
      </w:pPr>
      <w:r>
        <w:rPr>
          <w:rFonts w:ascii="Times New Roman" w:hAnsi="Times New Roman" w:cs="Times New Roman"/>
          <w:sz w:val="28"/>
          <w:szCs w:val="28"/>
        </w:rPr>
        <w:t>родителей. Признание приоритета семейного воспитания требует иных отношений семьи и школы. Формирование сотруднических отношений между педагогами и семьей – длительный процесс, успешность которого зависит от того, как будут реализованы этапы программы.</w:t>
      </w:r>
    </w:p>
    <w:p w:rsidR="00DC6EF0" w:rsidRDefault="00DC6EF0" w:rsidP="00DC6EF0">
      <w:pPr>
        <w:autoSpaceDE w:val="0"/>
        <w:autoSpaceDN w:val="0"/>
        <w:adjustRightInd w:val="0"/>
        <w:spacing w:after="0" w:line="240" w:lineRule="auto"/>
        <w:rPr>
          <w:rFonts w:ascii="Times New Roman" w:hAnsi="Times New Roman" w:cs="Times New Roman"/>
          <w:sz w:val="28"/>
          <w:szCs w:val="28"/>
        </w:rPr>
      </w:pPr>
      <w:r w:rsidRPr="00DC6EF0">
        <w:rPr>
          <w:rFonts w:ascii="Times New Roman" w:hAnsi="Times New Roman" w:cs="Times New Roman"/>
          <w:b/>
          <w:bCs/>
          <w:sz w:val="28"/>
          <w:szCs w:val="28"/>
        </w:rPr>
        <w:t xml:space="preserve">Срок реализации программы </w:t>
      </w:r>
      <w:r w:rsidR="00253715">
        <w:rPr>
          <w:rFonts w:ascii="Times New Roman" w:hAnsi="Times New Roman" w:cs="Times New Roman"/>
          <w:sz w:val="28"/>
          <w:szCs w:val="28"/>
        </w:rPr>
        <w:t>2017 г. – 2022</w:t>
      </w:r>
      <w:r w:rsidRPr="00DC6EF0">
        <w:rPr>
          <w:rFonts w:ascii="Times New Roman" w:hAnsi="Times New Roman" w:cs="Times New Roman"/>
          <w:sz w:val="28"/>
          <w:szCs w:val="28"/>
        </w:rPr>
        <w:t xml:space="preserve"> гг.</w:t>
      </w:r>
    </w:p>
    <w:p w:rsidR="009C5078" w:rsidRPr="00DC6EF0" w:rsidRDefault="009C5078" w:rsidP="00DC6EF0">
      <w:pPr>
        <w:autoSpaceDE w:val="0"/>
        <w:autoSpaceDN w:val="0"/>
        <w:adjustRightInd w:val="0"/>
        <w:spacing w:after="0" w:line="240" w:lineRule="auto"/>
        <w:rPr>
          <w:rFonts w:ascii="Times New Roman" w:hAnsi="Times New Roman" w:cs="Times New Roman"/>
          <w:sz w:val="28"/>
          <w:szCs w:val="28"/>
        </w:rPr>
      </w:pPr>
    </w:p>
    <w:p w:rsidR="00DC6EF0" w:rsidRPr="00DC6EF0" w:rsidRDefault="00DC6EF0" w:rsidP="009C5078">
      <w:pPr>
        <w:autoSpaceDE w:val="0"/>
        <w:autoSpaceDN w:val="0"/>
        <w:adjustRightInd w:val="0"/>
        <w:spacing w:after="0" w:line="276" w:lineRule="auto"/>
        <w:jc w:val="center"/>
        <w:rPr>
          <w:rFonts w:ascii="Times New Roman" w:hAnsi="Times New Roman" w:cs="Times New Roman"/>
          <w:sz w:val="28"/>
          <w:szCs w:val="28"/>
        </w:rPr>
      </w:pPr>
      <w:r w:rsidRPr="00DC6EF0">
        <w:rPr>
          <w:rFonts w:ascii="Times New Roman" w:hAnsi="Times New Roman" w:cs="Times New Roman"/>
          <w:b/>
          <w:bCs/>
          <w:sz w:val="28"/>
          <w:szCs w:val="28"/>
        </w:rPr>
        <w:t>5.1. Этапы реализации программы:</w:t>
      </w:r>
    </w:p>
    <w:p w:rsidR="002D5034" w:rsidRDefault="002D5034" w:rsidP="009C5078">
      <w:pPr>
        <w:autoSpaceDE w:val="0"/>
        <w:autoSpaceDN w:val="0"/>
        <w:adjustRightInd w:val="0"/>
        <w:spacing w:after="0" w:line="276" w:lineRule="auto"/>
        <w:rPr>
          <w:rFonts w:ascii="Times New Roman" w:hAnsi="Times New Roman" w:cs="Times New Roman"/>
          <w:sz w:val="28"/>
          <w:szCs w:val="28"/>
        </w:rPr>
      </w:pPr>
      <w:r w:rsidRPr="002D5034">
        <w:rPr>
          <w:rFonts w:ascii="Times New Roman" w:hAnsi="Times New Roman" w:cs="Times New Roman"/>
          <w:b/>
          <w:bCs/>
          <w:sz w:val="28"/>
          <w:szCs w:val="28"/>
        </w:rPr>
        <w:t xml:space="preserve">1 этап - организационно-подготовительный - </w:t>
      </w:r>
      <w:r w:rsidR="00253715">
        <w:rPr>
          <w:rFonts w:ascii="Times New Roman" w:hAnsi="Times New Roman" w:cs="Times New Roman"/>
          <w:sz w:val="28"/>
          <w:szCs w:val="28"/>
        </w:rPr>
        <w:t>(сентябрь 2016</w:t>
      </w:r>
      <w:r w:rsidRPr="002D5034">
        <w:rPr>
          <w:rFonts w:ascii="Times New Roman" w:hAnsi="Times New Roman" w:cs="Times New Roman"/>
          <w:sz w:val="28"/>
          <w:szCs w:val="28"/>
        </w:rPr>
        <w:t>-</w:t>
      </w:r>
      <w:r>
        <w:rPr>
          <w:rFonts w:ascii="Times New Roman" w:hAnsi="Times New Roman" w:cs="Times New Roman"/>
          <w:sz w:val="28"/>
          <w:szCs w:val="28"/>
        </w:rPr>
        <w:t xml:space="preserve"> сентябрь</w:t>
      </w:r>
      <w:r w:rsidR="00253715">
        <w:rPr>
          <w:rFonts w:ascii="Times New Roman" w:hAnsi="Times New Roman" w:cs="Times New Roman"/>
          <w:sz w:val="28"/>
          <w:szCs w:val="28"/>
        </w:rPr>
        <w:t xml:space="preserve"> 2017</w:t>
      </w:r>
      <w:r>
        <w:rPr>
          <w:rFonts w:ascii="Times New Roman" w:hAnsi="Times New Roman" w:cs="Times New Roman"/>
          <w:sz w:val="28"/>
          <w:szCs w:val="28"/>
        </w:rPr>
        <w:t xml:space="preserve"> гг.)</w:t>
      </w:r>
    </w:p>
    <w:p w:rsidR="002D5034" w:rsidRDefault="002D5034" w:rsidP="009C5078">
      <w:pPr>
        <w:autoSpaceDE w:val="0"/>
        <w:autoSpaceDN w:val="0"/>
        <w:adjustRightInd w:val="0"/>
        <w:spacing w:after="0" w:line="276" w:lineRule="auto"/>
        <w:rPr>
          <w:rFonts w:ascii="Times New Roman" w:hAnsi="Times New Roman" w:cs="Times New Roman"/>
          <w:sz w:val="28"/>
          <w:szCs w:val="28"/>
        </w:rPr>
      </w:pPr>
      <w:r>
        <w:rPr>
          <w:rFonts w:ascii="Times New Roman" w:hAnsi="Times New Roman" w:cs="Times New Roman"/>
          <w:sz w:val="28"/>
          <w:szCs w:val="28"/>
        </w:rPr>
        <w:t>Информационный поиск и знакомство с опытом включения родителей в</w:t>
      </w:r>
    </w:p>
    <w:p w:rsidR="00570DD9" w:rsidRDefault="002D5034" w:rsidP="009C5078">
      <w:pPr>
        <w:autoSpaceDE w:val="0"/>
        <w:autoSpaceDN w:val="0"/>
        <w:adjustRightInd w:val="0"/>
        <w:spacing w:after="0" w:line="276" w:lineRule="auto"/>
        <w:rPr>
          <w:rFonts w:ascii="Times New Roman" w:hAnsi="Times New Roman" w:cs="Times New Roman"/>
          <w:sz w:val="28"/>
          <w:szCs w:val="28"/>
        </w:rPr>
      </w:pPr>
      <w:r>
        <w:rPr>
          <w:rFonts w:ascii="Times New Roman" w:hAnsi="Times New Roman" w:cs="Times New Roman"/>
          <w:sz w:val="28"/>
          <w:szCs w:val="28"/>
        </w:rPr>
        <w:t xml:space="preserve">повседневную жизнь школы; </w:t>
      </w:r>
    </w:p>
    <w:p w:rsidR="00570DD9" w:rsidRDefault="002D5034" w:rsidP="009C5078">
      <w:pPr>
        <w:autoSpaceDE w:val="0"/>
        <w:autoSpaceDN w:val="0"/>
        <w:adjustRightInd w:val="0"/>
        <w:spacing w:after="0" w:line="276" w:lineRule="auto"/>
        <w:rPr>
          <w:rFonts w:ascii="Times New Roman" w:hAnsi="Times New Roman" w:cs="Times New Roman"/>
          <w:sz w:val="28"/>
          <w:szCs w:val="28"/>
        </w:rPr>
      </w:pPr>
      <w:r>
        <w:rPr>
          <w:rFonts w:ascii="Times New Roman" w:hAnsi="Times New Roman" w:cs="Times New Roman"/>
          <w:sz w:val="28"/>
          <w:szCs w:val="28"/>
        </w:rPr>
        <w:t>Оценка ресурсных возможностей школы для создания</w:t>
      </w:r>
      <w:r w:rsidR="00570DD9">
        <w:rPr>
          <w:rFonts w:ascii="Times New Roman" w:hAnsi="Times New Roman" w:cs="Times New Roman"/>
          <w:sz w:val="28"/>
          <w:szCs w:val="28"/>
        </w:rPr>
        <w:t xml:space="preserve"> </w:t>
      </w:r>
      <w:r>
        <w:rPr>
          <w:rFonts w:ascii="Times New Roman" w:hAnsi="Times New Roman" w:cs="Times New Roman"/>
          <w:sz w:val="28"/>
          <w:szCs w:val="28"/>
        </w:rPr>
        <w:t xml:space="preserve">сообщества детей и взрослых; </w:t>
      </w:r>
    </w:p>
    <w:p w:rsidR="002D5034" w:rsidRDefault="002D5034" w:rsidP="009C5078">
      <w:pPr>
        <w:autoSpaceDE w:val="0"/>
        <w:autoSpaceDN w:val="0"/>
        <w:adjustRightInd w:val="0"/>
        <w:spacing w:after="0" w:line="276" w:lineRule="auto"/>
        <w:rPr>
          <w:rFonts w:ascii="Times New Roman" w:hAnsi="Times New Roman" w:cs="Times New Roman"/>
          <w:sz w:val="28"/>
          <w:szCs w:val="28"/>
        </w:rPr>
      </w:pPr>
      <w:r>
        <w:rPr>
          <w:rFonts w:ascii="Times New Roman" w:hAnsi="Times New Roman" w:cs="Times New Roman"/>
          <w:sz w:val="28"/>
          <w:szCs w:val="28"/>
        </w:rPr>
        <w:t>Выявление мнения родителей и детей о жизни школы</w:t>
      </w:r>
    </w:p>
    <w:p w:rsidR="002D5034" w:rsidRDefault="002D5034" w:rsidP="009C5078">
      <w:pPr>
        <w:autoSpaceDE w:val="0"/>
        <w:autoSpaceDN w:val="0"/>
        <w:adjustRightInd w:val="0"/>
        <w:spacing w:after="0" w:line="276" w:lineRule="auto"/>
        <w:rPr>
          <w:rFonts w:ascii="Times New Roman" w:hAnsi="Times New Roman" w:cs="Times New Roman"/>
          <w:sz w:val="28"/>
          <w:szCs w:val="28"/>
        </w:rPr>
      </w:pPr>
      <w:r>
        <w:rPr>
          <w:rFonts w:ascii="Times New Roman" w:hAnsi="Times New Roman" w:cs="Times New Roman"/>
          <w:sz w:val="28"/>
          <w:szCs w:val="28"/>
        </w:rPr>
        <w:t>и их посильной лепте в улучшении уклада (анкеты, сочинения и другие формы);</w:t>
      </w:r>
    </w:p>
    <w:p w:rsidR="002D5034" w:rsidRDefault="002D5034" w:rsidP="009C5078">
      <w:pPr>
        <w:autoSpaceDE w:val="0"/>
        <w:autoSpaceDN w:val="0"/>
        <w:adjustRightInd w:val="0"/>
        <w:spacing w:after="0" w:line="276" w:lineRule="auto"/>
        <w:rPr>
          <w:rFonts w:ascii="Times New Roman" w:hAnsi="Times New Roman" w:cs="Times New Roman"/>
          <w:sz w:val="28"/>
          <w:szCs w:val="28"/>
        </w:rPr>
      </w:pPr>
      <w:r>
        <w:rPr>
          <w:rFonts w:ascii="Times New Roman" w:hAnsi="Times New Roman" w:cs="Times New Roman"/>
          <w:sz w:val="28"/>
          <w:szCs w:val="28"/>
        </w:rPr>
        <w:t>Повышение квалификации педагогов по данной проблеме и обеспечение</w:t>
      </w:r>
    </w:p>
    <w:p w:rsidR="002D5034" w:rsidRDefault="002D5034" w:rsidP="009C5078">
      <w:pPr>
        <w:autoSpaceDE w:val="0"/>
        <w:autoSpaceDN w:val="0"/>
        <w:adjustRightInd w:val="0"/>
        <w:spacing w:after="0" w:line="276" w:lineRule="auto"/>
        <w:rPr>
          <w:rFonts w:ascii="Times New Roman" w:hAnsi="Times New Roman" w:cs="Times New Roman"/>
          <w:sz w:val="28"/>
          <w:szCs w:val="28"/>
        </w:rPr>
      </w:pPr>
      <w:r>
        <w:rPr>
          <w:rFonts w:ascii="Times New Roman" w:hAnsi="Times New Roman" w:cs="Times New Roman"/>
          <w:sz w:val="28"/>
          <w:szCs w:val="28"/>
        </w:rPr>
        <w:t>методического сопровождения; Создание ресурсных условий для реализации</w:t>
      </w:r>
    </w:p>
    <w:p w:rsidR="001F7016" w:rsidRPr="00DC6EF0" w:rsidRDefault="002D5034" w:rsidP="009C5078">
      <w:pPr>
        <w:spacing w:line="276" w:lineRule="auto"/>
        <w:rPr>
          <w:rFonts w:ascii="Times New Roman" w:hAnsi="Times New Roman" w:cs="Times New Roman"/>
          <w:sz w:val="28"/>
          <w:szCs w:val="28"/>
        </w:rPr>
      </w:pPr>
      <w:r>
        <w:rPr>
          <w:rFonts w:ascii="Times New Roman" w:hAnsi="Times New Roman" w:cs="Times New Roman"/>
          <w:sz w:val="28"/>
          <w:szCs w:val="28"/>
        </w:rPr>
        <w:t>программы.</w:t>
      </w:r>
    </w:p>
    <w:p w:rsidR="002D5034" w:rsidRDefault="002D5034" w:rsidP="009C5078">
      <w:pPr>
        <w:autoSpaceDE w:val="0"/>
        <w:autoSpaceDN w:val="0"/>
        <w:adjustRightInd w:val="0"/>
        <w:spacing w:after="0" w:line="276" w:lineRule="auto"/>
        <w:rPr>
          <w:rFonts w:ascii="Times New Roman" w:hAnsi="Times New Roman" w:cs="Times New Roman"/>
          <w:sz w:val="28"/>
          <w:szCs w:val="28"/>
        </w:rPr>
      </w:pPr>
      <w:r w:rsidRPr="002D5034">
        <w:rPr>
          <w:rFonts w:ascii="Times New Roman" w:hAnsi="Times New Roman" w:cs="Times New Roman"/>
          <w:b/>
          <w:bCs/>
          <w:sz w:val="28"/>
          <w:szCs w:val="28"/>
        </w:rPr>
        <w:t xml:space="preserve">2 этап - организационно - </w:t>
      </w:r>
      <w:proofErr w:type="spellStart"/>
      <w:r w:rsidRPr="002D5034">
        <w:rPr>
          <w:rFonts w:ascii="Times New Roman" w:hAnsi="Times New Roman" w:cs="Times New Roman"/>
          <w:b/>
          <w:bCs/>
          <w:sz w:val="28"/>
          <w:szCs w:val="28"/>
        </w:rPr>
        <w:t>деятельностный</w:t>
      </w:r>
      <w:proofErr w:type="spellEnd"/>
      <w:r w:rsidRPr="002D5034">
        <w:rPr>
          <w:rFonts w:ascii="Times New Roman" w:hAnsi="Times New Roman" w:cs="Times New Roman"/>
          <w:b/>
          <w:bCs/>
          <w:sz w:val="28"/>
          <w:szCs w:val="28"/>
        </w:rPr>
        <w:t xml:space="preserve"> </w:t>
      </w:r>
      <w:r>
        <w:rPr>
          <w:rFonts w:ascii="Times New Roman" w:hAnsi="Times New Roman" w:cs="Times New Roman"/>
          <w:b/>
          <w:bCs/>
          <w:sz w:val="28"/>
          <w:szCs w:val="28"/>
        </w:rPr>
        <w:t>- (</w:t>
      </w:r>
      <w:r>
        <w:rPr>
          <w:rFonts w:ascii="Times New Roman" w:hAnsi="Times New Roman" w:cs="Times New Roman"/>
          <w:sz w:val="28"/>
          <w:szCs w:val="28"/>
        </w:rPr>
        <w:t>октябрь</w:t>
      </w:r>
      <w:r w:rsidR="00253715">
        <w:rPr>
          <w:rFonts w:ascii="Times New Roman" w:hAnsi="Times New Roman" w:cs="Times New Roman"/>
          <w:sz w:val="28"/>
          <w:szCs w:val="28"/>
        </w:rPr>
        <w:t xml:space="preserve"> 2017</w:t>
      </w:r>
      <w:r>
        <w:rPr>
          <w:rFonts w:ascii="Times New Roman" w:hAnsi="Times New Roman" w:cs="Times New Roman"/>
          <w:sz w:val="28"/>
          <w:szCs w:val="28"/>
        </w:rPr>
        <w:t xml:space="preserve"> - май</w:t>
      </w:r>
      <w:r w:rsidR="00253715">
        <w:rPr>
          <w:rFonts w:ascii="Times New Roman" w:hAnsi="Times New Roman" w:cs="Times New Roman"/>
          <w:sz w:val="28"/>
          <w:szCs w:val="28"/>
        </w:rPr>
        <w:t xml:space="preserve"> 2022</w:t>
      </w:r>
      <w:r>
        <w:rPr>
          <w:rFonts w:ascii="Times New Roman" w:hAnsi="Times New Roman" w:cs="Times New Roman"/>
          <w:sz w:val="28"/>
          <w:szCs w:val="28"/>
        </w:rPr>
        <w:t>г.)</w:t>
      </w:r>
    </w:p>
    <w:p w:rsidR="00570DD9" w:rsidRDefault="00570DD9" w:rsidP="009C5078">
      <w:pPr>
        <w:autoSpaceDE w:val="0"/>
        <w:autoSpaceDN w:val="0"/>
        <w:adjustRightInd w:val="0"/>
        <w:spacing w:after="0" w:line="276" w:lineRule="auto"/>
        <w:rPr>
          <w:rFonts w:ascii="Times New Roman" w:hAnsi="Times New Roman" w:cs="Times New Roman"/>
          <w:sz w:val="28"/>
          <w:szCs w:val="28"/>
        </w:rPr>
      </w:pPr>
      <w:r>
        <w:rPr>
          <w:rFonts w:ascii="Times New Roman" w:hAnsi="Times New Roman" w:cs="Times New Roman"/>
          <w:sz w:val="28"/>
          <w:szCs w:val="28"/>
        </w:rPr>
        <w:t>Просвещение родителей, педагогов;</w:t>
      </w:r>
    </w:p>
    <w:p w:rsidR="002D5034" w:rsidRDefault="002D5034" w:rsidP="009C5078">
      <w:pPr>
        <w:autoSpaceDE w:val="0"/>
        <w:autoSpaceDN w:val="0"/>
        <w:adjustRightInd w:val="0"/>
        <w:spacing w:after="0" w:line="276" w:lineRule="auto"/>
        <w:rPr>
          <w:rFonts w:ascii="Times New Roman" w:hAnsi="Times New Roman" w:cs="Times New Roman"/>
          <w:sz w:val="28"/>
          <w:szCs w:val="28"/>
        </w:rPr>
      </w:pPr>
      <w:r>
        <w:rPr>
          <w:rFonts w:ascii="Times New Roman" w:hAnsi="Times New Roman" w:cs="Times New Roman"/>
          <w:sz w:val="28"/>
          <w:szCs w:val="28"/>
        </w:rPr>
        <w:t>Привлечение родителей к участию в образовательном процессе школы;</w:t>
      </w:r>
    </w:p>
    <w:p w:rsidR="002D5034" w:rsidRDefault="002D5034" w:rsidP="009C5078">
      <w:pPr>
        <w:autoSpaceDE w:val="0"/>
        <w:autoSpaceDN w:val="0"/>
        <w:adjustRightInd w:val="0"/>
        <w:spacing w:after="0" w:line="276" w:lineRule="auto"/>
        <w:rPr>
          <w:rFonts w:ascii="Times New Roman" w:hAnsi="Times New Roman" w:cs="Times New Roman"/>
          <w:sz w:val="28"/>
          <w:szCs w:val="28"/>
        </w:rPr>
      </w:pPr>
      <w:r>
        <w:rPr>
          <w:rFonts w:ascii="Times New Roman" w:hAnsi="Times New Roman" w:cs="Times New Roman"/>
          <w:sz w:val="28"/>
          <w:szCs w:val="28"/>
        </w:rPr>
        <w:t>Ежегодная организация, подготовка и проведение коллективных творческих дел;</w:t>
      </w:r>
    </w:p>
    <w:p w:rsidR="002D5034" w:rsidRDefault="002D5034" w:rsidP="009C5078">
      <w:pPr>
        <w:autoSpaceDE w:val="0"/>
        <w:autoSpaceDN w:val="0"/>
        <w:adjustRightInd w:val="0"/>
        <w:spacing w:after="0" w:line="276" w:lineRule="auto"/>
        <w:rPr>
          <w:rFonts w:ascii="Times New Roman" w:hAnsi="Times New Roman" w:cs="Times New Roman"/>
          <w:sz w:val="28"/>
          <w:szCs w:val="28"/>
        </w:rPr>
      </w:pPr>
      <w:r>
        <w:rPr>
          <w:rFonts w:ascii="Times New Roman" w:hAnsi="Times New Roman" w:cs="Times New Roman"/>
          <w:sz w:val="28"/>
          <w:szCs w:val="28"/>
        </w:rPr>
        <w:t xml:space="preserve">Привлечение родителей к участию </w:t>
      </w:r>
      <w:proofErr w:type="gramStart"/>
      <w:r>
        <w:rPr>
          <w:rFonts w:ascii="Times New Roman" w:hAnsi="Times New Roman" w:cs="Times New Roman"/>
          <w:sz w:val="28"/>
          <w:szCs w:val="28"/>
        </w:rPr>
        <w:t xml:space="preserve">в </w:t>
      </w:r>
      <w:r w:rsidR="00570DD9">
        <w:rPr>
          <w:rFonts w:ascii="Times New Roman" w:hAnsi="Times New Roman" w:cs="Times New Roman"/>
          <w:sz w:val="28"/>
          <w:szCs w:val="28"/>
        </w:rPr>
        <w:t xml:space="preserve"> управлении</w:t>
      </w:r>
      <w:proofErr w:type="gramEnd"/>
      <w:r w:rsidR="00570DD9">
        <w:rPr>
          <w:rFonts w:ascii="Times New Roman" w:hAnsi="Times New Roman" w:cs="Times New Roman"/>
          <w:sz w:val="28"/>
          <w:szCs w:val="28"/>
        </w:rPr>
        <w:t xml:space="preserve"> школой.</w:t>
      </w:r>
    </w:p>
    <w:p w:rsidR="002D5034" w:rsidRDefault="002D5034" w:rsidP="009C5078">
      <w:pPr>
        <w:autoSpaceDE w:val="0"/>
        <w:autoSpaceDN w:val="0"/>
        <w:adjustRightInd w:val="0"/>
        <w:spacing w:after="0" w:line="276" w:lineRule="auto"/>
        <w:rPr>
          <w:rFonts w:ascii="Times New Roman" w:hAnsi="Times New Roman" w:cs="Times New Roman"/>
          <w:sz w:val="28"/>
          <w:szCs w:val="28"/>
        </w:rPr>
      </w:pPr>
    </w:p>
    <w:p w:rsidR="002D5034" w:rsidRDefault="002D5034" w:rsidP="009C5078">
      <w:pPr>
        <w:autoSpaceDE w:val="0"/>
        <w:autoSpaceDN w:val="0"/>
        <w:adjustRightInd w:val="0"/>
        <w:spacing w:after="0" w:line="276" w:lineRule="auto"/>
        <w:rPr>
          <w:rFonts w:ascii="Times New Roman" w:hAnsi="Times New Roman" w:cs="Times New Roman"/>
          <w:sz w:val="28"/>
          <w:szCs w:val="28"/>
        </w:rPr>
      </w:pPr>
      <w:r w:rsidRPr="002D5034">
        <w:rPr>
          <w:rFonts w:ascii="Times New Roman" w:hAnsi="Times New Roman" w:cs="Times New Roman"/>
          <w:b/>
          <w:bCs/>
          <w:sz w:val="28"/>
          <w:szCs w:val="28"/>
        </w:rPr>
        <w:t xml:space="preserve">3 этап - </w:t>
      </w:r>
      <w:proofErr w:type="spellStart"/>
      <w:r w:rsidRPr="002D5034">
        <w:rPr>
          <w:rFonts w:ascii="Times New Roman" w:hAnsi="Times New Roman" w:cs="Times New Roman"/>
          <w:b/>
          <w:bCs/>
          <w:sz w:val="28"/>
          <w:szCs w:val="28"/>
        </w:rPr>
        <w:t>аналитико</w:t>
      </w:r>
      <w:proofErr w:type="spellEnd"/>
      <w:r w:rsidRPr="002D5034">
        <w:rPr>
          <w:rFonts w:ascii="Times New Roman" w:hAnsi="Times New Roman" w:cs="Times New Roman"/>
          <w:b/>
          <w:bCs/>
          <w:sz w:val="28"/>
          <w:szCs w:val="28"/>
        </w:rPr>
        <w:t xml:space="preserve"> - прогностический этап</w:t>
      </w:r>
      <w:r>
        <w:rPr>
          <w:rFonts w:ascii="Times New Roman,Bold" w:hAnsi="Times New Roman,Bold" w:cs="Times New Roman,Bold"/>
          <w:b/>
          <w:bCs/>
          <w:sz w:val="28"/>
          <w:szCs w:val="28"/>
        </w:rPr>
        <w:t xml:space="preserve"> </w:t>
      </w:r>
      <w:r>
        <w:rPr>
          <w:rFonts w:ascii="Times New Roman" w:hAnsi="Times New Roman" w:cs="Times New Roman"/>
          <w:b/>
          <w:bCs/>
          <w:sz w:val="28"/>
          <w:szCs w:val="28"/>
        </w:rPr>
        <w:t>(</w:t>
      </w:r>
      <w:r>
        <w:rPr>
          <w:rFonts w:ascii="Times New Roman" w:hAnsi="Times New Roman" w:cs="Times New Roman"/>
          <w:sz w:val="28"/>
          <w:szCs w:val="28"/>
        </w:rPr>
        <w:t>июнь-сентябрь</w:t>
      </w:r>
      <w:r w:rsidR="00253715">
        <w:rPr>
          <w:rFonts w:ascii="Times New Roman" w:hAnsi="Times New Roman" w:cs="Times New Roman"/>
          <w:sz w:val="28"/>
          <w:szCs w:val="28"/>
        </w:rPr>
        <w:t xml:space="preserve"> 2022</w:t>
      </w:r>
      <w:r>
        <w:rPr>
          <w:rFonts w:ascii="Times New Roman" w:hAnsi="Times New Roman" w:cs="Times New Roman"/>
          <w:sz w:val="28"/>
          <w:szCs w:val="28"/>
        </w:rPr>
        <w:t>г)</w:t>
      </w:r>
    </w:p>
    <w:p w:rsidR="001F7016" w:rsidRDefault="002D5034" w:rsidP="009C5078">
      <w:pPr>
        <w:autoSpaceDE w:val="0"/>
        <w:autoSpaceDN w:val="0"/>
        <w:adjustRightInd w:val="0"/>
        <w:spacing w:after="0" w:line="276" w:lineRule="auto"/>
        <w:rPr>
          <w:rFonts w:ascii="Calibri" w:hAnsi="Calibri" w:cs="Calibri"/>
          <w:sz w:val="28"/>
          <w:szCs w:val="28"/>
        </w:rPr>
      </w:pPr>
      <w:r>
        <w:rPr>
          <w:rFonts w:ascii="Times New Roman" w:hAnsi="Times New Roman" w:cs="Times New Roman"/>
          <w:sz w:val="28"/>
          <w:szCs w:val="28"/>
        </w:rPr>
        <w:t>Анализ конечных результатов совместной деятельности. Определение основных направлений дальнейшего развития</w:t>
      </w:r>
      <w:r>
        <w:rPr>
          <w:rFonts w:ascii="Calibri" w:hAnsi="Calibri" w:cs="Calibri"/>
          <w:sz w:val="28"/>
          <w:szCs w:val="28"/>
        </w:rPr>
        <w:t>.</w:t>
      </w:r>
    </w:p>
    <w:p w:rsidR="002D5034" w:rsidRDefault="002D5034" w:rsidP="009C5078">
      <w:pPr>
        <w:autoSpaceDE w:val="0"/>
        <w:autoSpaceDN w:val="0"/>
        <w:adjustRightInd w:val="0"/>
        <w:spacing w:after="0" w:line="276" w:lineRule="auto"/>
        <w:rPr>
          <w:rFonts w:ascii="Calibri" w:hAnsi="Calibri" w:cs="Calibri"/>
          <w:sz w:val="28"/>
          <w:szCs w:val="28"/>
        </w:rPr>
      </w:pPr>
    </w:p>
    <w:p w:rsidR="006A3F4B" w:rsidRDefault="006A3F4B" w:rsidP="009C5078">
      <w:pPr>
        <w:autoSpaceDE w:val="0"/>
        <w:autoSpaceDN w:val="0"/>
        <w:adjustRightInd w:val="0"/>
        <w:spacing w:after="0" w:line="276" w:lineRule="auto"/>
        <w:rPr>
          <w:rFonts w:ascii="Calibri" w:hAnsi="Calibri" w:cs="Calibri"/>
          <w:sz w:val="28"/>
          <w:szCs w:val="28"/>
        </w:rPr>
      </w:pPr>
    </w:p>
    <w:p w:rsidR="006A3F4B" w:rsidRDefault="006A3F4B" w:rsidP="009C5078">
      <w:pPr>
        <w:autoSpaceDE w:val="0"/>
        <w:autoSpaceDN w:val="0"/>
        <w:adjustRightInd w:val="0"/>
        <w:spacing w:after="0" w:line="276" w:lineRule="auto"/>
        <w:rPr>
          <w:rFonts w:ascii="Calibri" w:hAnsi="Calibri" w:cs="Calibri"/>
          <w:sz w:val="28"/>
          <w:szCs w:val="28"/>
        </w:rPr>
      </w:pPr>
    </w:p>
    <w:p w:rsidR="005744B3" w:rsidRDefault="005744B3" w:rsidP="009C5078">
      <w:pPr>
        <w:autoSpaceDE w:val="0"/>
        <w:autoSpaceDN w:val="0"/>
        <w:adjustRightInd w:val="0"/>
        <w:spacing w:after="0" w:line="276" w:lineRule="auto"/>
        <w:rPr>
          <w:rFonts w:ascii="Calibri" w:hAnsi="Calibri" w:cs="Calibri"/>
          <w:sz w:val="28"/>
          <w:szCs w:val="28"/>
        </w:rPr>
      </w:pPr>
    </w:p>
    <w:p w:rsidR="006A3F4B" w:rsidRDefault="006A3F4B" w:rsidP="009C5078">
      <w:pPr>
        <w:autoSpaceDE w:val="0"/>
        <w:autoSpaceDN w:val="0"/>
        <w:adjustRightInd w:val="0"/>
        <w:spacing w:after="0" w:line="276" w:lineRule="auto"/>
        <w:rPr>
          <w:rFonts w:ascii="Calibri" w:hAnsi="Calibri" w:cs="Calibri"/>
          <w:sz w:val="28"/>
          <w:szCs w:val="28"/>
        </w:rPr>
      </w:pPr>
    </w:p>
    <w:p w:rsidR="00361CE0" w:rsidRDefault="00361CE0" w:rsidP="009C5078">
      <w:pPr>
        <w:autoSpaceDE w:val="0"/>
        <w:autoSpaceDN w:val="0"/>
        <w:adjustRightInd w:val="0"/>
        <w:spacing w:after="0" w:line="276" w:lineRule="auto"/>
        <w:rPr>
          <w:rFonts w:ascii="Calibri" w:hAnsi="Calibri" w:cs="Calibri"/>
          <w:sz w:val="28"/>
          <w:szCs w:val="28"/>
        </w:rPr>
      </w:pPr>
    </w:p>
    <w:p w:rsidR="00B31A2A" w:rsidRPr="00B31A2A" w:rsidRDefault="00B31A2A" w:rsidP="00346653">
      <w:pPr>
        <w:autoSpaceDE w:val="0"/>
        <w:autoSpaceDN w:val="0"/>
        <w:adjustRightInd w:val="0"/>
        <w:spacing w:after="0" w:line="240" w:lineRule="auto"/>
        <w:jc w:val="center"/>
        <w:rPr>
          <w:rFonts w:ascii="Times New Roman" w:hAnsi="Times New Roman" w:cs="Times New Roman"/>
          <w:b/>
          <w:sz w:val="28"/>
          <w:szCs w:val="28"/>
        </w:rPr>
      </w:pPr>
      <w:r w:rsidRPr="00B31A2A">
        <w:rPr>
          <w:rFonts w:ascii="Times New Roman" w:hAnsi="Times New Roman" w:cs="Times New Roman"/>
          <w:b/>
          <w:sz w:val="28"/>
          <w:szCs w:val="28"/>
        </w:rPr>
        <w:lastRenderedPageBreak/>
        <w:t>5.2. Модель воспитательного пространства по взаимодействию школы</w:t>
      </w:r>
    </w:p>
    <w:p w:rsidR="00B31A2A" w:rsidRPr="00B31A2A" w:rsidRDefault="00B31A2A" w:rsidP="00346653">
      <w:pPr>
        <w:autoSpaceDE w:val="0"/>
        <w:autoSpaceDN w:val="0"/>
        <w:adjustRightInd w:val="0"/>
        <w:spacing w:after="0" w:line="240" w:lineRule="auto"/>
        <w:jc w:val="center"/>
        <w:rPr>
          <w:rFonts w:ascii="Times New Roman" w:hAnsi="Times New Roman" w:cs="Times New Roman"/>
          <w:b/>
          <w:sz w:val="28"/>
          <w:szCs w:val="28"/>
        </w:rPr>
      </w:pPr>
      <w:r w:rsidRPr="00B31A2A">
        <w:rPr>
          <w:rFonts w:ascii="Times New Roman" w:hAnsi="Times New Roman" w:cs="Times New Roman"/>
          <w:b/>
          <w:sz w:val="28"/>
          <w:szCs w:val="28"/>
        </w:rPr>
        <w:t>и семьи.</w:t>
      </w:r>
    </w:p>
    <w:p w:rsidR="00253715" w:rsidRDefault="00253715" w:rsidP="009C5078">
      <w:pPr>
        <w:autoSpaceDE w:val="0"/>
        <w:autoSpaceDN w:val="0"/>
        <w:adjustRightInd w:val="0"/>
        <w:spacing w:after="0" w:line="276" w:lineRule="auto"/>
        <w:rPr>
          <w:rFonts w:ascii="Times New Roman" w:hAnsi="Times New Roman" w:cs="Times New Roman"/>
          <w:sz w:val="28"/>
          <w:szCs w:val="28"/>
        </w:rPr>
      </w:pPr>
      <w:r>
        <w:rPr>
          <w:rFonts w:ascii="Times New Roman" w:hAnsi="Times New Roman" w:cs="Times New Roman"/>
          <w:sz w:val="28"/>
          <w:szCs w:val="28"/>
        </w:rPr>
        <w:t>Деятельность по реализации программы представляет собой сообщение трех</w:t>
      </w:r>
    </w:p>
    <w:p w:rsidR="00253715" w:rsidRDefault="00253715" w:rsidP="009C5078">
      <w:pPr>
        <w:autoSpaceDE w:val="0"/>
        <w:autoSpaceDN w:val="0"/>
        <w:adjustRightInd w:val="0"/>
        <w:spacing w:after="0" w:line="276" w:lineRule="auto"/>
        <w:rPr>
          <w:rFonts w:ascii="Times New Roman" w:hAnsi="Times New Roman" w:cs="Times New Roman"/>
          <w:sz w:val="28"/>
          <w:szCs w:val="28"/>
        </w:rPr>
      </w:pPr>
      <w:r>
        <w:rPr>
          <w:rFonts w:ascii="Times New Roman" w:hAnsi="Times New Roman" w:cs="Times New Roman"/>
          <w:sz w:val="28"/>
          <w:szCs w:val="28"/>
        </w:rPr>
        <w:t xml:space="preserve">векторов. Педагогический коллектив школы идёт непосредственно к ребёнку, </w:t>
      </w:r>
      <w:r w:rsidR="006A3F4B">
        <w:rPr>
          <w:rFonts w:ascii="Times New Roman" w:hAnsi="Times New Roman" w:cs="Times New Roman"/>
          <w:sz w:val="28"/>
          <w:szCs w:val="28"/>
        </w:rPr>
        <w:t xml:space="preserve">и к ребёнку мы идём </w:t>
      </w:r>
      <w:proofErr w:type="gramStart"/>
      <w:r w:rsidR="006A3F4B">
        <w:rPr>
          <w:rFonts w:ascii="Times New Roman" w:hAnsi="Times New Roman" w:cs="Times New Roman"/>
          <w:sz w:val="28"/>
          <w:szCs w:val="28"/>
        </w:rPr>
        <w:t>через семью</w:t>
      </w:r>
      <w:proofErr w:type="gramEnd"/>
      <w:r w:rsidR="006A3F4B">
        <w:rPr>
          <w:rFonts w:ascii="Times New Roman" w:hAnsi="Times New Roman" w:cs="Times New Roman"/>
          <w:sz w:val="28"/>
          <w:szCs w:val="28"/>
        </w:rPr>
        <w:t xml:space="preserve"> и вся совместная деятельность проходит через социум.</w:t>
      </w:r>
    </w:p>
    <w:p w:rsidR="00253715" w:rsidRDefault="00253715" w:rsidP="009C5078">
      <w:pPr>
        <w:autoSpaceDE w:val="0"/>
        <w:autoSpaceDN w:val="0"/>
        <w:adjustRightInd w:val="0"/>
        <w:spacing w:after="0" w:line="276" w:lineRule="auto"/>
        <w:rPr>
          <w:rFonts w:ascii="Times New Roman" w:hAnsi="Times New Roman" w:cs="Times New Roman"/>
          <w:sz w:val="28"/>
          <w:szCs w:val="28"/>
        </w:rPr>
      </w:pPr>
      <w:r>
        <w:rPr>
          <w:rFonts w:ascii="Times New Roman" w:hAnsi="Times New Roman" w:cs="Times New Roman"/>
          <w:sz w:val="28"/>
          <w:szCs w:val="28"/>
        </w:rPr>
        <w:t>Матрица «Педагог – Родитель - Ребенок» реализуется через организацию</w:t>
      </w:r>
    </w:p>
    <w:p w:rsidR="00253715" w:rsidRDefault="00253715" w:rsidP="009C5078">
      <w:pPr>
        <w:autoSpaceDE w:val="0"/>
        <w:autoSpaceDN w:val="0"/>
        <w:adjustRightInd w:val="0"/>
        <w:spacing w:after="0" w:line="276" w:lineRule="auto"/>
        <w:rPr>
          <w:rFonts w:ascii="Times New Roman" w:hAnsi="Times New Roman" w:cs="Times New Roman"/>
          <w:sz w:val="28"/>
          <w:szCs w:val="28"/>
        </w:rPr>
      </w:pPr>
      <w:r>
        <w:rPr>
          <w:rFonts w:ascii="Times New Roman" w:hAnsi="Times New Roman" w:cs="Times New Roman"/>
          <w:sz w:val="28"/>
          <w:szCs w:val="28"/>
        </w:rPr>
        <w:t>системообразующей воспитывающей деятельности путём взаимодействия</w:t>
      </w:r>
    </w:p>
    <w:p w:rsidR="002D5034" w:rsidRDefault="00253715" w:rsidP="009C5078">
      <w:pPr>
        <w:autoSpaceDE w:val="0"/>
        <w:autoSpaceDN w:val="0"/>
        <w:adjustRightInd w:val="0"/>
        <w:spacing w:after="0" w:line="276" w:lineRule="auto"/>
        <w:rPr>
          <w:rFonts w:ascii="Calibri" w:hAnsi="Calibri" w:cs="Calibri"/>
          <w:sz w:val="28"/>
          <w:szCs w:val="28"/>
        </w:rPr>
      </w:pPr>
      <w:r>
        <w:rPr>
          <w:rFonts w:ascii="Times New Roman" w:hAnsi="Times New Roman" w:cs="Times New Roman"/>
          <w:sz w:val="28"/>
          <w:szCs w:val="28"/>
        </w:rPr>
        <w:t>сообществ участников образовательного процесса.</w:t>
      </w:r>
    </w:p>
    <w:p w:rsidR="00E6767D" w:rsidRDefault="00E6767D" w:rsidP="002D5034">
      <w:pPr>
        <w:autoSpaceDE w:val="0"/>
        <w:autoSpaceDN w:val="0"/>
        <w:adjustRightInd w:val="0"/>
        <w:spacing w:after="0" w:line="240" w:lineRule="auto"/>
        <w:rPr>
          <w:rFonts w:ascii="Times New Roman" w:hAnsi="Times New Roman" w:cs="Times New Roman"/>
          <w:sz w:val="28"/>
          <w:szCs w:val="28"/>
        </w:rPr>
      </w:pPr>
    </w:p>
    <w:p w:rsidR="009C5078" w:rsidRDefault="009C5078" w:rsidP="002D5034">
      <w:pPr>
        <w:autoSpaceDE w:val="0"/>
        <w:autoSpaceDN w:val="0"/>
        <w:adjustRightInd w:val="0"/>
        <w:spacing w:after="0" w:line="240" w:lineRule="auto"/>
        <w:rPr>
          <w:rFonts w:ascii="Times New Roman" w:hAnsi="Times New Roman" w:cs="Times New Roman"/>
          <w:sz w:val="28"/>
          <w:szCs w:val="28"/>
        </w:rPr>
      </w:pPr>
    </w:p>
    <w:p w:rsidR="00E6767D" w:rsidRDefault="00E6767D" w:rsidP="002D5034">
      <w:pPr>
        <w:autoSpaceDE w:val="0"/>
        <w:autoSpaceDN w:val="0"/>
        <w:adjustRightInd w:val="0"/>
        <w:spacing w:after="0" w:line="240" w:lineRule="auto"/>
        <w:rPr>
          <w:rFonts w:ascii="Times New Roman" w:hAnsi="Times New Roman" w:cs="Times New Roman"/>
          <w:noProof/>
          <w:sz w:val="28"/>
          <w:szCs w:val="28"/>
          <w:lang w:eastAsia="ru-RU"/>
        </w:rPr>
      </w:pPr>
    </w:p>
    <w:p w:rsidR="007D29A1" w:rsidRDefault="007D29A1" w:rsidP="002D5034">
      <w:pPr>
        <w:autoSpaceDE w:val="0"/>
        <w:autoSpaceDN w:val="0"/>
        <w:adjustRightInd w:val="0"/>
        <w:spacing w:after="0" w:line="240" w:lineRule="auto"/>
        <w:rPr>
          <w:rFonts w:ascii="Times New Roman" w:hAnsi="Times New Roman" w:cs="Times New Roman"/>
          <w:sz w:val="28"/>
          <w:szCs w:val="28"/>
        </w:rPr>
      </w:pPr>
    </w:p>
    <w:p w:rsidR="007D29A1" w:rsidRDefault="007D29A1" w:rsidP="002D5034">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0753E441" wp14:editId="3868501B">
                <wp:simplePos x="0" y="0"/>
                <wp:positionH relativeFrom="page">
                  <wp:posOffset>2714625</wp:posOffset>
                </wp:positionH>
                <wp:positionV relativeFrom="paragraph">
                  <wp:posOffset>-262890</wp:posOffset>
                </wp:positionV>
                <wp:extent cx="2343150" cy="1171575"/>
                <wp:effectExtent l="19050" t="19050" r="38100" b="47625"/>
                <wp:wrapNone/>
                <wp:docPr id="8" name="Овал 8"/>
                <wp:cNvGraphicFramePr/>
                <a:graphic xmlns:a="http://schemas.openxmlformats.org/drawingml/2006/main">
                  <a:graphicData uri="http://schemas.microsoft.com/office/word/2010/wordprocessingShape">
                    <wps:wsp>
                      <wps:cNvSpPr/>
                      <wps:spPr>
                        <a:xfrm>
                          <a:off x="0" y="0"/>
                          <a:ext cx="2343150" cy="1171575"/>
                        </a:xfrm>
                        <a:prstGeom prst="ellipse">
                          <a:avLst/>
                        </a:prstGeom>
                        <a:solidFill>
                          <a:srgbClr val="00B0F0"/>
                        </a:solid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A027A" w:rsidRPr="00A81645" w:rsidRDefault="005A027A" w:rsidP="00F80B09">
                            <w:pPr>
                              <w:jc w:val="center"/>
                              <w:rPr>
                                <w:rFonts w:ascii="Times New Roman" w:hAnsi="Times New Roman" w:cs="Times New Roman"/>
                                <w:b/>
                                <w:sz w:val="48"/>
                                <w:szCs w:val="48"/>
                              </w:rPr>
                            </w:pPr>
                            <w:r w:rsidRPr="00F80B09">
                              <w:rPr>
                                <w:rFonts w:ascii="Times New Roman" w:hAnsi="Times New Roman" w:cs="Times New Roman"/>
                                <w:sz w:val="48"/>
                                <w:szCs w:val="48"/>
                              </w:rPr>
                              <w:t>Ученики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53E441" id="Овал 8" o:spid="_x0000_s1026" style="position:absolute;margin-left:213.75pt;margin-top:-20.7pt;width:184.5pt;height:92.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" fillcolor="#00b0f0" strokecolor="red" strokeweight="4.5pt">
                <v:stroke joinstyle="miter"/>
                <v:textbox>
                  <w:txbxContent>
                    <w:p w:rsidR="005A027A" w:rsidRPr="00A81645" w:rsidRDefault="005A027A" w:rsidP="00F80B09">
                      <w:pPr>
                        <w:jc w:val="center"/>
                        <w:rPr>
                          <w:rFonts w:ascii="Times New Roman" w:hAnsi="Times New Roman" w:cs="Times New Roman"/>
                          <w:b/>
                          <w:sz w:val="48"/>
                          <w:szCs w:val="48"/>
                        </w:rPr>
                      </w:pPr>
                      <w:r w:rsidRPr="00F80B09">
                        <w:rPr>
                          <w:rFonts w:ascii="Times New Roman" w:hAnsi="Times New Roman" w:cs="Times New Roman"/>
                          <w:sz w:val="48"/>
                          <w:szCs w:val="48"/>
                        </w:rPr>
                        <w:t>Ученики</w:t>
                      </w:r>
                    </w:p>
                  </w:txbxContent>
                </v:textbox>
                <w10:wrap anchorx="page"/>
              </v:oval>
            </w:pict>
          </mc:Fallback>
        </mc:AlternateContent>
      </w:r>
    </w:p>
    <w:p w:rsidR="007D29A1" w:rsidRDefault="007D29A1" w:rsidP="002D5034">
      <w:pPr>
        <w:autoSpaceDE w:val="0"/>
        <w:autoSpaceDN w:val="0"/>
        <w:adjustRightInd w:val="0"/>
        <w:spacing w:after="0" w:line="240" w:lineRule="auto"/>
        <w:rPr>
          <w:rFonts w:ascii="Times New Roman" w:hAnsi="Times New Roman" w:cs="Times New Roman"/>
          <w:sz w:val="28"/>
          <w:szCs w:val="28"/>
        </w:rPr>
      </w:pPr>
    </w:p>
    <w:p w:rsidR="007D29A1" w:rsidRDefault="007D29A1" w:rsidP="002D5034">
      <w:pPr>
        <w:autoSpaceDE w:val="0"/>
        <w:autoSpaceDN w:val="0"/>
        <w:adjustRightInd w:val="0"/>
        <w:spacing w:after="0" w:line="240" w:lineRule="auto"/>
        <w:rPr>
          <w:rFonts w:ascii="Times New Roman" w:hAnsi="Times New Roman" w:cs="Times New Roman"/>
          <w:sz w:val="28"/>
          <w:szCs w:val="28"/>
        </w:rPr>
      </w:pPr>
    </w:p>
    <w:p w:rsidR="00E6767D" w:rsidRDefault="00A81645" w:rsidP="002D5034">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5719BF92" wp14:editId="11D732DC">
                <wp:simplePos x="0" y="0"/>
                <wp:positionH relativeFrom="column">
                  <wp:posOffset>1398301</wp:posOffset>
                </wp:positionH>
                <wp:positionV relativeFrom="paragraph">
                  <wp:posOffset>135941</wp:posOffset>
                </wp:positionV>
                <wp:extent cx="106309" cy="3743454"/>
                <wp:effectExtent l="895350" t="0" r="884555" b="0"/>
                <wp:wrapNone/>
                <wp:docPr id="18" name="Стрелка вниз 18"/>
                <wp:cNvGraphicFramePr/>
                <a:graphic xmlns:a="http://schemas.openxmlformats.org/drawingml/2006/main">
                  <a:graphicData uri="http://schemas.microsoft.com/office/word/2010/wordprocessingShape">
                    <wps:wsp>
                      <wps:cNvSpPr/>
                      <wps:spPr>
                        <a:xfrm rot="1721071">
                          <a:off x="0" y="0"/>
                          <a:ext cx="106309" cy="374345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1657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8" o:spid="_x0000_s1026" type="#_x0000_t67" style="position:absolute;margin-left:110.1pt;margin-top:10.7pt;width:8.35pt;height:294.75pt;rotation:1879868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" adj="21293" fillcolor="#5b9bd5 [3204]" strokecolor="#1f4d78 [1604]" strokeweight="1pt"/>
            </w:pict>
          </mc:Fallback>
        </mc:AlternateContent>
      </w:r>
      <w:r w:rsidR="00F80B09" w:rsidRPr="00F80B09">
        <w:rPr>
          <w:rFonts w:ascii="Times New Roman" w:hAnsi="Times New Roman" w:cs="Times New Roman"/>
          <w:noProof/>
          <w:color w:val="FF0000"/>
          <w:sz w:val="28"/>
          <w:szCs w:val="28"/>
          <w:lang w:eastAsia="ru-RU"/>
        </w:rPr>
        <mc:AlternateContent>
          <mc:Choice Requires="wps">
            <w:drawing>
              <wp:anchor distT="0" distB="0" distL="114300" distR="114300" simplePos="0" relativeHeight="251663360" behindDoc="0" locked="0" layoutInCell="1" allowOverlap="1" wp14:anchorId="07C6EE34" wp14:editId="75ACF0EB">
                <wp:simplePos x="0" y="0"/>
                <wp:positionH relativeFrom="column">
                  <wp:posOffset>1235075</wp:posOffset>
                </wp:positionH>
                <wp:positionV relativeFrom="paragraph">
                  <wp:posOffset>52070</wp:posOffset>
                </wp:positionV>
                <wp:extent cx="143610" cy="3821402"/>
                <wp:effectExtent l="895350" t="0" r="885190" b="0"/>
                <wp:wrapNone/>
                <wp:docPr id="10" name="Стрелка вверх 10"/>
                <wp:cNvGraphicFramePr/>
                <a:graphic xmlns:a="http://schemas.openxmlformats.org/drawingml/2006/main">
                  <a:graphicData uri="http://schemas.microsoft.com/office/word/2010/wordprocessingShape">
                    <wps:wsp>
                      <wps:cNvSpPr/>
                      <wps:spPr>
                        <a:xfrm rot="1695667">
                          <a:off x="0" y="0"/>
                          <a:ext cx="143610" cy="3821402"/>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BF013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0" o:spid="_x0000_s1026" type="#_x0000_t68" style="position:absolute;margin-left:97.25pt;margin-top:4.1pt;width:11.3pt;height:300.9pt;rotation:1852121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" adj="406" fillcolor="red" strokecolor="#1f4d78 [1604]" strokeweight="1pt"/>
            </w:pict>
          </mc:Fallback>
        </mc:AlternateContent>
      </w:r>
    </w:p>
    <w:p w:rsidR="00E6767D" w:rsidRDefault="006A3F4B" w:rsidP="002D5034">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45733268" wp14:editId="6F619E30">
                <wp:simplePos x="0" y="0"/>
                <wp:positionH relativeFrom="column">
                  <wp:posOffset>3890010</wp:posOffset>
                </wp:positionH>
                <wp:positionV relativeFrom="paragraph">
                  <wp:posOffset>1270</wp:posOffset>
                </wp:positionV>
                <wp:extent cx="144145" cy="3598545"/>
                <wp:effectExtent l="609600" t="0" r="617855" b="0"/>
                <wp:wrapNone/>
                <wp:docPr id="12" name="Стрелка вверх 12"/>
                <wp:cNvGraphicFramePr/>
                <a:graphic xmlns:a="http://schemas.openxmlformats.org/drawingml/2006/main">
                  <a:graphicData uri="http://schemas.microsoft.com/office/word/2010/wordprocessingShape">
                    <wps:wsp>
                      <wps:cNvSpPr/>
                      <wps:spPr>
                        <a:xfrm rot="20360424">
                          <a:off x="0" y="0"/>
                          <a:ext cx="144145" cy="359854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05278" id="Стрелка вверх 12" o:spid="_x0000_s1026" type="#_x0000_t68" style="position:absolute;margin-left:306.3pt;margin-top:.1pt;width:11.35pt;height:283.35pt;rotation:-1353948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" adj="433" fillcolor="red" strokecolor="#1f4d78 [1604]" strokeweight="1pt"/>
            </w:pict>
          </mc:Fallback>
        </mc:AlternateContent>
      </w:r>
      <w:r w:rsidR="00F80B09">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5CEDF6D1" wp14:editId="3022A231">
                <wp:simplePos x="0" y="0"/>
                <wp:positionH relativeFrom="page">
                  <wp:posOffset>3686174</wp:posOffset>
                </wp:positionH>
                <wp:positionV relativeFrom="paragraph">
                  <wp:posOffset>119380</wp:posOffset>
                </wp:positionV>
                <wp:extent cx="152399" cy="978408"/>
                <wp:effectExtent l="19050" t="19050" r="19685" b="12700"/>
                <wp:wrapNone/>
                <wp:docPr id="14" name="Стрелка вверх 14"/>
                <wp:cNvGraphicFramePr/>
                <a:graphic xmlns:a="http://schemas.openxmlformats.org/drawingml/2006/main">
                  <a:graphicData uri="http://schemas.microsoft.com/office/word/2010/wordprocessingShape">
                    <wps:wsp>
                      <wps:cNvSpPr/>
                      <wps:spPr>
                        <a:xfrm>
                          <a:off x="0" y="0"/>
                          <a:ext cx="152399" cy="978408"/>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21FFDA" id="Стрелка вверх 14" o:spid="_x0000_s1026" type="#_x0000_t68" style="position:absolute;margin-left:290.25pt;margin-top:9.4pt;width:12pt;height:77.05pt;z-index:2516674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" adj="1682" fillcolor="#5b9bd5 [3204]" strokecolor="#1f4d78 [1604]" strokeweight="1pt">
                <w10:wrap anchorx="page"/>
              </v:shape>
            </w:pict>
          </mc:Fallback>
        </mc:AlternateContent>
      </w:r>
    </w:p>
    <w:p w:rsidR="007D29A1" w:rsidRDefault="007D29A1" w:rsidP="002D5034">
      <w:pPr>
        <w:autoSpaceDE w:val="0"/>
        <w:autoSpaceDN w:val="0"/>
        <w:adjustRightInd w:val="0"/>
        <w:spacing w:after="0" w:line="240" w:lineRule="auto"/>
        <w:rPr>
          <w:rFonts w:ascii="Times New Roman" w:hAnsi="Times New Roman" w:cs="Times New Roman"/>
          <w:sz w:val="28"/>
          <w:szCs w:val="28"/>
        </w:rPr>
      </w:pPr>
    </w:p>
    <w:p w:rsidR="007D29A1" w:rsidRDefault="007D29A1" w:rsidP="002D5034">
      <w:pPr>
        <w:autoSpaceDE w:val="0"/>
        <w:autoSpaceDN w:val="0"/>
        <w:adjustRightInd w:val="0"/>
        <w:spacing w:after="0" w:line="240" w:lineRule="auto"/>
        <w:rPr>
          <w:rFonts w:ascii="Times New Roman" w:hAnsi="Times New Roman" w:cs="Times New Roman"/>
          <w:sz w:val="28"/>
          <w:szCs w:val="28"/>
        </w:rPr>
      </w:pPr>
    </w:p>
    <w:p w:rsidR="007D29A1" w:rsidRDefault="007D29A1" w:rsidP="002D5034">
      <w:pPr>
        <w:autoSpaceDE w:val="0"/>
        <w:autoSpaceDN w:val="0"/>
        <w:adjustRightInd w:val="0"/>
        <w:spacing w:after="0" w:line="240" w:lineRule="auto"/>
        <w:rPr>
          <w:rFonts w:ascii="Times New Roman" w:hAnsi="Times New Roman" w:cs="Times New Roman"/>
          <w:sz w:val="28"/>
          <w:szCs w:val="28"/>
        </w:rPr>
      </w:pPr>
    </w:p>
    <w:p w:rsidR="007D29A1" w:rsidRDefault="007D29A1" w:rsidP="002D5034">
      <w:pPr>
        <w:autoSpaceDE w:val="0"/>
        <w:autoSpaceDN w:val="0"/>
        <w:adjustRightInd w:val="0"/>
        <w:spacing w:after="0" w:line="240" w:lineRule="auto"/>
        <w:rPr>
          <w:rFonts w:ascii="Times New Roman" w:hAnsi="Times New Roman" w:cs="Times New Roman"/>
          <w:sz w:val="28"/>
          <w:szCs w:val="28"/>
        </w:rPr>
      </w:pPr>
    </w:p>
    <w:p w:rsidR="007D29A1" w:rsidRDefault="007D29A1" w:rsidP="002D5034">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24E1D05C" wp14:editId="060319B7">
                <wp:simplePos x="0" y="0"/>
                <wp:positionH relativeFrom="column">
                  <wp:posOffset>1663065</wp:posOffset>
                </wp:positionH>
                <wp:positionV relativeFrom="paragraph">
                  <wp:posOffset>125730</wp:posOffset>
                </wp:positionV>
                <wp:extent cx="1962150" cy="1666875"/>
                <wp:effectExtent l="19050" t="19050" r="19050" b="28575"/>
                <wp:wrapNone/>
                <wp:docPr id="6" name="Овал 6"/>
                <wp:cNvGraphicFramePr/>
                <a:graphic xmlns:a="http://schemas.openxmlformats.org/drawingml/2006/main">
                  <a:graphicData uri="http://schemas.microsoft.com/office/word/2010/wordprocessingShape">
                    <wps:wsp>
                      <wps:cNvSpPr/>
                      <wps:spPr>
                        <a:xfrm>
                          <a:off x="0" y="0"/>
                          <a:ext cx="1962150" cy="1666875"/>
                        </a:xfrm>
                        <a:prstGeom prst="ellipse">
                          <a:avLst/>
                        </a:prstGeom>
                        <a:solidFill>
                          <a:srgbClr val="A86ED4"/>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A027A" w:rsidRPr="00F80B09" w:rsidRDefault="005A027A" w:rsidP="00F80B09">
                            <w:pPr>
                              <w:jc w:val="center"/>
                              <w:rPr>
                                <w:rFonts w:ascii="Times New Roman" w:hAnsi="Times New Roman" w:cs="Times New Roman"/>
                                <w:sz w:val="48"/>
                                <w:szCs w:val="48"/>
                              </w:rPr>
                            </w:pPr>
                            <w:r w:rsidRPr="00F80B09">
                              <w:rPr>
                                <w:rFonts w:ascii="Times New Roman" w:hAnsi="Times New Roman" w:cs="Times New Roman"/>
                                <w:sz w:val="48"/>
                                <w:szCs w:val="48"/>
                              </w:rPr>
                              <w:t>Социум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E1D05C" id="Овал 6" o:spid="_x0000_s1027" style="position:absolute;margin-left:130.95pt;margin-top:9.9pt;width:154.5pt;height:13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" fillcolor="#a86ed4" strokecolor="red" strokeweight="3pt">
                <v:stroke joinstyle="miter"/>
                <v:textbox>
                  <w:txbxContent>
                    <w:p w:rsidR="005A027A" w:rsidRPr="00F80B09" w:rsidRDefault="005A027A" w:rsidP="00F80B09">
                      <w:pPr>
                        <w:jc w:val="center"/>
                        <w:rPr>
                          <w:rFonts w:ascii="Times New Roman" w:hAnsi="Times New Roman" w:cs="Times New Roman"/>
                          <w:sz w:val="48"/>
                          <w:szCs w:val="48"/>
                        </w:rPr>
                      </w:pPr>
                      <w:r w:rsidRPr="00F80B09">
                        <w:rPr>
                          <w:rFonts w:ascii="Times New Roman" w:hAnsi="Times New Roman" w:cs="Times New Roman"/>
                          <w:sz w:val="48"/>
                          <w:szCs w:val="48"/>
                        </w:rPr>
                        <w:t>Социум</w:t>
                      </w:r>
                    </w:p>
                  </w:txbxContent>
                </v:textbox>
              </v:oval>
            </w:pict>
          </mc:Fallback>
        </mc:AlternateContent>
      </w:r>
    </w:p>
    <w:p w:rsidR="007D29A1" w:rsidRDefault="007D29A1" w:rsidP="002D5034">
      <w:pPr>
        <w:autoSpaceDE w:val="0"/>
        <w:autoSpaceDN w:val="0"/>
        <w:adjustRightInd w:val="0"/>
        <w:spacing w:after="0" w:line="240" w:lineRule="auto"/>
        <w:rPr>
          <w:rFonts w:ascii="Times New Roman" w:hAnsi="Times New Roman" w:cs="Times New Roman"/>
          <w:sz w:val="28"/>
          <w:szCs w:val="28"/>
        </w:rPr>
      </w:pPr>
    </w:p>
    <w:p w:rsidR="007D29A1" w:rsidRDefault="007D29A1" w:rsidP="002D5034">
      <w:pPr>
        <w:autoSpaceDE w:val="0"/>
        <w:autoSpaceDN w:val="0"/>
        <w:adjustRightInd w:val="0"/>
        <w:spacing w:after="0" w:line="240" w:lineRule="auto"/>
        <w:rPr>
          <w:rFonts w:ascii="Times New Roman" w:hAnsi="Times New Roman" w:cs="Times New Roman"/>
          <w:sz w:val="28"/>
          <w:szCs w:val="28"/>
        </w:rPr>
      </w:pPr>
    </w:p>
    <w:p w:rsidR="007D29A1" w:rsidRDefault="007D29A1" w:rsidP="002D5034">
      <w:pPr>
        <w:autoSpaceDE w:val="0"/>
        <w:autoSpaceDN w:val="0"/>
        <w:adjustRightInd w:val="0"/>
        <w:spacing w:after="0" w:line="240" w:lineRule="auto"/>
        <w:rPr>
          <w:rFonts w:ascii="Times New Roman" w:hAnsi="Times New Roman" w:cs="Times New Roman"/>
          <w:sz w:val="28"/>
          <w:szCs w:val="28"/>
        </w:rPr>
      </w:pPr>
    </w:p>
    <w:p w:rsidR="007D29A1" w:rsidRDefault="007D29A1" w:rsidP="002D5034">
      <w:pPr>
        <w:autoSpaceDE w:val="0"/>
        <w:autoSpaceDN w:val="0"/>
        <w:adjustRightInd w:val="0"/>
        <w:spacing w:after="0" w:line="240" w:lineRule="auto"/>
        <w:rPr>
          <w:rFonts w:ascii="Times New Roman" w:hAnsi="Times New Roman" w:cs="Times New Roman"/>
          <w:sz w:val="28"/>
          <w:szCs w:val="28"/>
        </w:rPr>
      </w:pPr>
    </w:p>
    <w:p w:rsidR="007D29A1" w:rsidRDefault="007D29A1" w:rsidP="002D5034">
      <w:pPr>
        <w:autoSpaceDE w:val="0"/>
        <w:autoSpaceDN w:val="0"/>
        <w:adjustRightInd w:val="0"/>
        <w:spacing w:after="0" w:line="240" w:lineRule="auto"/>
        <w:rPr>
          <w:rFonts w:ascii="Times New Roman" w:hAnsi="Times New Roman" w:cs="Times New Roman"/>
          <w:sz w:val="28"/>
          <w:szCs w:val="28"/>
        </w:rPr>
      </w:pPr>
    </w:p>
    <w:p w:rsidR="007D29A1" w:rsidRDefault="007D29A1" w:rsidP="002D5034">
      <w:pPr>
        <w:autoSpaceDE w:val="0"/>
        <w:autoSpaceDN w:val="0"/>
        <w:adjustRightInd w:val="0"/>
        <w:spacing w:after="0" w:line="240" w:lineRule="auto"/>
        <w:rPr>
          <w:rFonts w:ascii="Times New Roman" w:hAnsi="Times New Roman" w:cs="Times New Roman"/>
          <w:sz w:val="28"/>
          <w:szCs w:val="28"/>
        </w:rPr>
      </w:pPr>
    </w:p>
    <w:p w:rsidR="007D29A1" w:rsidRDefault="007D29A1" w:rsidP="002D5034">
      <w:pPr>
        <w:autoSpaceDE w:val="0"/>
        <w:autoSpaceDN w:val="0"/>
        <w:adjustRightInd w:val="0"/>
        <w:spacing w:after="0" w:line="240" w:lineRule="auto"/>
        <w:rPr>
          <w:rFonts w:ascii="Times New Roman" w:hAnsi="Times New Roman" w:cs="Times New Roman"/>
          <w:sz w:val="28"/>
          <w:szCs w:val="28"/>
        </w:rPr>
      </w:pPr>
    </w:p>
    <w:p w:rsidR="007D29A1" w:rsidRDefault="00F80B09" w:rsidP="002D5034">
      <w:pPr>
        <w:autoSpaceDE w:val="0"/>
        <w:autoSpaceDN w:val="0"/>
        <w:adjustRightInd w:val="0"/>
        <w:spacing w:after="0" w:line="240" w:lineRule="auto"/>
        <w:rPr>
          <w:rFonts w:ascii="Times New Roman" w:hAnsi="Times New Roman" w:cs="Times New Roman"/>
          <w:sz w:val="28"/>
          <w:szCs w:val="28"/>
        </w:rPr>
      </w:pPr>
      <w:r w:rsidRPr="00F80B09">
        <w:rPr>
          <w:rFonts w:ascii="Times New Roman" w:hAnsi="Times New Roman" w:cs="Times New Roman"/>
          <w:noProof/>
          <w:color w:val="FF0000"/>
          <w:sz w:val="28"/>
          <w:szCs w:val="28"/>
          <w:lang w:eastAsia="ru-RU"/>
        </w:rPr>
        <mc:AlternateContent>
          <mc:Choice Requires="wps">
            <w:drawing>
              <wp:anchor distT="0" distB="0" distL="114300" distR="114300" simplePos="0" relativeHeight="251666432" behindDoc="0" locked="0" layoutInCell="1" allowOverlap="1" wp14:anchorId="10DFB77C" wp14:editId="718EC984">
                <wp:simplePos x="0" y="0"/>
                <wp:positionH relativeFrom="page">
                  <wp:posOffset>3685539</wp:posOffset>
                </wp:positionH>
                <wp:positionV relativeFrom="paragraph">
                  <wp:posOffset>128270</wp:posOffset>
                </wp:positionV>
                <wp:extent cx="142875" cy="977900"/>
                <wp:effectExtent l="19050" t="0" r="47625" b="31750"/>
                <wp:wrapNone/>
                <wp:docPr id="13" name="Стрелка вверх 13"/>
                <wp:cNvGraphicFramePr/>
                <a:graphic xmlns:a="http://schemas.openxmlformats.org/drawingml/2006/main">
                  <a:graphicData uri="http://schemas.microsoft.com/office/word/2010/wordprocessingShape">
                    <wps:wsp>
                      <wps:cNvSpPr/>
                      <wps:spPr>
                        <a:xfrm rot="10800000">
                          <a:off x="0" y="0"/>
                          <a:ext cx="142875" cy="9779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E5AC0" id="Стрелка вверх 13" o:spid="_x0000_s1026" type="#_x0000_t68" style="position:absolute;margin-left:290.2pt;margin-top:10.1pt;width:11.25pt;height:77pt;rotation:180;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" adj="1578" fillcolor="#5b9bd5 [3204]" strokecolor="#1f4d78 [1604]" strokeweight="1pt">
                <w10:wrap anchorx="page"/>
              </v:shape>
            </w:pict>
          </mc:Fallback>
        </mc:AlternateContent>
      </w:r>
    </w:p>
    <w:p w:rsidR="007D29A1" w:rsidRDefault="007D29A1" w:rsidP="002D5034">
      <w:pPr>
        <w:autoSpaceDE w:val="0"/>
        <w:autoSpaceDN w:val="0"/>
        <w:adjustRightInd w:val="0"/>
        <w:spacing w:after="0" w:line="240" w:lineRule="auto"/>
        <w:rPr>
          <w:rFonts w:ascii="Times New Roman" w:hAnsi="Times New Roman" w:cs="Times New Roman"/>
          <w:sz w:val="28"/>
          <w:szCs w:val="28"/>
        </w:rPr>
      </w:pPr>
    </w:p>
    <w:p w:rsidR="007D29A1" w:rsidRDefault="007D29A1" w:rsidP="002D5034">
      <w:pPr>
        <w:autoSpaceDE w:val="0"/>
        <w:autoSpaceDN w:val="0"/>
        <w:adjustRightInd w:val="0"/>
        <w:spacing w:after="0" w:line="240" w:lineRule="auto"/>
        <w:rPr>
          <w:rFonts w:ascii="Times New Roman" w:hAnsi="Times New Roman" w:cs="Times New Roman"/>
          <w:sz w:val="28"/>
          <w:szCs w:val="28"/>
        </w:rPr>
      </w:pPr>
    </w:p>
    <w:p w:rsidR="007D29A1" w:rsidRDefault="00F97C33" w:rsidP="002D5034">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46F2ACD5" wp14:editId="66DD4E07">
                <wp:simplePos x="0" y="0"/>
                <wp:positionH relativeFrom="column">
                  <wp:posOffset>3682365</wp:posOffset>
                </wp:positionH>
                <wp:positionV relativeFrom="paragraph">
                  <wp:posOffset>198755</wp:posOffset>
                </wp:positionV>
                <wp:extent cx="2152650" cy="1114425"/>
                <wp:effectExtent l="19050" t="19050" r="19050" b="28575"/>
                <wp:wrapNone/>
                <wp:docPr id="7" name="Овал 7"/>
                <wp:cNvGraphicFramePr/>
                <a:graphic xmlns:a="http://schemas.openxmlformats.org/drawingml/2006/main">
                  <a:graphicData uri="http://schemas.microsoft.com/office/word/2010/wordprocessingShape">
                    <wps:wsp>
                      <wps:cNvSpPr/>
                      <wps:spPr>
                        <a:xfrm>
                          <a:off x="0" y="0"/>
                          <a:ext cx="2152650" cy="1114425"/>
                        </a:xfrm>
                        <a:prstGeom prst="ellipse">
                          <a:avLst/>
                        </a:prstGeom>
                        <a:solidFill>
                          <a:srgbClr val="7CBF33"/>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A027A" w:rsidRPr="00F97C33" w:rsidRDefault="005A027A" w:rsidP="00F80B09">
                            <w:pPr>
                              <w:jc w:val="center"/>
                              <w:rPr>
                                <w:rFonts w:ascii="Times New Roman" w:hAnsi="Times New Roman" w:cs="Times New Roman"/>
                                <w:b/>
                                <w:sz w:val="44"/>
                                <w:szCs w:val="44"/>
                              </w:rPr>
                            </w:pPr>
                            <w:r w:rsidRPr="00F97C33">
                              <w:rPr>
                                <w:rFonts w:ascii="Times New Roman" w:hAnsi="Times New Roman" w:cs="Times New Roman"/>
                                <w:b/>
                                <w:sz w:val="44"/>
                                <w:szCs w:val="44"/>
                              </w:rPr>
                              <w:t>Педагоги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F2ACD5" id="Овал 7" o:spid="_x0000_s1028" style="position:absolute;margin-left:289.95pt;margin-top:15.65pt;width:169.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" fillcolor="#7cbf33" strokecolor="red" strokeweight="3pt">
                <v:stroke joinstyle="miter"/>
                <v:textbox>
                  <w:txbxContent>
                    <w:p w:rsidR="005A027A" w:rsidRPr="00F97C33" w:rsidRDefault="005A027A" w:rsidP="00F80B09">
                      <w:pPr>
                        <w:jc w:val="center"/>
                        <w:rPr>
                          <w:rFonts w:ascii="Times New Roman" w:hAnsi="Times New Roman" w:cs="Times New Roman"/>
                          <w:b/>
                          <w:sz w:val="44"/>
                          <w:szCs w:val="44"/>
                        </w:rPr>
                      </w:pPr>
                      <w:r w:rsidRPr="00F97C33">
                        <w:rPr>
                          <w:rFonts w:ascii="Times New Roman" w:hAnsi="Times New Roman" w:cs="Times New Roman"/>
                          <w:b/>
                          <w:sz w:val="44"/>
                          <w:szCs w:val="44"/>
                        </w:rPr>
                        <w:t>Педагоги</w:t>
                      </w:r>
                    </w:p>
                  </w:txbxContent>
                </v:textbox>
              </v:oval>
            </w:pict>
          </mc:Fallback>
        </mc:AlternateContent>
      </w:r>
      <w:r w:rsidR="00772B64">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3AD6B515" wp14:editId="59EDC2B7">
                <wp:simplePos x="0" y="0"/>
                <wp:positionH relativeFrom="margin">
                  <wp:posOffset>-556260</wp:posOffset>
                </wp:positionH>
                <wp:positionV relativeFrom="paragraph">
                  <wp:posOffset>211454</wp:posOffset>
                </wp:positionV>
                <wp:extent cx="2085975" cy="1114425"/>
                <wp:effectExtent l="19050" t="19050" r="28575" b="28575"/>
                <wp:wrapNone/>
                <wp:docPr id="5" name="Овал 5"/>
                <wp:cNvGraphicFramePr/>
                <a:graphic xmlns:a="http://schemas.openxmlformats.org/drawingml/2006/main">
                  <a:graphicData uri="http://schemas.microsoft.com/office/word/2010/wordprocessingShape">
                    <wps:wsp>
                      <wps:cNvSpPr/>
                      <wps:spPr>
                        <a:xfrm>
                          <a:off x="0" y="0"/>
                          <a:ext cx="2085975" cy="1114425"/>
                        </a:xfrm>
                        <a:prstGeom prst="ellipse">
                          <a:avLst/>
                        </a:prstGeom>
                        <a:solidFill>
                          <a:srgbClr val="FFC000"/>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A027A" w:rsidRPr="00F97C33" w:rsidRDefault="005A027A" w:rsidP="00F80B09">
                            <w:pPr>
                              <w:jc w:val="center"/>
                              <w:rPr>
                                <w:rFonts w:ascii="Times New Roman" w:hAnsi="Times New Roman" w:cs="Times New Roman"/>
                                <w:b/>
                                <w:sz w:val="44"/>
                                <w:szCs w:val="44"/>
                              </w:rPr>
                            </w:pPr>
                            <w:r w:rsidRPr="00F97C33">
                              <w:rPr>
                                <w:rFonts w:ascii="Times New Roman" w:hAnsi="Times New Roman" w:cs="Times New Roman"/>
                                <w:b/>
                                <w:sz w:val="44"/>
                                <w:szCs w:val="44"/>
                              </w:rPr>
                              <w:t>Родители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D6B515" id="Овал 5" o:spid="_x0000_s1029" style="position:absolute;margin-left:-43.8pt;margin-top:16.65pt;width:164.25pt;height:87.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" fillcolor="#ffc000" strokecolor="red" strokeweight="3pt">
                <v:stroke joinstyle="miter"/>
                <v:textbox>
                  <w:txbxContent>
                    <w:p w:rsidR="005A027A" w:rsidRPr="00F97C33" w:rsidRDefault="005A027A" w:rsidP="00F80B09">
                      <w:pPr>
                        <w:jc w:val="center"/>
                        <w:rPr>
                          <w:rFonts w:ascii="Times New Roman" w:hAnsi="Times New Roman" w:cs="Times New Roman"/>
                          <w:b/>
                          <w:sz w:val="44"/>
                          <w:szCs w:val="44"/>
                        </w:rPr>
                      </w:pPr>
                      <w:r w:rsidRPr="00F97C33">
                        <w:rPr>
                          <w:rFonts w:ascii="Times New Roman" w:hAnsi="Times New Roman" w:cs="Times New Roman"/>
                          <w:b/>
                          <w:sz w:val="44"/>
                          <w:szCs w:val="44"/>
                        </w:rPr>
                        <w:t>Родители</w:t>
                      </w:r>
                    </w:p>
                  </w:txbxContent>
                </v:textbox>
                <w10:wrap anchorx="margin"/>
              </v:oval>
            </w:pict>
          </mc:Fallback>
        </mc:AlternateContent>
      </w:r>
    </w:p>
    <w:p w:rsidR="007D29A1" w:rsidRDefault="007D29A1" w:rsidP="002D5034">
      <w:pPr>
        <w:autoSpaceDE w:val="0"/>
        <w:autoSpaceDN w:val="0"/>
        <w:adjustRightInd w:val="0"/>
        <w:spacing w:after="0" w:line="240" w:lineRule="auto"/>
        <w:rPr>
          <w:rFonts w:ascii="Times New Roman" w:hAnsi="Times New Roman" w:cs="Times New Roman"/>
          <w:sz w:val="28"/>
          <w:szCs w:val="28"/>
        </w:rPr>
      </w:pPr>
    </w:p>
    <w:p w:rsidR="007D29A1" w:rsidRDefault="00772B64" w:rsidP="002D5034">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79D860AB" wp14:editId="7D01681E">
                <wp:simplePos x="0" y="0"/>
                <wp:positionH relativeFrom="page">
                  <wp:posOffset>2647950</wp:posOffset>
                </wp:positionH>
                <wp:positionV relativeFrom="paragraph">
                  <wp:posOffset>68579</wp:posOffset>
                </wp:positionV>
                <wp:extent cx="1990725" cy="161925"/>
                <wp:effectExtent l="19050" t="19050" r="28575" b="47625"/>
                <wp:wrapNone/>
                <wp:docPr id="11" name="Двойная стрелка влево/вправо 11"/>
                <wp:cNvGraphicFramePr/>
                <a:graphic xmlns:a="http://schemas.openxmlformats.org/drawingml/2006/main">
                  <a:graphicData uri="http://schemas.microsoft.com/office/word/2010/wordprocessingShape">
                    <wps:wsp>
                      <wps:cNvSpPr/>
                      <wps:spPr>
                        <a:xfrm>
                          <a:off x="0" y="0"/>
                          <a:ext cx="1990725" cy="161925"/>
                        </a:xfrm>
                        <a:prstGeom prst="lef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0D62E4"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11" o:spid="_x0000_s1026" type="#_x0000_t69" style="position:absolute;margin-left:208.5pt;margin-top:5.4pt;width:156.75pt;height:12.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" adj="878" fillcolor="red" strokecolor="#1f4d78 [1604]" strokeweight="1pt">
                <w10:wrap anchorx="page"/>
              </v:shape>
            </w:pict>
          </mc:Fallback>
        </mc:AlternateContent>
      </w:r>
    </w:p>
    <w:p w:rsidR="007D29A1" w:rsidRDefault="007D29A1" w:rsidP="002D5034">
      <w:pPr>
        <w:autoSpaceDE w:val="0"/>
        <w:autoSpaceDN w:val="0"/>
        <w:adjustRightInd w:val="0"/>
        <w:spacing w:after="0" w:line="240" w:lineRule="auto"/>
        <w:rPr>
          <w:rFonts w:ascii="Times New Roman" w:hAnsi="Times New Roman" w:cs="Times New Roman"/>
          <w:sz w:val="28"/>
          <w:szCs w:val="28"/>
        </w:rPr>
      </w:pPr>
    </w:p>
    <w:p w:rsidR="007D29A1" w:rsidRDefault="007D29A1" w:rsidP="002D5034">
      <w:pPr>
        <w:autoSpaceDE w:val="0"/>
        <w:autoSpaceDN w:val="0"/>
        <w:adjustRightInd w:val="0"/>
        <w:spacing w:after="0" w:line="240" w:lineRule="auto"/>
        <w:rPr>
          <w:rFonts w:ascii="Times New Roman" w:hAnsi="Times New Roman" w:cs="Times New Roman"/>
          <w:sz w:val="28"/>
          <w:szCs w:val="28"/>
        </w:rPr>
      </w:pPr>
    </w:p>
    <w:p w:rsidR="007D29A1" w:rsidRDefault="007D29A1" w:rsidP="002D5034">
      <w:pPr>
        <w:autoSpaceDE w:val="0"/>
        <w:autoSpaceDN w:val="0"/>
        <w:adjustRightInd w:val="0"/>
        <w:spacing w:after="0" w:line="240" w:lineRule="auto"/>
        <w:rPr>
          <w:rFonts w:ascii="Times New Roman" w:hAnsi="Times New Roman" w:cs="Times New Roman"/>
          <w:sz w:val="28"/>
          <w:szCs w:val="28"/>
        </w:rPr>
      </w:pPr>
    </w:p>
    <w:p w:rsidR="007D29A1" w:rsidRDefault="007D29A1" w:rsidP="002D5034">
      <w:pPr>
        <w:autoSpaceDE w:val="0"/>
        <w:autoSpaceDN w:val="0"/>
        <w:adjustRightInd w:val="0"/>
        <w:spacing w:after="0" w:line="240" w:lineRule="auto"/>
        <w:rPr>
          <w:rFonts w:ascii="Times New Roman" w:hAnsi="Times New Roman" w:cs="Times New Roman"/>
          <w:sz w:val="28"/>
          <w:szCs w:val="28"/>
        </w:rPr>
      </w:pPr>
    </w:p>
    <w:p w:rsidR="007D29A1" w:rsidRDefault="007D29A1" w:rsidP="002D5034">
      <w:pPr>
        <w:autoSpaceDE w:val="0"/>
        <w:autoSpaceDN w:val="0"/>
        <w:adjustRightInd w:val="0"/>
        <w:spacing w:after="0" w:line="240" w:lineRule="auto"/>
        <w:rPr>
          <w:rFonts w:ascii="Times New Roman" w:hAnsi="Times New Roman" w:cs="Times New Roman"/>
          <w:sz w:val="28"/>
          <w:szCs w:val="28"/>
        </w:rPr>
      </w:pPr>
    </w:p>
    <w:p w:rsidR="00586E0A" w:rsidRDefault="00586E0A" w:rsidP="002D5034">
      <w:pPr>
        <w:autoSpaceDE w:val="0"/>
        <w:autoSpaceDN w:val="0"/>
        <w:adjustRightInd w:val="0"/>
        <w:spacing w:after="0" w:line="240" w:lineRule="auto"/>
        <w:rPr>
          <w:rFonts w:ascii="Times New Roman" w:hAnsi="Times New Roman" w:cs="Times New Roman"/>
          <w:sz w:val="28"/>
          <w:szCs w:val="28"/>
        </w:rPr>
      </w:pPr>
    </w:p>
    <w:p w:rsidR="00586E0A" w:rsidRDefault="00586E0A" w:rsidP="002D5034">
      <w:pPr>
        <w:autoSpaceDE w:val="0"/>
        <w:autoSpaceDN w:val="0"/>
        <w:adjustRightInd w:val="0"/>
        <w:spacing w:after="0" w:line="240" w:lineRule="auto"/>
        <w:rPr>
          <w:rFonts w:ascii="Times New Roman" w:hAnsi="Times New Roman" w:cs="Times New Roman"/>
          <w:sz w:val="28"/>
          <w:szCs w:val="28"/>
        </w:rPr>
      </w:pPr>
    </w:p>
    <w:p w:rsidR="00586E0A" w:rsidRDefault="00586E0A" w:rsidP="002D5034">
      <w:pPr>
        <w:autoSpaceDE w:val="0"/>
        <w:autoSpaceDN w:val="0"/>
        <w:adjustRightInd w:val="0"/>
        <w:spacing w:after="0" w:line="240" w:lineRule="auto"/>
        <w:rPr>
          <w:rFonts w:ascii="Times New Roman" w:hAnsi="Times New Roman" w:cs="Times New Roman"/>
          <w:sz w:val="28"/>
          <w:szCs w:val="28"/>
        </w:rPr>
      </w:pPr>
    </w:p>
    <w:p w:rsidR="00590CFC" w:rsidRDefault="00590CFC" w:rsidP="00AF5BC3">
      <w:pPr>
        <w:autoSpaceDE w:val="0"/>
        <w:autoSpaceDN w:val="0"/>
        <w:adjustRightInd w:val="0"/>
        <w:spacing w:after="0" w:line="276" w:lineRule="auto"/>
        <w:rPr>
          <w:rFonts w:ascii="Times New Roman" w:hAnsi="Times New Roman" w:cs="Times New Roman"/>
          <w:sz w:val="28"/>
          <w:szCs w:val="28"/>
        </w:rPr>
      </w:pPr>
      <w:r>
        <w:rPr>
          <w:rFonts w:ascii="Times New Roman" w:hAnsi="Times New Roman" w:cs="Times New Roman"/>
          <w:sz w:val="28"/>
          <w:szCs w:val="28"/>
        </w:rPr>
        <w:t>Модель единого воспитательного пространства по взаимодействию школы и</w:t>
      </w:r>
    </w:p>
    <w:p w:rsidR="00995043" w:rsidRDefault="00590CFC" w:rsidP="00AF5BC3">
      <w:pPr>
        <w:autoSpaceDE w:val="0"/>
        <w:autoSpaceDN w:val="0"/>
        <w:adjustRightInd w:val="0"/>
        <w:spacing w:after="0" w:line="276" w:lineRule="auto"/>
        <w:rPr>
          <w:rFonts w:ascii="Times New Roman" w:hAnsi="Times New Roman" w:cs="Times New Roman"/>
          <w:sz w:val="28"/>
          <w:szCs w:val="28"/>
        </w:rPr>
      </w:pPr>
      <w:r>
        <w:rPr>
          <w:rFonts w:ascii="Times New Roman" w:hAnsi="Times New Roman" w:cs="Times New Roman"/>
          <w:sz w:val="28"/>
          <w:szCs w:val="28"/>
        </w:rPr>
        <w:t xml:space="preserve">семьи – мы представили в виде </w:t>
      </w:r>
      <w:proofErr w:type="spellStart"/>
      <w:r w:rsidR="00BA074C">
        <w:rPr>
          <w:rFonts w:ascii="Times New Roman" w:hAnsi="Times New Roman" w:cs="Times New Roman"/>
          <w:sz w:val="28"/>
          <w:szCs w:val="28"/>
        </w:rPr>
        <w:t>пазлов</w:t>
      </w:r>
      <w:proofErr w:type="spellEnd"/>
      <w:r w:rsidR="00BA074C">
        <w:rPr>
          <w:rFonts w:ascii="Times New Roman" w:hAnsi="Times New Roman" w:cs="Times New Roman"/>
          <w:sz w:val="28"/>
          <w:szCs w:val="28"/>
        </w:rPr>
        <w:t>, соединенных между собой</w:t>
      </w:r>
      <w:r w:rsidR="00995043">
        <w:rPr>
          <w:rFonts w:ascii="Times New Roman" w:hAnsi="Times New Roman" w:cs="Times New Roman"/>
          <w:sz w:val="28"/>
          <w:szCs w:val="28"/>
        </w:rPr>
        <w:t xml:space="preserve"> и </w:t>
      </w:r>
      <w:r w:rsidR="00BA074C">
        <w:rPr>
          <w:rFonts w:ascii="Times New Roman" w:hAnsi="Times New Roman" w:cs="Times New Roman"/>
          <w:sz w:val="28"/>
          <w:szCs w:val="28"/>
        </w:rPr>
        <w:t xml:space="preserve">  </w:t>
      </w:r>
      <w:r>
        <w:rPr>
          <w:rFonts w:ascii="Times New Roman" w:hAnsi="Times New Roman" w:cs="Times New Roman"/>
          <w:sz w:val="28"/>
          <w:szCs w:val="28"/>
        </w:rPr>
        <w:t xml:space="preserve">гармонично </w:t>
      </w:r>
      <w:r w:rsidR="00BA074C">
        <w:rPr>
          <w:rFonts w:ascii="Times New Roman" w:hAnsi="Times New Roman" w:cs="Times New Roman"/>
          <w:sz w:val="28"/>
          <w:szCs w:val="28"/>
        </w:rPr>
        <w:t>сочетающих</w:t>
      </w:r>
      <w:r>
        <w:rPr>
          <w:rFonts w:ascii="Times New Roman" w:hAnsi="Times New Roman" w:cs="Times New Roman"/>
          <w:sz w:val="28"/>
          <w:szCs w:val="28"/>
        </w:rPr>
        <w:t xml:space="preserve"> в себе не только</w:t>
      </w:r>
      <w:r w:rsidR="00BA074C">
        <w:rPr>
          <w:rFonts w:ascii="Times New Roman" w:hAnsi="Times New Roman" w:cs="Times New Roman"/>
          <w:sz w:val="28"/>
          <w:szCs w:val="28"/>
        </w:rPr>
        <w:t xml:space="preserve"> </w:t>
      </w:r>
      <w:r>
        <w:rPr>
          <w:rFonts w:ascii="Times New Roman" w:hAnsi="Times New Roman" w:cs="Times New Roman"/>
          <w:sz w:val="28"/>
          <w:szCs w:val="28"/>
        </w:rPr>
        <w:t>атмосферу творчества и познания, но и объединяющей в себе всех участников</w:t>
      </w:r>
      <w:r w:rsidR="00BA074C">
        <w:rPr>
          <w:rFonts w:ascii="Times New Roman" w:hAnsi="Times New Roman" w:cs="Times New Roman"/>
          <w:sz w:val="28"/>
          <w:szCs w:val="28"/>
        </w:rPr>
        <w:t xml:space="preserve"> образовательного </w:t>
      </w:r>
      <w:proofErr w:type="gramStart"/>
      <w:r w:rsidR="00BA074C">
        <w:rPr>
          <w:rFonts w:ascii="Times New Roman" w:hAnsi="Times New Roman" w:cs="Times New Roman"/>
          <w:sz w:val="28"/>
          <w:szCs w:val="28"/>
        </w:rPr>
        <w:t xml:space="preserve">процесса:   </w:t>
      </w:r>
      <w:proofErr w:type="gramEnd"/>
      <w:r w:rsidR="00BA074C">
        <w:rPr>
          <w:rFonts w:ascii="Times New Roman" w:hAnsi="Times New Roman" w:cs="Times New Roman"/>
          <w:sz w:val="28"/>
          <w:szCs w:val="28"/>
        </w:rPr>
        <w:t xml:space="preserve">       учеников , родителей , педагогов, социальных партнеров.</w:t>
      </w:r>
    </w:p>
    <w:p w:rsidR="00995043" w:rsidRPr="00995043" w:rsidRDefault="00995043" w:rsidP="00AF5BC3">
      <w:pPr>
        <w:autoSpaceDE w:val="0"/>
        <w:autoSpaceDN w:val="0"/>
        <w:adjustRightInd w:val="0"/>
        <w:spacing w:after="0" w:line="276" w:lineRule="auto"/>
        <w:rPr>
          <w:rFonts w:ascii="Times New Roman" w:hAnsi="Times New Roman" w:cs="Times New Roman"/>
          <w:sz w:val="28"/>
          <w:szCs w:val="28"/>
        </w:rPr>
      </w:pPr>
      <w:r>
        <w:rPr>
          <w:rFonts w:ascii="Times New Roman" w:hAnsi="Times New Roman" w:cs="Times New Roman"/>
          <w:sz w:val="28"/>
          <w:szCs w:val="28"/>
        </w:rPr>
        <w:t xml:space="preserve">Картина единого воспитательного пространства складывается из целенаправленной работы модулей </w:t>
      </w:r>
      <w:proofErr w:type="gramStart"/>
      <w:r w:rsidRPr="00995043">
        <w:rPr>
          <w:rFonts w:ascii="Times New Roman" w:hAnsi="Times New Roman" w:cs="Times New Roman"/>
          <w:sz w:val="28"/>
          <w:szCs w:val="28"/>
        </w:rPr>
        <w:t>на  повышение</w:t>
      </w:r>
      <w:proofErr w:type="gramEnd"/>
      <w:r w:rsidRPr="00995043">
        <w:rPr>
          <w:rFonts w:ascii="Times New Roman" w:hAnsi="Times New Roman" w:cs="Times New Roman"/>
          <w:sz w:val="28"/>
          <w:szCs w:val="28"/>
        </w:rPr>
        <w:t xml:space="preserve"> качества социального партнерства школы   и семьи.</w:t>
      </w:r>
    </w:p>
    <w:p w:rsidR="00590CFC" w:rsidRPr="00995043" w:rsidRDefault="00590CFC" w:rsidP="002D5034">
      <w:pPr>
        <w:autoSpaceDE w:val="0"/>
        <w:autoSpaceDN w:val="0"/>
        <w:adjustRightInd w:val="0"/>
        <w:spacing w:after="0" w:line="240" w:lineRule="auto"/>
        <w:rPr>
          <w:rFonts w:ascii="Times New Roman" w:hAnsi="Times New Roman" w:cs="Times New Roman"/>
          <w:sz w:val="28"/>
          <w:szCs w:val="28"/>
        </w:rPr>
      </w:pPr>
    </w:p>
    <w:p w:rsidR="007D29A1" w:rsidRDefault="007D29A1" w:rsidP="002D5034">
      <w:pPr>
        <w:autoSpaceDE w:val="0"/>
        <w:autoSpaceDN w:val="0"/>
        <w:adjustRightInd w:val="0"/>
        <w:spacing w:after="0" w:line="240" w:lineRule="auto"/>
        <w:rPr>
          <w:rFonts w:ascii="Times New Roman" w:hAnsi="Times New Roman" w:cs="Times New Roman"/>
          <w:sz w:val="28"/>
          <w:szCs w:val="28"/>
        </w:rPr>
      </w:pPr>
    </w:p>
    <w:p w:rsidR="007D29A1" w:rsidRDefault="0050284D" w:rsidP="002D5034">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0EE0490B" wp14:editId="4D5ED122">
                <wp:simplePos x="0" y="0"/>
                <wp:positionH relativeFrom="margin">
                  <wp:align>center</wp:align>
                </wp:positionH>
                <wp:positionV relativeFrom="paragraph">
                  <wp:posOffset>-100965</wp:posOffset>
                </wp:positionV>
                <wp:extent cx="1724025" cy="1276350"/>
                <wp:effectExtent l="19050" t="19050" r="28575" b="38100"/>
                <wp:wrapNone/>
                <wp:docPr id="19" name="Выноска со стрелкой вниз 19"/>
                <wp:cNvGraphicFramePr/>
                <a:graphic xmlns:a="http://schemas.openxmlformats.org/drawingml/2006/main">
                  <a:graphicData uri="http://schemas.microsoft.com/office/word/2010/wordprocessingShape">
                    <wps:wsp>
                      <wps:cNvSpPr/>
                      <wps:spPr>
                        <a:xfrm>
                          <a:off x="0" y="0"/>
                          <a:ext cx="1724025" cy="1276350"/>
                        </a:xfrm>
                        <a:prstGeom prst="downArrowCallout">
                          <a:avLst/>
                        </a:prstGeom>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A027A" w:rsidRPr="003974C9" w:rsidRDefault="005A027A" w:rsidP="003974C9">
                            <w:pPr>
                              <w:jc w:val="center"/>
                              <w:rPr>
                                <w:rFonts w:ascii="Times New Roman" w:hAnsi="Times New Roman" w:cs="Times New Roman"/>
                                <w:b/>
                                <w:sz w:val="32"/>
                                <w:szCs w:val="32"/>
                              </w:rPr>
                            </w:pPr>
                            <w:r w:rsidRPr="003974C9">
                              <w:rPr>
                                <w:rFonts w:ascii="Times New Roman" w:hAnsi="Times New Roman" w:cs="Times New Roman"/>
                                <w:b/>
                                <w:sz w:val="32"/>
                                <w:szCs w:val="32"/>
                              </w:rPr>
                              <w:t>Модуль «Семейная грамотность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E0490B"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19" o:spid="_x0000_s1030" type="#_x0000_t80" style="position:absolute;margin-left:0;margin-top:-7.95pt;width:135.75pt;height:100.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" adj="14035,6802,16200,8801" fillcolor="#5b9bd5 [3204]" strokecolor="#4472c4 [3208]" strokeweight="3pt">
                <v:textbox>
                  <w:txbxContent>
                    <w:p w:rsidR="005A027A" w:rsidRPr="003974C9" w:rsidRDefault="005A027A" w:rsidP="003974C9">
                      <w:pPr>
                        <w:jc w:val="center"/>
                        <w:rPr>
                          <w:rFonts w:ascii="Times New Roman" w:hAnsi="Times New Roman" w:cs="Times New Roman"/>
                          <w:b/>
                          <w:sz w:val="32"/>
                          <w:szCs w:val="32"/>
                        </w:rPr>
                      </w:pPr>
                      <w:r w:rsidRPr="003974C9">
                        <w:rPr>
                          <w:rFonts w:ascii="Times New Roman" w:hAnsi="Times New Roman" w:cs="Times New Roman"/>
                          <w:b/>
                          <w:sz w:val="32"/>
                          <w:szCs w:val="32"/>
                        </w:rPr>
                        <w:t>Модуль «Семейная грамотность</w:t>
                      </w:r>
                    </w:p>
                  </w:txbxContent>
                </v:textbox>
                <w10:wrap anchorx="margin"/>
              </v:shape>
            </w:pict>
          </mc:Fallback>
        </mc:AlternateContent>
      </w:r>
    </w:p>
    <w:p w:rsidR="00A81645" w:rsidRDefault="00DC2B32" w:rsidP="002D5034">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simplePos x="0" y="0"/>
                <wp:positionH relativeFrom="column">
                  <wp:posOffset>3958590</wp:posOffset>
                </wp:positionH>
                <wp:positionV relativeFrom="paragraph">
                  <wp:posOffset>123190</wp:posOffset>
                </wp:positionV>
                <wp:extent cx="978408" cy="484632"/>
                <wp:effectExtent l="19050" t="133350" r="0" b="125095"/>
                <wp:wrapNone/>
                <wp:docPr id="2" name="Стрелка вправо 2"/>
                <wp:cNvGraphicFramePr/>
                <a:graphic xmlns:a="http://schemas.openxmlformats.org/drawingml/2006/main">
                  <a:graphicData uri="http://schemas.microsoft.com/office/word/2010/wordprocessingShape">
                    <wps:wsp>
                      <wps:cNvSpPr/>
                      <wps:spPr>
                        <a:xfrm rot="1709647">
                          <a:off x="0" y="0"/>
                          <a:ext cx="978408" cy="484632"/>
                        </a:xfrm>
                        <a:prstGeom prst="rightArrow">
                          <a:avLst/>
                        </a:prstGeom>
                        <a:ln w="285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A0E518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 o:spid="_x0000_s1026" type="#_x0000_t13" style="position:absolute;margin-left:311.7pt;margin-top:9.7pt;width:77.05pt;height:38.15pt;rotation:1867390fd;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" adj="16250" fillcolor="#5b9bd5 [3204]" strokecolor="#2f5496 [2408]" strokeweight="2.25pt"/>
            </w:pict>
          </mc:Fallback>
        </mc:AlternateContent>
      </w:r>
      <w:r w:rsidR="00BC5AF2">
        <w:rPr>
          <w:rFonts w:ascii="Times New Roman"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14:anchorId="358157DF" wp14:editId="3E14DECD">
                <wp:simplePos x="0" y="0"/>
                <wp:positionH relativeFrom="column">
                  <wp:posOffset>1032510</wp:posOffset>
                </wp:positionH>
                <wp:positionV relativeFrom="paragraph">
                  <wp:posOffset>104139</wp:posOffset>
                </wp:positionV>
                <wp:extent cx="977900" cy="484505"/>
                <wp:effectExtent l="38100" t="114300" r="0" b="67945"/>
                <wp:wrapNone/>
                <wp:docPr id="1" name="Стрелка вправо 1"/>
                <wp:cNvGraphicFramePr/>
                <a:graphic xmlns:a="http://schemas.openxmlformats.org/drawingml/2006/main">
                  <a:graphicData uri="http://schemas.microsoft.com/office/word/2010/wordprocessingShape">
                    <wps:wsp>
                      <wps:cNvSpPr/>
                      <wps:spPr>
                        <a:xfrm rot="20450475">
                          <a:off x="0" y="0"/>
                          <a:ext cx="977900" cy="484505"/>
                        </a:xfrm>
                        <a:prstGeom prst="rightArrow">
                          <a:avLst/>
                        </a:prstGeom>
                        <a:ln w="285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AEF664" id="Стрелка вправо 1" o:spid="_x0000_s1026" type="#_x0000_t13" style="position:absolute;margin-left:81.3pt;margin-top:8.2pt;width:77pt;height:38.15pt;rotation:-1255588fd;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" adj="16249" fillcolor="#5b9bd5 [3204]" strokecolor="#2f5496 [2408]" strokeweight="2.25pt"/>
            </w:pict>
          </mc:Fallback>
        </mc:AlternateContent>
      </w:r>
    </w:p>
    <w:p w:rsidR="00A81645" w:rsidRDefault="00A81645" w:rsidP="002D5034">
      <w:pPr>
        <w:autoSpaceDE w:val="0"/>
        <w:autoSpaceDN w:val="0"/>
        <w:adjustRightInd w:val="0"/>
        <w:spacing w:after="0" w:line="240" w:lineRule="auto"/>
        <w:rPr>
          <w:rFonts w:ascii="Times New Roman" w:hAnsi="Times New Roman" w:cs="Times New Roman"/>
          <w:sz w:val="28"/>
          <w:szCs w:val="28"/>
        </w:rPr>
      </w:pPr>
    </w:p>
    <w:p w:rsidR="00A81645" w:rsidRDefault="00A81645" w:rsidP="002D5034">
      <w:pPr>
        <w:autoSpaceDE w:val="0"/>
        <w:autoSpaceDN w:val="0"/>
        <w:adjustRightInd w:val="0"/>
        <w:spacing w:after="0" w:line="240" w:lineRule="auto"/>
        <w:rPr>
          <w:rFonts w:ascii="Times New Roman" w:hAnsi="Times New Roman" w:cs="Times New Roman"/>
          <w:sz w:val="28"/>
          <w:szCs w:val="28"/>
        </w:rPr>
      </w:pPr>
    </w:p>
    <w:p w:rsidR="00A81645" w:rsidRDefault="00A81645" w:rsidP="002D5034">
      <w:pPr>
        <w:autoSpaceDE w:val="0"/>
        <w:autoSpaceDN w:val="0"/>
        <w:adjustRightInd w:val="0"/>
        <w:spacing w:after="0" w:line="240" w:lineRule="auto"/>
        <w:rPr>
          <w:rFonts w:ascii="Times New Roman" w:hAnsi="Times New Roman" w:cs="Times New Roman"/>
          <w:sz w:val="28"/>
          <w:szCs w:val="28"/>
        </w:rPr>
      </w:pPr>
    </w:p>
    <w:p w:rsidR="00A81645" w:rsidRDefault="006C3759" w:rsidP="002D5034">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3C9C6AF7" wp14:editId="57C05E12">
                <wp:simplePos x="0" y="0"/>
                <wp:positionH relativeFrom="page">
                  <wp:posOffset>5503229</wp:posOffset>
                </wp:positionH>
                <wp:positionV relativeFrom="paragraph">
                  <wp:posOffset>160429</wp:posOffset>
                </wp:positionV>
                <wp:extent cx="1809750" cy="1266825"/>
                <wp:effectExtent l="138112" t="223838" r="404813" b="0"/>
                <wp:wrapNone/>
                <wp:docPr id="28" name="Выноска со стрелкой вниз 28"/>
                <wp:cNvGraphicFramePr/>
                <a:graphic xmlns:a="http://schemas.openxmlformats.org/drawingml/2006/main">
                  <a:graphicData uri="http://schemas.microsoft.com/office/word/2010/wordprocessingShape">
                    <wps:wsp>
                      <wps:cNvSpPr/>
                      <wps:spPr>
                        <a:xfrm rot="2929366">
                          <a:off x="0" y="0"/>
                          <a:ext cx="1809750" cy="1266825"/>
                        </a:xfrm>
                        <a:prstGeom prst="downArrowCallout">
                          <a:avLst/>
                        </a:prstGeom>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A027A" w:rsidRPr="00F97C33" w:rsidRDefault="005A027A" w:rsidP="00F97C33">
                            <w:pPr>
                              <w:spacing w:after="0" w:line="240" w:lineRule="auto"/>
                              <w:jc w:val="center"/>
                              <w:rPr>
                                <w:rFonts w:ascii="Times New Roman" w:hAnsi="Times New Roman" w:cs="Times New Roman"/>
                                <w:b/>
                                <w:sz w:val="32"/>
                                <w:szCs w:val="32"/>
                              </w:rPr>
                            </w:pPr>
                            <w:r w:rsidRPr="00F97C33">
                              <w:rPr>
                                <w:rFonts w:ascii="Times New Roman" w:hAnsi="Times New Roman" w:cs="Times New Roman"/>
                                <w:b/>
                                <w:sz w:val="32"/>
                                <w:szCs w:val="32"/>
                              </w:rPr>
                              <w:t>Модуль «Семейное благополучие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C6AF7" id="Выноска со стрелкой вниз 28" o:spid="_x0000_s1031" type="#_x0000_t80" style="position:absolute;margin-left:433.35pt;margin-top:12.65pt;width:142.5pt;height:99.75pt;rotation:3199649fd;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" adj="14035,7020,16200,8910" fillcolor="#5b9bd5 [3204]" strokecolor="#2f5496 [2408]" strokeweight="3pt">
                <v:textbox>
                  <w:txbxContent>
                    <w:p w:rsidR="005A027A" w:rsidRPr="00F97C33" w:rsidRDefault="005A027A" w:rsidP="00F97C33">
                      <w:pPr>
                        <w:spacing w:after="0" w:line="240" w:lineRule="auto"/>
                        <w:jc w:val="center"/>
                        <w:rPr>
                          <w:rFonts w:ascii="Times New Roman" w:hAnsi="Times New Roman" w:cs="Times New Roman"/>
                          <w:b/>
                          <w:sz w:val="32"/>
                          <w:szCs w:val="32"/>
                        </w:rPr>
                      </w:pPr>
                      <w:r w:rsidRPr="00F97C33">
                        <w:rPr>
                          <w:rFonts w:ascii="Times New Roman" w:hAnsi="Times New Roman" w:cs="Times New Roman"/>
                          <w:b/>
                          <w:sz w:val="32"/>
                          <w:szCs w:val="32"/>
                        </w:rPr>
                        <w:t>Модуль «Семейное благополучие</w:t>
                      </w:r>
                    </w:p>
                  </w:txbxContent>
                </v:textbox>
                <w10:wrap anchorx="page"/>
              </v:shape>
            </w:pict>
          </mc:Fallback>
        </mc:AlternateContent>
      </w:r>
      <w:r w:rsidR="00594316">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54DF0D7C" wp14:editId="0C153AC5">
                <wp:simplePos x="0" y="0"/>
                <wp:positionH relativeFrom="margin">
                  <wp:posOffset>-143191</wp:posOffset>
                </wp:positionH>
                <wp:positionV relativeFrom="paragraph">
                  <wp:posOffset>143827</wp:posOffset>
                </wp:positionV>
                <wp:extent cx="1752600" cy="1228725"/>
                <wp:effectExtent l="395287" t="214313" r="128588" b="0"/>
                <wp:wrapNone/>
                <wp:docPr id="29" name="Выноска со стрелкой вниз 29"/>
                <wp:cNvGraphicFramePr/>
                <a:graphic xmlns:a="http://schemas.openxmlformats.org/drawingml/2006/main">
                  <a:graphicData uri="http://schemas.microsoft.com/office/word/2010/wordprocessingShape">
                    <wps:wsp>
                      <wps:cNvSpPr/>
                      <wps:spPr>
                        <a:xfrm rot="18680500">
                          <a:off x="0" y="0"/>
                          <a:ext cx="1752600" cy="1228725"/>
                        </a:xfrm>
                        <a:prstGeom prst="downArrowCallout">
                          <a:avLst/>
                        </a:prstGeom>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A027A" w:rsidRPr="00F97C33" w:rsidRDefault="005A027A" w:rsidP="00F97C33">
                            <w:pPr>
                              <w:spacing w:after="0" w:line="240" w:lineRule="auto"/>
                              <w:jc w:val="center"/>
                              <w:rPr>
                                <w:rFonts w:ascii="Times New Roman" w:hAnsi="Times New Roman" w:cs="Times New Roman"/>
                                <w:b/>
                                <w:sz w:val="32"/>
                                <w:szCs w:val="32"/>
                              </w:rPr>
                            </w:pPr>
                            <w:r w:rsidRPr="00F97C33">
                              <w:rPr>
                                <w:rFonts w:ascii="Times New Roman" w:hAnsi="Times New Roman" w:cs="Times New Roman"/>
                                <w:b/>
                                <w:sz w:val="32"/>
                                <w:szCs w:val="32"/>
                              </w:rPr>
                              <w:t>Модуль</w:t>
                            </w:r>
                          </w:p>
                          <w:p w:rsidR="005A027A" w:rsidRPr="00F97C33" w:rsidRDefault="005A027A" w:rsidP="00F97C33">
                            <w:pPr>
                              <w:spacing w:after="0" w:line="240" w:lineRule="auto"/>
                              <w:jc w:val="center"/>
                              <w:rPr>
                                <w:rFonts w:ascii="Times New Roman" w:hAnsi="Times New Roman" w:cs="Times New Roman"/>
                                <w:b/>
                                <w:sz w:val="32"/>
                                <w:szCs w:val="32"/>
                              </w:rPr>
                            </w:pPr>
                            <w:r w:rsidRPr="00F97C33">
                              <w:rPr>
                                <w:rFonts w:ascii="Times New Roman" w:hAnsi="Times New Roman" w:cs="Times New Roman"/>
                                <w:b/>
                                <w:sz w:val="32"/>
                                <w:szCs w:val="32"/>
                              </w:rPr>
                              <w:t>«Семейное взаимодействие»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F0D7C" id="Выноска со стрелкой вниз 29" o:spid="_x0000_s1032" type="#_x0000_t80" style="position:absolute;margin-left:-11.25pt;margin-top:11.3pt;width:138pt;height:96.75pt;rotation:-3188873fd;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" adj="14035,7014,16200,8907" fillcolor="#5b9bd5 [3204]" strokecolor="#2f5496 [2408]" strokeweight="3pt">
                <v:textbox>
                  <w:txbxContent>
                    <w:p w:rsidR="005A027A" w:rsidRPr="00F97C33" w:rsidRDefault="005A027A" w:rsidP="00F97C33">
                      <w:pPr>
                        <w:spacing w:after="0" w:line="240" w:lineRule="auto"/>
                        <w:jc w:val="center"/>
                        <w:rPr>
                          <w:rFonts w:ascii="Times New Roman" w:hAnsi="Times New Roman" w:cs="Times New Roman"/>
                          <w:b/>
                          <w:sz w:val="32"/>
                          <w:szCs w:val="32"/>
                        </w:rPr>
                      </w:pPr>
                      <w:r w:rsidRPr="00F97C33">
                        <w:rPr>
                          <w:rFonts w:ascii="Times New Roman" w:hAnsi="Times New Roman" w:cs="Times New Roman"/>
                          <w:b/>
                          <w:sz w:val="32"/>
                          <w:szCs w:val="32"/>
                        </w:rPr>
                        <w:t>Модуль</w:t>
                      </w:r>
                    </w:p>
                    <w:p w:rsidR="005A027A" w:rsidRPr="00F97C33" w:rsidRDefault="005A027A" w:rsidP="00F97C33">
                      <w:pPr>
                        <w:spacing w:after="0" w:line="240" w:lineRule="auto"/>
                        <w:jc w:val="center"/>
                        <w:rPr>
                          <w:rFonts w:ascii="Times New Roman" w:hAnsi="Times New Roman" w:cs="Times New Roman"/>
                          <w:b/>
                          <w:sz w:val="32"/>
                          <w:szCs w:val="32"/>
                        </w:rPr>
                      </w:pPr>
                      <w:r w:rsidRPr="00F97C33">
                        <w:rPr>
                          <w:rFonts w:ascii="Times New Roman" w:hAnsi="Times New Roman" w:cs="Times New Roman"/>
                          <w:b/>
                          <w:sz w:val="32"/>
                          <w:szCs w:val="32"/>
                        </w:rPr>
                        <w:t>«Семейное взаимодействие»</w:t>
                      </w:r>
                    </w:p>
                  </w:txbxContent>
                </v:textbox>
                <w10:wrap anchorx="margin"/>
              </v:shape>
            </w:pict>
          </mc:Fallback>
        </mc:AlternateContent>
      </w:r>
    </w:p>
    <w:p w:rsidR="00A81645" w:rsidRDefault="00A81645" w:rsidP="002D5034">
      <w:pPr>
        <w:autoSpaceDE w:val="0"/>
        <w:autoSpaceDN w:val="0"/>
        <w:adjustRightInd w:val="0"/>
        <w:spacing w:after="0" w:line="240" w:lineRule="auto"/>
        <w:rPr>
          <w:rFonts w:ascii="Times New Roman" w:hAnsi="Times New Roman" w:cs="Times New Roman"/>
          <w:sz w:val="28"/>
          <w:szCs w:val="28"/>
        </w:rPr>
      </w:pPr>
    </w:p>
    <w:p w:rsidR="00A81645" w:rsidRDefault="00A81645" w:rsidP="002D5034">
      <w:pPr>
        <w:autoSpaceDE w:val="0"/>
        <w:autoSpaceDN w:val="0"/>
        <w:adjustRightInd w:val="0"/>
        <w:spacing w:after="0" w:line="240" w:lineRule="auto"/>
        <w:rPr>
          <w:rFonts w:ascii="Times New Roman" w:hAnsi="Times New Roman" w:cs="Times New Roman"/>
          <w:sz w:val="28"/>
          <w:szCs w:val="28"/>
        </w:rPr>
      </w:pPr>
    </w:p>
    <w:p w:rsidR="00A81645" w:rsidRDefault="00A81645" w:rsidP="002D5034">
      <w:pPr>
        <w:autoSpaceDE w:val="0"/>
        <w:autoSpaceDN w:val="0"/>
        <w:adjustRightInd w:val="0"/>
        <w:spacing w:after="0" w:line="240" w:lineRule="auto"/>
        <w:rPr>
          <w:rFonts w:ascii="Times New Roman" w:hAnsi="Times New Roman" w:cs="Times New Roman"/>
          <w:sz w:val="28"/>
          <w:szCs w:val="28"/>
        </w:rPr>
      </w:pPr>
    </w:p>
    <w:p w:rsidR="00A81645" w:rsidRDefault="009C5078" w:rsidP="00A81645">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31DC2B78" wp14:editId="667C5F14">
                <wp:simplePos x="0" y="0"/>
                <wp:positionH relativeFrom="page">
                  <wp:align>right</wp:align>
                </wp:positionH>
                <wp:positionV relativeFrom="paragraph">
                  <wp:posOffset>2008504</wp:posOffset>
                </wp:positionV>
                <wp:extent cx="1885950" cy="1324776"/>
                <wp:effectExtent l="109220" t="0" r="490220" b="242570"/>
                <wp:wrapNone/>
                <wp:docPr id="31" name="Выноска со стрелкой вверх 31"/>
                <wp:cNvGraphicFramePr/>
                <a:graphic xmlns:a="http://schemas.openxmlformats.org/drawingml/2006/main">
                  <a:graphicData uri="http://schemas.microsoft.com/office/word/2010/wordprocessingShape">
                    <wps:wsp>
                      <wps:cNvSpPr/>
                      <wps:spPr>
                        <a:xfrm rot="18638395">
                          <a:off x="0" y="0"/>
                          <a:ext cx="1885950" cy="1324776"/>
                        </a:xfrm>
                        <a:prstGeom prst="upArrowCallout">
                          <a:avLst/>
                        </a:prstGeom>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A027A" w:rsidRPr="00F77BB9" w:rsidRDefault="005A027A" w:rsidP="00F77BB9">
                            <w:pPr>
                              <w:spacing w:after="0" w:line="240" w:lineRule="auto"/>
                              <w:jc w:val="center"/>
                              <w:rPr>
                                <w:rFonts w:ascii="Times New Roman" w:hAnsi="Times New Roman" w:cs="Times New Roman"/>
                                <w:b/>
                                <w:sz w:val="32"/>
                                <w:szCs w:val="32"/>
                              </w:rPr>
                            </w:pPr>
                            <w:r w:rsidRPr="00F77BB9">
                              <w:rPr>
                                <w:rFonts w:ascii="Times New Roman" w:hAnsi="Times New Roman" w:cs="Times New Roman"/>
                                <w:b/>
                                <w:sz w:val="32"/>
                                <w:szCs w:val="32"/>
                              </w:rPr>
                              <w:t>Модуль «Семейное сотрудничество»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DC2B78"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Выноска со стрелкой вверх 31" o:spid="_x0000_s1033" type="#_x0000_t79" style="position:absolute;left:0;text-align:left;margin-left:97.3pt;margin-top:158.15pt;width:148.5pt;height:104.3pt;rotation:-3234862fd;z-index:2516797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" adj="7565,7007,5400,8903" fillcolor="#5b9bd5 [3204]" strokecolor="#2f5496 [2408]" strokeweight="3pt">
                <v:textbox>
                  <w:txbxContent>
                    <w:p w:rsidR="005A027A" w:rsidRPr="00F77BB9" w:rsidRDefault="005A027A" w:rsidP="00F77BB9">
                      <w:pPr>
                        <w:spacing w:after="0" w:line="240" w:lineRule="auto"/>
                        <w:jc w:val="center"/>
                        <w:rPr>
                          <w:rFonts w:ascii="Times New Roman" w:hAnsi="Times New Roman" w:cs="Times New Roman"/>
                          <w:b/>
                          <w:sz w:val="32"/>
                          <w:szCs w:val="32"/>
                        </w:rPr>
                      </w:pPr>
                      <w:r w:rsidRPr="00F77BB9">
                        <w:rPr>
                          <w:rFonts w:ascii="Times New Roman" w:hAnsi="Times New Roman" w:cs="Times New Roman"/>
                          <w:b/>
                          <w:sz w:val="32"/>
                          <w:szCs w:val="32"/>
                        </w:rPr>
                        <w:t>Модуль «Семейное сотрудничество»</w:t>
                      </w:r>
                    </w:p>
                  </w:txbxContent>
                </v:textbox>
                <w10:wrap anchorx="page"/>
              </v:shape>
            </w:pict>
          </mc:Fallback>
        </mc:AlternateContent>
      </w:r>
      <w:r w:rsidR="00DC2B32">
        <w:rPr>
          <w:rFonts w:ascii="Times New Roman"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14:anchorId="64AE367C" wp14:editId="0A6D1AC0">
                <wp:simplePos x="0" y="0"/>
                <wp:positionH relativeFrom="rightMargin">
                  <wp:align>left</wp:align>
                </wp:positionH>
                <wp:positionV relativeFrom="paragraph">
                  <wp:posOffset>914717</wp:posOffset>
                </wp:positionV>
                <wp:extent cx="978408" cy="484632"/>
                <wp:effectExtent l="0" t="39053" r="30798" b="30797"/>
                <wp:wrapNone/>
                <wp:docPr id="17" name="Стрелка влево 17"/>
                <wp:cNvGraphicFramePr/>
                <a:graphic xmlns:a="http://schemas.openxmlformats.org/drawingml/2006/main">
                  <a:graphicData uri="http://schemas.microsoft.com/office/word/2010/wordprocessingShape">
                    <wps:wsp>
                      <wps:cNvSpPr/>
                      <wps:spPr>
                        <a:xfrm rot="16368208">
                          <a:off x="0" y="0"/>
                          <a:ext cx="978408" cy="484632"/>
                        </a:xfrm>
                        <a:prstGeom prst="leftArrow">
                          <a:avLst/>
                        </a:prstGeom>
                        <a:ln w="285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0D98B2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17" o:spid="_x0000_s1026" type="#_x0000_t66" style="position:absolute;margin-left:0;margin-top:1in;width:77.05pt;height:38.15pt;rotation:-5714512fd;z-index:251696128;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" adj="5350" fillcolor="#5b9bd5 [3204]" strokecolor="#2f5496 [2408]" strokeweight="2.25pt">
                <w10:wrap anchorx="margin"/>
              </v:shape>
            </w:pict>
          </mc:Fallback>
        </mc:AlternateContent>
      </w:r>
      <w:r w:rsidR="00DC2B32">
        <w:rPr>
          <w:rFonts w:ascii="Times New Roman" w:hAnsi="Times New Roman" w:cs="Times New Roman"/>
          <w:noProof/>
          <w:sz w:val="28"/>
          <w:szCs w:val="28"/>
          <w:lang w:eastAsia="ru-RU"/>
        </w:rPr>
        <mc:AlternateContent>
          <mc:Choice Requires="wps">
            <w:drawing>
              <wp:anchor distT="0" distB="0" distL="114300" distR="114300" simplePos="0" relativeHeight="251693056" behindDoc="0" locked="0" layoutInCell="1" allowOverlap="1" wp14:anchorId="16A7FA37" wp14:editId="4536C7E1">
                <wp:simplePos x="0" y="0"/>
                <wp:positionH relativeFrom="column">
                  <wp:posOffset>-661352</wp:posOffset>
                </wp:positionH>
                <wp:positionV relativeFrom="paragraph">
                  <wp:posOffset>1068387</wp:posOffset>
                </wp:positionV>
                <wp:extent cx="978408" cy="484632"/>
                <wp:effectExtent l="18097" t="20003" r="87948" b="49847"/>
                <wp:wrapNone/>
                <wp:docPr id="4" name="Стрелка вправо 4"/>
                <wp:cNvGraphicFramePr/>
                <a:graphic xmlns:a="http://schemas.openxmlformats.org/drawingml/2006/main">
                  <a:graphicData uri="http://schemas.microsoft.com/office/word/2010/wordprocessingShape">
                    <wps:wsp>
                      <wps:cNvSpPr/>
                      <wps:spPr>
                        <a:xfrm rot="17001864">
                          <a:off x="0" y="0"/>
                          <a:ext cx="978408" cy="484632"/>
                        </a:xfrm>
                        <a:prstGeom prst="rightArrow">
                          <a:avLst/>
                        </a:prstGeom>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B6D78F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4" o:spid="_x0000_s1026" type="#_x0000_t13" style="position:absolute;margin-left:-52.05pt;margin-top:84.1pt;width:77.05pt;height:38.15pt;rotation:-5022391fd;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" adj="16250" fillcolor="#5b9bd5 [3204]" strokecolor="#1f4d78 [1604]" strokeweight="2.25pt"/>
            </w:pict>
          </mc:Fallback>
        </mc:AlternateContent>
      </w:r>
      <w:r w:rsidR="007B7BD5">
        <w:rPr>
          <w:rFonts w:ascii="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541A8069" wp14:editId="17BD299E">
                <wp:simplePos x="0" y="0"/>
                <wp:positionH relativeFrom="column">
                  <wp:posOffset>-212407</wp:posOffset>
                </wp:positionH>
                <wp:positionV relativeFrom="paragraph">
                  <wp:posOffset>2014538</wp:posOffset>
                </wp:positionV>
                <wp:extent cx="1781175" cy="1295400"/>
                <wp:effectExtent l="433388" t="0" r="42862" b="252413"/>
                <wp:wrapNone/>
                <wp:docPr id="33" name="Выноска со стрелкой вверх 33"/>
                <wp:cNvGraphicFramePr/>
                <a:graphic xmlns:a="http://schemas.openxmlformats.org/drawingml/2006/main">
                  <a:graphicData uri="http://schemas.microsoft.com/office/word/2010/wordprocessingShape">
                    <wps:wsp>
                      <wps:cNvSpPr/>
                      <wps:spPr>
                        <a:xfrm rot="3351614">
                          <a:off x="0" y="0"/>
                          <a:ext cx="1781175" cy="1295400"/>
                        </a:xfrm>
                        <a:prstGeom prst="upArrowCallout">
                          <a:avLst/>
                        </a:prstGeom>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A027A" w:rsidRPr="007B7BD5" w:rsidRDefault="005A027A" w:rsidP="007B7BD5">
                            <w:pPr>
                              <w:spacing w:after="0" w:line="240" w:lineRule="auto"/>
                              <w:jc w:val="center"/>
                              <w:rPr>
                                <w:rFonts w:ascii="Times New Roman" w:hAnsi="Times New Roman" w:cs="Times New Roman"/>
                                <w:b/>
                                <w:sz w:val="32"/>
                                <w:szCs w:val="32"/>
                              </w:rPr>
                            </w:pPr>
                            <w:r w:rsidRPr="007B7BD5">
                              <w:rPr>
                                <w:rFonts w:ascii="Times New Roman" w:hAnsi="Times New Roman" w:cs="Times New Roman"/>
                                <w:b/>
                                <w:sz w:val="32"/>
                                <w:szCs w:val="32"/>
                              </w:rPr>
                              <w:t>Модуль «</w:t>
                            </w:r>
                            <w:proofErr w:type="spellStart"/>
                            <w:r w:rsidRPr="007B7BD5">
                              <w:rPr>
                                <w:rFonts w:ascii="Times New Roman" w:hAnsi="Times New Roman" w:cs="Times New Roman"/>
                                <w:b/>
                                <w:sz w:val="32"/>
                                <w:szCs w:val="32"/>
                              </w:rPr>
                              <w:t>Семья.ру</w:t>
                            </w:r>
                            <w:proofErr w:type="spellEnd"/>
                            <w:r w:rsidRPr="007B7BD5">
                              <w:rPr>
                                <w:rFonts w:ascii="Times New Roman" w:hAnsi="Times New Roman" w:cs="Times New Roman"/>
                                <w:b/>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A8069" id="Выноска со стрелкой вверх 33" o:spid="_x0000_s1034" type="#_x0000_t79" style="position:absolute;left:0;text-align:left;margin-left:-16.7pt;margin-top:158.65pt;width:140.25pt;height:102pt;rotation:3660856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" adj="7565,6873,5400,8836" fillcolor="#5b9bd5 [3204]" strokecolor="#2f5496 [2408]" strokeweight="3pt">
                <v:textbox>
                  <w:txbxContent>
                    <w:p w:rsidR="005A027A" w:rsidRPr="007B7BD5" w:rsidRDefault="005A027A" w:rsidP="007B7BD5">
                      <w:pPr>
                        <w:spacing w:after="0" w:line="240" w:lineRule="auto"/>
                        <w:jc w:val="center"/>
                        <w:rPr>
                          <w:rFonts w:ascii="Times New Roman" w:hAnsi="Times New Roman" w:cs="Times New Roman"/>
                          <w:b/>
                          <w:sz w:val="32"/>
                          <w:szCs w:val="32"/>
                        </w:rPr>
                      </w:pPr>
                      <w:r w:rsidRPr="007B7BD5">
                        <w:rPr>
                          <w:rFonts w:ascii="Times New Roman" w:hAnsi="Times New Roman" w:cs="Times New Roman"/>
                          <w:b/>
                          <w:sz w:val="32"/>
                          <w:szCs w:val="32"/>
                        </w:rPr>
                        <w:t>Модуль «</w:t>
                      </w:r>
                      <w:proofErr w:type="spellStart"/>
                      <w:r w:rsidRPr="007B7BD5">
                        <w:rPr>
                          <w:rFonts w:ascii="Times New Roman" w:hAnsi="Times New Roman" w:cs="Times New Roman"/>
                          <w:b/>
                          <w:sz w:val="32"/>
                          <w:szCs w:val="32"/>
                        </w:rPr>
                        <w:t>Семья.ру</w:t>
                      </w:r>
                      <w:proofErr w:type="spellEnd"/>
                      <w:r w:rsidRPr="007B7BD5">
                        <w:rPr>
                          <w:rFonts w:ascii="Times New Roman" w:hAnsi="Times New Roman" w:cs="Times New Roman"/>
                          <w:b/>
                          <w:sz w:val="32"/>
                          <w:szCs w:val="32"/>
                        </w:rPr>
                        <w:t>»</w:t>
                      </w:r>
                    </w:p>
                  </w:txbxContent>
                </v:textbox>
              </v:shape>
            </w:pict>
          </mc:Fallback>
        </mc:AlternateContent>
      </w:r>
      <w:r w:rsidR="00A81645">
        <w:rPr>
          <w:rFonts w:ascii="Times New Roman" w:hAnsi="Times New Roman" w:cs="Times New Roman"/>
          <w:noProof/>
          <w:sz w:val="28"/>
          <w:szCs w:val="28"/>
          <w:lang w:eastAsia="ru-RU"/>
        </w:rPr>
        <w:drawing>
          <wp:inline distT="0" distB="0" distL="0" distR="0" wp14:anchorId="397F9C9D" wp14:editId="6FA7F9B1">
            <wp:extent cx="3619420" cy="3323590"/>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32877" cy="3335947"/>
                    </a:xfrm>
                    <a:prstGeom prst="rect">
                      <a:avLst/>
                    </a:prstGeom>
                    <a:noFill/>
                  </pic:spPr>
                </pic:pic>
              </a:graphicData>
            </a:graphic>
          </wp:inline>
        </w:drawing>
      </w:r>
    </w:p>
    <w:p w:rsidR="00A81645" w:rsidRDefault="00A81645" w:rsidP="002D5034">
      <w:pPr>
        <w:autoSpaceDE w:val="0"/>
        <w:autoSpaceDN w:val="0"/>
        <w:adjustRightInd w:val="0"/>
        <w:spacing w:after="0" w:line="240" w:lineRule="auto"/>
        <w:rPr>
          <w:rFonts w:ascii="Times New Roman" w:hAnsi="Times New Roman" w:cs="Times New Roman"/>
          <w:sz w:val="28"/>
          <w:szCs w:val="28"/>
        </w:rPr>
      </w:pPr>
    </w:p>
    <w:p w:rsidR="00A81645" w:rsidRDefault="00667411" w:rsidP="002D5034">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78C52B95" wp14:editId="3F25DB0E">
                <wp:simplePos x="0" y="0"/>
                <wp:positionH relativeFrom="margin">
                  <wp:align>center</wp:align>
                </wp:positionH>
                <wp:positionV relativeFrom="paragraph">
                  <wp:posOffset>132116</wp:posOffset>
                </wp:positionV>
                <wp:extent cx="1901200" cy="1343025"/>
                <wp:effectExtent l="19050" t="38100" r="22860" b="28575"/>
                <wp:wrapNone/>
                <wp:docPr id="20" name="Выноска со стрелкой вверх 20"/>
                <wp:cNvGraphicFramePr/>
                <a:graphic xmlns:a="http://schemas.openxmlformats.org/drawingml/2006/main">
                  <a:graphicData uri="http://schemas.microsoft.com/office/word/2010/wordprocessingShape">
                    <wps:wsp>
                      <wps:cNvSpPr/>
                      <wps:spPr>
                        <a:xfrm>
                          <a:off x="0" y="0"/>
                          <a:ext cx="1901200" cy="1343025"/>
                        </a:xfrm>
                        <a:prstGeom prst="upArrowCallout">
                          <a:avLst/>
                        </a:prstGeom>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A027A" w:rsidRPr="00F97C33" w:rsidRDefault="005A027A" w:rsidP="00F97C33">
                            <w:pPr>
                              <w:spacing w:after="0" w:line="240" w:lineRule="auto"/>
                              <w:jc w:val="center"/>
                              <w:rPr>
                                <w:rFonts w:ascii="Times New Roman" w:hAnsi="Times New Roman" w:cs="Times New Roman"/>
                                <w:b/>
                                <w:sz w:val="32"/>
                                <w:szCs w:val="32"/>
                              </w:rPr>
                            </w:pPr>
                            <w:r w:rsidRPr="00F97C33">
                              <w:rPr>
                                <w:rFonts w:ascii="Times New Roman" w:hAnsi="Times New Roman" w:cs="Times New Roman"/>
                                <w:b/>
                                <w:sz w:val="32"/>
                                <w:szCs w:val="32"/>
                              </w:rPr>
                              <w:t>Модуль</w:t>
                            </w:r>
                          </w:p>
                          <w:p w:rsidR="005A027A" w:rsidRPr="00F97C33" w:rsidRDefault="005A027A" w:rsidP="00F97C33">
                            <w:pPr>
                              <w:spacing w:after="0" w:line="240" w:lineRule="auto"/>
                              <w:jc w:val="center"/>
                              <w:rPr>
                                <w:rFonts w:ascii="Times New Roman" w:hAnsi="Times New Roman" w:cs="Times New Roman"/>
                                <w:b/>
                                <w:sz w:val="32"/>
                                <w:szCs w:val="32"/>
                              </w:rPr>
                            </w:pPr>
                            <w:r w:rsidRPr="00F97C33">
                              <w:rPr>
                                <w:rFonts w:ascii="Times New Roman" w:hAnsi="Times New Roman" w:cs="Times New Roman"/>
                                <w:b/>
                                <w:sz w:val="32"/>
                                <w:szCs w:val="32"/>
                              </w:rPr>
                              <w:t xml:space="preserve">«Осознанное </w:t>
                            </w:r>
                            <w:proofErr w:type="spellStart"/>
                            <w:r w:rsidRPr="00F97C33">
                              <w:rPr>
                                <w:rFonts w:ascii="Times New Roman" w:hAnsi="Times New Roman" w:cs="Times New Roman"/>
                                <w:b/>
                                <w:sz w:val="32"/>
                                <w:szCs w:val="32"/>
                              </w:rPr>
                              <w:t>родительство</w:t>
                            </w:r>
                            <w:proofErr w:type="spellEnd"/>
                            <w:r w:rsidRPr="00F97C33">
                              <w:rPr>
                                <w:rFonts w:ascii="Times New Roman" w:hAnsi="Times New Roman" w:cs="Times New Roman"/>
                                <w:b/>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52B95" id="Выноска со стрелкой вверх 20" o:spid="_x0000_s1035" type="#_x0000_t79" style="position:absolute;margin-left:0;margin-top:10.4pt;width:149.7pt;height:105.7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" adj="7565,6985,5400,8893" fillcolor="#5b9bd5 [3204]" strokecolor="#2f5496 [2408]" strokeweight="3pt">
                <v:textbox>
                  <w:txbxContent>
                    <w:p w:rsidR="005A027A" w:rsidRPr="00F97C33" w:rsidRDefault="005A027A" w:rsidP="00F97C33">
                      <w:pPr>
                        <w:spacing w:after="0" w:line="240" w:lineRule="auto"/>
                        <w:jc w:val="center"/>
                        <w:rPr>
                          <w:rFonts w:ascii="Times New Roman" w:hAnsi="Times New Roman" w:cs="Times New Roman"/>
                          <w:b/>
                          <w:sz w:val="32"/>
                          <w:szCs w:val="32"/>
                        </w:rPr>
                      </w:pPr>
                      <w:r w:rsidRPr="00F97C33">
                        <w:rPr>
                          <w:rFonts w:ascii="Times New Roman" w:hAnsi="Times New Roman" w:cs="Times New Roman"/>
                          <w:b/>
                          <w:sz w:val="32"/>
                          <w:szCs w:val="32"/>
                        </w:rPr>
                        <w:t>Модуль</w:t>
                      </w:r>
                    </w:p>
                    <w:p w:rsidR="005A027A" w:rsidRPr="00F97C33" w:rsidRDefault="005A027A" w:rsidP="00F97C33">
                      <w:pPr>
                        <w:spacing w:after="0" w:line="240" w:lineRule="auto"/>
                        <w:jc w:val="center"/>
                        <w:rPr>
                          <w:rFonts w:ascii="Times New Roman" w:hAnsi="Times New Roman" w:cs="Times New Roman"/>
                          <w:b/>
                          <w:sz w:val="32"/>
                          <w:szCs w:val="32"/>
                        </w:rPr>
                      </w:pPr>
                      <w:r w:rsidRPr="00F97C33">
                        <w:rPr>
                          <w:rFonts w:ascii="Times New Roman" w:hAnsi="Times New Roman" w:cs="Times New Roman"/>
                          <w:b/>
                          <w:sz w:val="32"/>
                          <w:szCs w:val="32"/>
                        </w:rPr>
                        <w:t xml:space="preserve">«Осознанное </w:t>
                      </w:r>
                      <w:proofErr w:type="spellStart"/>
                      <w:r w:rsidRPr="00F97C33">
                        <w:rPr>
                          <w:rFonts w:ascii="Times New Roman" w:hAnsi="Times New Roman" w:cs="Times New Roman"/>
                          <w:b/>
                          <w:sz w:val="32"/>
                          <w:szCs w:val="32"/>
                        </w:rPr>
                        <w:t>родительство</w:t>
                      </w:r>
                      <w:proofErr w:type="spellEnd"/>
                      <w:r w:rsidRPr="00F97C33">
                        <w:rPr>
                          <w:rFonts w:ascii="Times New Roman" w:hAnsi="Times New Roman" w:cs="Times New Roman"/>
                          <w:b/>
                          <w:sz w:val="32"/>
                          <w:szCs w:val="32"/>
                        </w:rPr>
                        <w:t>»</w:t>
                      </w:r>
                    </w:p>
                  </w:txbxContent>
                </v:textbox>
                <w10:wrap anchorx="margin"/>
              </v:shape>
            </w:pict>
          </mc:Fallback>
        </mc:AlternateContent>
      </w:r>
    </w:p>
    <w:p w:rsidR="00A81645" w:rsidRDefault="00DC2B32" w:rsidP="002D5034">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95104" behindDoc="0" locked="0" layoutInCell="1" allowOverlap="1" wp14:anchorId="4EFEA621" wp14:editId="1A38316F">
                <wp:simplePos x="0" y="0"/>
                <wp:positionH relativeFrom="column">
                  <wp:posOffset>4024631</wp:posOffset>
                </wp:positionH>
                <wp:positionV relativeFrom="paragraph">
                  <wp:posOffset>135900</wp:posOffset>
                </wp:positionV>
                <wp:extent cx="978408" cy="484632"/>
                <wp:effectExtent l="0" t="209550" r="0" b="125095"/>
                <wp:wrapNone/>
                <wp:docPr id="15" name="Стрелка влево 15"/>
                <wp:cNvGraphicFramePr/>
                <a:graphic xmlns:a="http://schemas.openxmlformats.org/drawingml/2006/main">
                  <a:graphicData uri="http://schemas.microsoft.com/office/word/2010/wordprocessingShape">
                    <wps:wsp>
                      <wps:cNvSpPr/>
                      <wps:spPr>
                        <a:xfrm rot="19007329">
                          <a:off x="0" y="0"/>
                          <a:ext cx="978408" cy="484632"/>
                        </a:xfrm>
                        <a:prstGeom prst="leftArrow">
                          <a:avLst/>
                        </a:prstGeom>
                        <a:ln w="285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C4FD60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15" o:spid="_x0000_s1026" type="#_x0000_t66" style="position:absolute;margin-left:316.9pt;margin-top:10.7pt;width:77.05pt;height:38.15pt;rotation:-2831888fd;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" adj="5350" fillcolor="#5b9bd5 [3204]" strokecolor="#2f5496 [2408]" strokeweight="2.25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14:anchorId="6EDCBDED" wp14:editId="256F2283">
                <wp:simplePos x="0" y="0"/>
                <wp:positionH relativeFrom="column">
                  <wp:posOffset>920114</wp:posOffset>
                </wp:positionH>
                <wp:positionV relativeFrom="paragraph">
                  <wp:posOffset>155574</wp:posOffset>
                </wp:positionV>
                <wp:extent cx="978408" cy="484632"/>
                <wp:effectExtent l="0" t="133350" r="0" b="182245"/>
                <wp:wrapNone/>
                <wp:docPr id="9" name="Стрелка влево 9"/>
                <wp:cNvGraphicFramePr/>
                <a:graphic xmlns:a="http://schemas.openxmlformats.org/drawingml/2006/main">
                  <a:graphicData uri="http://schemas.microsoft.com/office/word/2010/wordprocessingShape">
                    <wps:wsp>
                      <wps:cNvSpPr/>
                      <wps:spPr>
                        <a:xfrm rot="2285481">
                          <a:off x="0" y="0"/>
                          <a:ext cx="978408" cy="484632"/>
                        </a:xfrm>
                        <a:prstGeom prst="leftArrow">
                          <a:avLst/>
                        </a:prstGeom>
                        <a:ln w="285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13C5AA" id="Стрелка влево 9" o:spid="_x0000_s1026" type="#_x0000_t66" style="position:absolute;margin-left:72.45pt;margin-top:12.25pt;width:77.05pt;height:38.15pt;rotation:2496355fd;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" adj="5350" fillcolor="#5b9bd5 [3204]" strokecolor="#2f5496 [2408]" strokeweight="2.25pt"/>
            </w:pict>
          </mc:Fallback>
        </mc:AlternateContent>
      </w:r>
    </w:p>
    <w:p w:rsidR="00A81645" w:rsidRDefault="00A81645" w:rsidP="002D5034">
      <w:pPr>
        <w:autoSpaceDE w:val="0"/>
        <w:autoSpaceDN w:val="0"/>
        <w:adjustRightInd w:val="0"/>
        <w:spacing w:after="0" w:line="240" w:lineRule="auto"/>
        <w:rPr>
          <w:rFonts w:ascii="Times New Roman" w:hAnsi="Times New Roman" w:cs="Times New Roman"/>
          <w:sz w:val="28"/>
          <w:szCs w:val="28"/>
        </w:rPr>
      </w:pPr>
    </w:p>
    <w:p w:rsidR="00A81645" w:rsidRDefault="00A81645" w:rsidP="002D5034">
      <w:pPr>
        <w:autoSpaceDE w:val="0"/>
        <w:autoSpaceDN w:val="0"/>
        <w:adjustRightInd w:val="0"/>
        <w:spacing w:after="0" w:line="240" w:lineRule="auto"/>
        <w:rPr>
          <w:rFonts w:ascii="Times New Roman" w:hAnsi="Times New Roman" w:cs="Times New Roman"/>
          <w:sz w:val="28"/>
          <w:szCs w:val="28"/>
        </w:rPr>
      </w:pPr>
    </w:p>
    <w:p w:rsidR="00A81645" w:rsidRDefault="00A81645" w:rsidP="002D5034">
      <w:pPr>
        <w:autoSpaceDE w:val="0"/>
        <w:autoSpaceDN w:val="0"/>
        <w:adjustRightInd w:val="0"/>
        <w:spacing w:after="0" w:line="240" w:lineRule="auto"/>
        <w:rPr>
          <w:rFonts w:ascii="Times New Roman" w:hAnsi="Times New Roman" w:cs="Times New Roman"/>
          <w:sz w:val="28"/>
          <w:szCs w:val="28"/>
        </w:rPr>
      </w:pPr>
    </w:p>
    <w:p w:rsidR="0050284D" w:rsidRDefault="0050284D" w:rsidP="002D5034">
      <w:pPr>
        <w:autoSpaceDE w:val="0"/>
        <w:autoSpaceDN w:val="0"/>
        <w:adjustRightInd w:val="0"/>
        <w:spacing w:after="0" w:line="240" w:lineRule="auto"/>
        <w:rPr>
          <w:rFonts w:ascii="Times New Roman" w:hAnsi="Times New Roman" w:cs="Times New Roman"/>
          <w:sz w:val="28"/>
          <w:szCs w:val="28"/>
        </w:rPr>
      </w:pPr>
    </w:p>
    <w:p w:rsidR="0050284D" w:rsidRDefault="0050284D" w:rsidP="002D5034">
      <w:pPr>
        <w:autoSpaceDE w:val="0"/>
        <w:autoSpaceDN w:val="0"/>
        <w:adjustRightInd w:val="0"/>
        <w:spacing w:after="0" w:line="240" w:lineRule="auto"/>
        <w:rPr>
          <w:rFonts w:ascii="Times New Roman" w:hAnsi="Times New Roman" w:cs="Times New Roman"/>
          <w:sz w:val="28"/>
          <w:szCs w:val="28"/>
        </w:rPr>
      </w:pPr>
    </w:p>
    <w:p w:rsidR="00586E0A" w:rsidRDefault="00586E0A" w:rsidP="00586E0A">
      <w:pPr>
        <w:autoSpaceDE w:val="0"/>
        <w:autoSpaceDN w:val="0"/>
        <w:adjustRightInd w:val="0"/>
        <w:spacing w:after="0" w:line="240" w:lineRule="auto"/>
        <w:rPr>
          <w:rFonts w:ascii="Times New Roman" w:hAnsi="Times New Roman" w:cs="Times New Roman"/>
          <w:sz w:val="28"/>
          <w:szCs w:val="28"/>
        </w:rPr>
      </w:pPr>
      <w:r w:rsidRPr="00586E0A">
        <w:rPr>
          <w:rFonts w:ascii="Times New Roman" w:hAnsi="Times New Roman" w:cs="Times New Roman"/>
          <w:sz w:val="28"/>
          <w:szCs w:val="28"/>
          <w:u w:val="single"/>
        </w:rPr>
        <w:t>Модуль «Семейная грамотность»</w:t>
      </w:r>
      <w:r w:rsidRPr="00586E0A">
        <w:rPr>
          <w:rFonts w:ascii="Times New Roman" w:hAnsi="Times New Roman" w:cs="Times New Roman"/>
          <w:b/>
          <w:sz w:val="28"/>
          <w:szCs w:val="28"/>
        </w:rPr>
        <w:t xml:space="preserve"> </w:t>
      </w:r>
      <w:r w:rsidRPr="00586E0A">
        <w:rPr>
          <w:rFonts w:ascii="Times New Roman" w:hAnsi="Times New Roman" w:cs="Times New Roman"/>
          <w:sz w:val="28"/>
          <w:szCs w:val="28"/>
        </w:rPr>
        <w:t>-психолого-педагогическое просвещение родителей, педагогов, учащихся.</w:t>
      </w:r>
    </w:p>
    <w:p w:rsidR="00AD5551" w:rsidRDefault="00AD5551" w:rsidP="00586E0A">
      <w:pPr>
        <w:autoSpaceDE w:val="0"/>
        <w:autoSpaceDN w:val="0"/>
        <w:adjustRightInd w:val="0"/>
        <w:spacing w:after="0" w:line="240" w:lineRule="auto"/>
        <w:rPr>
          <w:rFonts w:ascii="Times New Roman" w:hAnsi="Times New Roman" w:cs="Times New Roman"/>
          <w:sz w:val="28"/>
          <w:szCs w:val="28"/>
        </w:rPr>
      </w:pPr>
    </w:p>
    <w:p w:rsidR="00AD5551" w:rsidRDefault="00AD5551" w:rsidP="00586E0A">
      <w:pPr>
        <w:autoSpaceDE w:val="0"/>
        <w:autoSpaceDN w:val="0"/>
        <w:adjustRightInd w:val="0"/>
        <w:spacing w:after="0" w:line="240" w:lineRule="auto"/>
        <w:rPr>
          <w:rFonts w:ascii="Times New Roman" w:hAnsi="Times New Roman" w:cs="Times New Roman"/>
          <w:sz w:val="28"/>
          <w:szCs w:val="28"/>
        </w:rPr>
      </w:pPr>
      <w:r w:rsidRPr="00AD5551">
        <w:rPr>
          <w:rFonts w:ascii="Times New Roman" w:hAnsi="Times New Roman" w:cs="Times New Roman"/>
          <w:sz w:val="32"/>
          <w:szCs w:val="32"/>
          <w:u w:val="single"/>
        </w:rPr>
        <w:t xml:space="preserve">Модуль «Осознанное </w:t>
      </w:r>
      <w:proofErr w:type="spellStart"/>
      <w:r w:rsidRPr="00AD5551">
        <w:rPr>
          <w:rFonts w:ascii="Times New Roman" w:hAnsi="Times New Roman" w:cs="Times New Roman"/>
          <w:sz w:val="32"/>
          <w:szCs w:val="32"/>
          <w:u w:val="single"/>
        </w:rPr>
        <w:t>родительство</w:t>
      </w:r>
      <w:proofErr w:type="spellEnd"/>
      <w:r w:rsidRPr="00AD5551">
        <w:rPr>
          <w:rFonts w:ascii="Times New Roman" w:hAnsi="Times New Roman" w:cs="Times New Roman"/>
          <w:sz w:val="32"/>
          <w:szCs w:val="32"/>
          <w:u w:val="single"/>
        </w:rPr>
        <w:t>»</w:t>
      </w:r>
      <w:r>
        <w:rPr>
          <w:rFonts w:ascii="Times New Roman" w:hAnsi="Times New Roman" w:cs="Times New Roman"/>
          <w:sz w:val="28"/>
          <w:szCs w:val="28"/>
        </w:rPr>
        <w:t xml:space="preserve"> - формирование осознанного отношения к семье как ценности.</w:t>
      </w:r>
    </w:p>
    <w:p w:rsidR="00AD5551" w:rsidRPr="00586E0A" w:rsidRDefault="00AD5551" w:rsidP="00586E0A">
      <w:pPr>
        <w:autoSpaceDE w:val="0"/>
        <w:autoSpaceDN w:val="0"/>
        <w:adjustRightInd w:val="0"/>
        <w:spacing w:after="0" w:line="240" w:lineRule="auto"/>
        <w:rPr>
          <w:rFonts w:ascii="Times New Roman" w:hAnsi="Times New Roman" w:cs="Times New Roman"/>
          <w:sz w:val="28"/>
          <w:szCs w:val="28"/>
        </w:rPr>
      </w:pPr>
    </w:p>
    <w:p w:rsidR="00586E0A" w:rsidRDefault="00586E0A" w:rsidP="00586E0A">
      <w:pPr>
        <w:autoSpaceDE w:val="0"/>
        <w:autoSpaceDN w:val="0"/>
        <w:adjustRightInd w:val="0"/>
        <w:spacing w:after="0" w:line="240" w:lineRule="auto"/>
        <w:rPr>
          <w:rFonts w:ascii="Times New Roman" w:hAnsi="Times New Roman" w:cs="Times New Roman"/>
          <w:sz w:val="28"/>
          <w:szCs w:val="28"/>
        </w:rPr>
      </w:pPr>
      <w:r w:rsidRPr="00586E0A">
        <w:rPr>
          <w:rFonts w:ascii="Times New Roman" w:hAnsi="Times New Roman" w:cs="Times New Roman"/>
          <w:sz w:val="28"/>
          <w:szCs w:val="28"/>
          <w:u w:val="single"/>
        </w:rPr>
        <w:t>Модуль «Семейное благополучие»</w:t>
      </w:r>
      <w:r w:rsidRPr="00586E0A">
        <w:rPr>
          <w:rFonts w:ascii="Times New Roman" w:hAnsi="Times New Roman" w:cs="Times New Roman"/>
          <w:sz w:val="28"/>
          <w:szCs w:val="28"/>
        </w:rPr>
        <w:t>-социально-педагогическое просвещение родителей, педагогов, учащихся.</w:t>
      </w:r>
    </w:p>
    <w:p w:rsidR="00AD5551" w:rsidRPr="00586E0A" w:rsidRDefault="00AD5551" w:rsidP="00586E0A">
      <w:pPr>
        <w:autoSpaceDE w:val="0"/>
        <w:autoSpaceDN w:val="0"/>
        <w:adjustRightInd w:val="0"/>
        <w:spacing w:after="0" w:line="240" w:lineRule="auto"/>
        <w:rPr>
          <w:rFonts w:ascii="Times New Roman" w:hAnsi="Times New Roman" w:cs="Times New Roman"/>
          <w:sz w:val="28"/>
          <w:szCs w:val="28"/>
        </w:rPr>
      </w:pPr>
    </w:p>
    <w:p w:rsidR="00586E0A" w:rsidRDefault="00586E0A" w:rsidP="00586E0A">
      <w:pPr>
        <w:autoSpaceDE w:val="0"/>
        <w:autoSpaceDN w:val="0"/>
        <w:adjustRightInd w:val="0"/>
        <w:spacing w:after="0" w:line="240" w:lineRule="auto"/>
        <w:rPr>
          <w:rFonts w:ascii="Times New Roman" w:hAnsi="Times New Roman" w:cs="Times New Roman"/>
          <w:sz w:val="28"/>
          <w:szCs w:val="28"/>
        </w:rPr>
      </w:pPr>
      <w:r w:rsidRPr="00586E0A">
        <w:rPr>
          <w:rFonts w:ascii="Times New Roman" w:hAnsi="Times New Roman" w:cs="Times New Roman"/>
          <w:sz w:val="28"/>
          <w:szCs w:val="28"/>
          <w:u w:val="single"/>
        </w:rPr>
        <w:t>Модуль «Семейное взаимодействие»</w:t>
      </w:r>
      <w:r w:rsidRPr="00586E0A">
        <w:rPr>
          <w:rFonts w:ascii="Times New Roman" w:hAnsi="Times New Roman" w:cs="Times New Roman"/>
          <w:sz w:val="28"/>
          <w:szCs w:val="28"/>
        </w:rPr>
        <w:t xml:space="preserve"> - вовлечение участников образовательного процесса: педагогов, родителей, учащихся, социальных партнеров, в совместную социально-значимую деятельность.</w:t>
      </w:r>
    </w:p>
    <w:p w:rsidR="00AD5551" w:rsidRPr="00586E0A" w:rsidRDefault="00AD5551" w:rsidP="00586E0A">
      <w:pPr>
        <w:autoSpaceDE w:val="0"/>
        <w:autoSpaceDN w:val="0"/>
        <w:adjustRightInd w:val="0"/>
        <w:spacing w:after="0" w:line="240" w:lineRule="auto"/>
        <w:rPr>
          <w:rFonts w:ascii="Times New Roman" w:hAnsi="Times New Roman" w:cs="Times New Roman"/>
          <w:sz w:val="28"/>
          <w:szCs w:val="28"/>
        </w:rPr>
      </w:pPr>
    </w:p>
    <w:p w:rsidR="00586E0A" w:rsidRPr="00586E0A" w:rsidRDefault="00586E0A" w:rsidP="00586E0A">
      <w:pPr>
        <w:autoSpaceDE w:val="0"/>
        <w:autoSpaceDN w:val="0"/>
        <w:adjustRightInd w:val="0"/>
        <w:spacing w:after="0" w:line="240" w:lineRule="auto"/>
        <w:rPr>
          <w:rFonts w:ascii="Times New Roman" w:hAnsi="Times New Roman" w:cs="Times New Roman"/>
          <w:sz w:val="28"/>
          <w:szCs w:val="28"/>
        </w:rPr>
      </w:pPr>
      <w:r w:rsidRPr="00586E0A">
        <w:rPr>
          <w:rFonts w:ascii="Times New Roman" w:hAnsi="Times New Roman" w:cs="Times New Roman"/>
          <w:sz w:val="28"/>
          <w:szCs w:val="28"/>
          <w:u w:val="single"/>
        </w:rPr>
        <w:t>Модуль «Семейное сотрудничество»</w:t>
      </w:r>
      <w:r w:rsidRPr="00586E0A">
        <w:rPr>
          <w:rFonts w:ascii="Times New Roman" w:hAnsi="Times New Roman" w:cs="Times New Roman"/>
          <w:sz w:val="28"/>
          <w:szCs w:val="28"/>
        </w:rPr>
        <w:t xml:space="preserve"> - управление развитием семейного</w:t>
      </w:r>
    </w:p>
    <w:p w:rsidR="00586E0A" w:rsidRDefault="00586E0A" w:rsidP="00586E0A">
      <w:pPr>
        <w:autoSpaceDE w:val="0"/>
        <w:autoSpaceDN w:val="0"/>
        <w:adjustRightInd w:val="0"/>
        <w:spacing w:after="0" w:line="240" w:lineRule="auto"/>
        <w:rPr>
          <w:rFonts w:ascii="Times New Roman" w:hAnsi="Times New Roman" w:cs="Times New Roman"/>
          <w:sz w:val="28"/>
          <w:szCs w:val="28"/>
        </w:rPr>
      </w:pPr>
      <w:r w:rsidRPr="00586E0A">
        <w:rPr>
          <w:rFonts w:ascii="Times New Roman" w:hAnsi="Times New Roman" w:cs="Times New Roman"/>
          <w:sz w:val="28"/>
          <w:szCs w:val="28"/>
        </w:rPr>
        <w:t>воспитания на основе тесного сотрудничества общественных о</w:t>
      </w:r>
      <w:r w:rsidR="00D230FA">
        <w:rPr>
          <w:rFonts w:ascii="Times New Roman" w:hAnsi="Times New Roman" w:cs="Times New Roman"/>
          <w:sz w:val="28"/>
          <w:szCs w:val="28"/>
        </w:rPr>
        <w:t>бъединений: Совета родителей</w:t>
      </w:r>
      <w:r w:rsidRPr="00586E0A">
        <w:rPr>
          <w:rFonts w:ascii="Times New Roman" w:hAnsi="Times New Roman" w:cs="Times New Roman"/>
          <w:sz w:val="28"/>
          <w:szCs w:val="28"/>
        </w:rPr>
        <w:t>,</w:t>
      </w:r>
      <w:r w:rsidR="00D230FA">
        <w:rPr>
          <w:rFonts w:ascii="Times New Roman" w:hAnsi="Times New Roman" w:cs="Times New Roman"/>
          <w:sz w:val="28"/>
          <w:szCs w:val="28"/>
        </w:rPr>
        <w:t xml:space="preserve"> П</w:t>
      </w:r>
      <w:r w:rsidRPr="00586E0A">
        <w:rPr>
          <w:rFonts w:ascii="Times New Roman" w:hAnsi="Times New Roman" w:cs="Times New Roman"/>
          <w:sz w:val="28"/>
          <w:szCs w:val="28"/>
        </w:rPr>
        <w:t>опечительского совета</w:t>
      </w:r>
      <w:r w:rsidR="00AD5551">
        <w:rPr>
          <w:rFonts w:ascii="Times New Roman" w:hAnsi="Times New Roman" w:cs="Times New Roman"/>
          <w:sz w:val="28"/>
          <w:szCs w:val="28"/>
        </w:rPr>
        <w:t>, Ученического совета.</w:t>
      </w:r>
    </w:p>
    <w:p w:rsidR="00AD5551" w:rsidRPr="00586E0A" w:rsidRDefault="00AD5551" w:rsidP="00586E0A">
      <w:pPr>
        <w:autoSpaceDE w:val="0"/>
        <w:autoSpaceDN w:val="0"/>
        <w:adjustRightInd w:val="0"/>
        <w:spacing w:after="0" w:line="240" w:lineRule="auto"/>
        <w:rPr>
          <w:rFonts w:ascii="Times New Roman" w:hAnsi="Times New Roman" w:cs="Times New Roman"/>
          <w:sz w:val="28"/>
          <w:szCs w:val="28"/>
        </w:rPr>
      </w:pPr>
    </w:p>
    <w:p w:rsidR="00586E0A" w:rsidRPr="00586E0A" w:rsidRDefault="00586E0A" w:rsidP="00586E0A">
      <w:pPr>
        <w:autoSpaceDE w:val="0"/>
        <w:autoSpaceDN w:val="0"/>
        <w:adjustRightInd w:val="0"/>
        <w:spacing w:after="0" w:line="240" w:lineRule="auto"/>
        <w:rPr>
          <w:rFonts w:ascii="Times New Roman" w:hAnsi="Times New Roman" w:cs="Times New Roman"/>
          <w:sz w:val="28"/>
          <w:szCs w:val="28"/>
        </w:rPr>
      </w:pPr>
      <w:r w:rsidRPr="00586E0A">
        <w:rPr>
          <w:rFonts w:ascii="Times New Roman" w:hAnsi="Times New Roman" w:cs="Times New Roman"/>
          <w:sz w:val="28"/>
          <w:szCs w:val="28"/>
          <w:u w:val="single"/>
        </w:rPr>
        <w:t>Модуль «</w:t>
      </w:r>
      <w:proofErr w:type="spellStart"/>
      <w:r w:rsidRPr="00586E0A">
        <w:rPr>
          <w:rFonts w:ascii="Times New Roman" w:hAnsi="Times New Roman" w:cs="Times New Roman"/>
          <w:sz w:val="28"/>
          <w:szCs w:val="28"/>
          <w:u w:val="single"/>
        </w:rPr>
        <w:t>Семья.ру</w:t>
      </w:r>
      <w:proofErr w:type="spellEnd"/>
      <w:r w:rsidRPr="00586E0A">
        <w:rPr>
          <w:rFonts w:ascii="Times New Roman" w:hAnsi="Times New Roman" w:cs="Times New Roman"/>
          <w:sz w:val="28"/>
          <w:szCs w:val="28"/>
          <w:u w:val="single"/>
        </w:rPr>
        <w:t xml:space="preserve">» </w:t>
      </w:r>
      <w:r w:rsidRPr="00586E0A">
        <w:rPr>
          <w:rFonts w:ascii="Times New Roman" w:hAnsi="Times New Roman" w:cs="Times New Roman"/>
          <w:sz w:val="28"/>
          <w:szCs w:val="28"/>
        </w:rPr>
        <w:t xml:space="preserve">- </w:t>
      </w:r>
      <w:r w:rsidR="00D230FA">
        <w:rPr>
          <w:rFonts w:ascii="Times New Roman" w:hAnsi="Times New Roman" w:cs="Times New Roman"/>
          <w:sz w:val="28"/>
          <w:szCs w:val="28"/>
        </w:rPr>
        <w:t>о</w:t>
      </w:r>
      <w:r w:rsidRPr="00586E0A">
        <w:rPr>
          <w:rFonts w:ascii="Times New Roman" w:hAnsi="Times New Roman" w:cs="Times New Roman"/>
          <w:sz w:val="28"/>
          <w:szCs w:val="28"/>
        </w:rPr>
        <w:t>рганизация информационной кампании, направленной на укрепление престижа и роли семьи в обществе.</w:t>
      </w:r>
    </w:p>
    <w:p w:rsidR="00586E0A" w:rsidRPr="00586E0A" w:rsidRDefault="00586E0A" w:rsidP="00586E0A">
      <w:pPr>
        <w:autoSpaceDE w:val="0"/>
        <w:autoSpaceDN w:val="0"/>
        <w:adjustRightInd w:val="0"/>
        <w:spacing w:after="0" w:line="240" w:lineRule="auto"/>
        <w:rPr>
          <w:rFonts w:ascii="Times New Roman" w:hAnsi="Times New Roman" w:cs="Times New Roman"/>
          <w:sz w:val="28"/>
          <w:szCs w:val="28"/>
        </w:rPr>
      </w:pPr>
    </w:p>
    <w:p w:rsidR="00586E0A" w:rsidRPr="00586E0A" w:rsidRDefault="00586E0A" w:rsidP="00586E0A">
      <w:pPr>
        <w:autoSpaceDE w:val="0"/>
        <w:autoSpaceDN w:val="0"/>
        <w:adjustRightInd w:val="0"/>
        <w:spacing w:after="0" w:line="240" w:lineRule="auto"/>
        <w:rPr>
          <w:rFonts w:ascii="Times New Roman" w:hAnsi="Times New Roman" w:cs="Times New Roman"/>
          <w:sz w:val="28"/>
          <w:szCs w:val="28"/>
        </w:rPr>
      </w:pPr>
      <w:r w:rsidRPr="00586E0A">
        <w:rPr>
          <w:rFonts w:ascii="Times New Roman" w:hAnsi="Times New Roman" w:cs="Times New Roman"/>
          <w:noProof/>
          <w:sz w:val="28"/>
          <w:szCs w:val="28"/>
          <w:lang w:eastAsia="ru-RU"/>
        </w:rPr>
        <mc:AlternateContent>
          <mc:Choice Requires="wps">
            <w:drawing>
              <wp:anchor distT="0" distB="0" distL="114300" distR="114300" simplePos="0" relativeHeight="251698176" behindDoc="0" locked="0" layoutInCell="1" allowOverlap="1" wp14:anchorId="6A822F1B" wp14:editId="1F55FFEB">
                <wp:simplePos x="0" y="0"/>
                <wp:positionH relativeFrom="margin">
                  <wp:posOffset>-60960</wp:posOffset>
                </wp:positionH>
                <wp:positionV relativeFrom="paragraph">
                  <wp:posOffset>247650</wp:posOffset>
                </wp:positionV>
                <wp:extent cx="1152525" cy="914400"/>
                <wp:effectExtent l="0" t="0" r="28575" b="38100"/>
                <wp:wrapNone/>
                <wp:docPr id="22" name="Выноска со стрелкой вниз 22"/>
                <wp:cNvGraphicFramePr/>
                <a:graphic xmlns:a="http://schemas.openxmlformats.org/drawingml/2006/main">
                  <a:graphicData uri="http://schemas.microsoft.com/office/word/2010/wordprocessingShape">
                    <wps:wsp>
                      <wps:cNvSpPr/>
                      <wps:spPr>
                        <a:xfrm>
                          <a:off x="0" y="0"/>
                          <a:ext cx="1152525" cy="9144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A027A" w:rsidRPr="00586E0A" w:rsidRDefault="005A027A" w:rsidP="00586E0A">
                            <w:pPr>
                              <w:spacing w:after="0" w:line="240" w:lineRule="auto"/>
                              <w:jc w:val="center"/>
                              <w:rPr>
                                <w:rFonts w:ascii="Times New Roman" w:hAnsi="Times New Roman" w:cs="Times New Roman"/>
                                <w:b/>
                              </w:rPr>
                            </w:pPr>
                            <w:r w:rsidRPr="00586E0A">
                              <w:rPr>
                                <w:rFonts w:ascii="Times New Roman" w:hAnsi="Times New Roman" w:cs="Times New Roman"/>
                                <w:b/>
                              </w:rPr>
                              <w:t>Модуль «Семейное</w:t>
                            </w:r>
                          </w:p>
                          <w:p w:rsidR="005A027A" w:rsidRPr="00586E0A" w:rsidRDefault="005A027A" w:rsidP="00586E0A">
                            <w:pPr>
                              <w:spacing w:after="0" w:line="240" w:lineRule="auto"/>
                              <w:jc w:val="center"/>
                              <w:rPr>
                                <w:rFonts w:ascii="Times New Roman" w:hAnsi="Times New Roman" w:cs="Times New Roman"/>
                                <w:b/>
                              </w:rPr>
                            </w:pPr>
                            <w:r w:rsidRPr="00586E0A">
                              <w:rPr>
                                <w:rFonts w:ascii="Times New Roman" w:hAnsi="Times New Roman" w:cs="Times New Roman"/>
                                <w:b/>
                              </w:rPr>
                              <w:t>благополучие»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A822F1B" id="Выноска со стрелкой вниз 22" o:spid="_x0000_s1036" type="#_x0000_t80" style="position:absolute;margin-left:-4.8pt;margin-top:19.5pt;width:90.75pt;height:1in;z-index:251698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" adj="14035,6516,16200,8658" fillcolor="#5b9bd5 [3204]" strokecolor="#1f4d78 [1604]" strokeweight="1pt">
                <v:textbox>
                  <w:txbxContent>
                    <w:p w:rsidR="005A027A" w:rsidRPr="00586E0A" w:rsidRDefault="005A027A" w:rsidP="00586E0A">
                      <w:pPr>
                        <w:spacing w:after="0" w:line="240" w:lineRule="auto"/>
                        <w:jc w:val="center"/>
                        <w:rPr>
                          <w:rFonts w:ascii="Times New Roman" w:hAnsi="Times New Roman" w:cs="Times New Roman"/>
                          <w:b/>
                        </w:rPr>
                      </w:pPr>
                      <w:r w:rsidRPr="00586E0A">
                        <w:rPr>
                          <w:rFonts w:ascii="Times New Roman" w:hAnsi="Times New Roman" w:cs="Times New Roman"/>
                          <w:b/>
                        </w:rPr>
                        <w:t>Модуль «Семейное</w:t>
                      </w:r>
                    </w:p>
                    <w:p w:rsidR="005A027A" w:rsidRPr="00586E0A" w:rsidRDefault="005A027A" w:rsidP="00586E0A">
                      <w:pPr>
                        <w:spacing w:after="0" w:line="240" w:lineRule="auto"/>
                        <w:jc w:val="center"/>
                        <w:rPr>
                          <w:rFonts w:ascii="Times New Roman" w:hAnsi="Times New Roman" w:cs="Times New Roman"/>
                          <w:b/>
                        </w:rPr>
                      </w:pPr>
                      <w:r w:rsidRPr="00586E0A">
                        <w:rPr>
                          <w:rFonts w:ascii="Times New Roman" w:hAnsi="Times New Roman" w:cs="Times New Roman"/>
                          <w:b/>
                        </w:rPr>
                        <w:t>благополучие»</w:t>
                      </w:r>
                    </w:p>
                  </w:txbxContent>
                </v:textbox>
                <w10:wrap anchorx="margin"/>
              </v:shape>
            </w:pict>
          </mc:Fallback>
        </mc:AlternateContent>
      </w:r>
    </w:p>
    <w:p w:rsidR="00586E0A" w:rsidRPr="00586E0A" w:rsidRDefault="00586E0A" w:rsidP="00586E0A">
      <w:pPr>
        <w:autoSpaceDE w:val="0"/>
        <w:autoSpaceDN w:val="0"/>
        <w:adjustRightInd w:val="0"/>
        <w:spacing w:after="0" w:line="240" w:lineRule="auto"/>
        <w:rPr>
          <w:rFonts w:ascii="Times New Roman" w:hAnsi="Times New Roman" w:cs="Times New Roman"/>
          <w:sz w:val="28"/>
          <w:szCs w:val="28"/>
        </w:rPr>
      </w:pPr>
      <w:r w:rsidRPr="00586E0A">
        <w:rPr>
          <w:rFonts w:ascii="Times New Roman" w:hAnsi="Times New Roman" w:cs="Times New Roman"/>
          <w:noProof/>
          <w:sz w:val="28"/>
          <w:szCs w:val="28"/>
          <w:lang w:eastAsia="ru-RU"/>
        </w:rPr>
        <mc:AlternateContent>
          <mc:Choice Requires="wps">
            <w:drawing>
              <wp:anchor distT="0" distB="0" distL="114300" distR="114300" simplePos="0" relativeHeight="251701248" behindDoc="0" locked="0" layoutInCell="1" allowOverlap="1" wp14:anchorId="41479D6F" wp14:editId="736F749A">
                <wp:simplePos x="0" y="0"/>
                <wp:positionH relativeFrom="column">
                  <wp:posOffset>3739515</wp:posOffset>
                </wp:positionH>
                <wp:positionV relativeFrom="paragraph">
                  <wp:posOffset>12700</wp:posOffset>
                </wp:positionV>
                <wp:extent cx="1085850" cy="914400"/>
                <wp:effectExtent l="0" t="0" r="19050" b="38100"/>
                <wp:wrapNone/>
                <wp:docPr id="40" name="Выноска со стрелкой вниз 40"/>
                <wp:cNvGraphicFramePr/>
                <a:graphic xmlns:a="http://schemas.openxmlformats.org/drawingml/2006/main">
                  <a:graphicData uri="http://schemas.microsoft.com/office/word/2010/wordprocessingShape">
                    <wps:wsp>
                      <wps:cNvSpPr/>
                      <wps:spPr>
                        <a:xfrm>
                          <a:off x="0" y="0"/>
                          <a:ext cx="1085850" cy="9144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A027A" w:rsidRPr="00586E0A" w:rsidRDefault="005A027A" w:rsidP="00586E0A">
                            <w:pPr>
                              <w:spacing w:after="0"/>
                              <w:jc w:val="center"/>
                              <w:rPr>
                                <w:rFonts w:ascii="Times New Roman" w:hAnsi="Times New Roman" w:cs="Times New Roman"/>
                                <w:b/>
                              </w:rPr>
                            </w:pPr>
                            <w:r w:rsidRPr="00586E0A">
                              <w:rPr>
                                <w:rFonts w:ascii="Times New Roman" w:hAnsi="Times New Roman" w:cs="Times New Roman"/>
                                <w:b/>
                              </w:rPr>
                              <w:t>Модуль «</w:t>
                            </w:r>
                            <w:proofErr w:type="spellStart"/>
                            <w:r w:rsidRPr="00586E0A">
                              <w:rPr>
                                <w:rFonts w:ascii="Times New Roman" w:hAnsi="Times New Roman" w:cs="Times New Roman"/>
                                <w:b/>
                              </w:rPr>
                              <w:t>Семья.ру</w:t>
                            </w:r>
                            <w:proofErr w:type="spellEnd"/>
                            <w:r w:rsidRPr="00586E0A">
                              <w:rPr>
                                <w:rFonts w:ascii="Times New Roman" w:hAnsi="Times New Roman" w:cs="Times New Roman"/>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1479D6F" id="Выноска со стрелкой вниз 40" o:spid="_x0000_s1037" type="#_x0000_t80" style="position:absolute;margin-left:294.45pt;margin-top:1pt;width:85.5pt;height:1in;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" adj="14035,6253,16200,8526" fillcolor="#5b9bd5 [3204]" strokecolor="#1f4d78 [1604]" strokeweight="1pt">
                <v:textbox>
                  <w:txbxContent>
                    <w:p w:rsidR="005A027A" w:rsidRPr="00586E0A" w:rsidRDefault="005A027A" w:rsidP="00586E0A">
                      <w:pPr>
                        <w:spacing w:after="0"/>
                        <w:jc w:val="center"/>
                        <w:rPr>
                          <w:rFonts w:ascii="Times New Roman" w:hAnsi="Times New Roman" w:cs="Times New Roman"/>
                          <w:b/>
                        </w:rPr>
                      </w:pPr>
                      <w:r w:rsidRPr="00586E0A">
                        <w:rPr>
                          <w:rFonts w:ascii="Times New Roman" w:hAnsi="Times New Roman" w:cs="Times New Roman"/>
                          <w:b/>
                        </w:rPr>
                        <w:t>Модуль «</w:t>
                      </w:r>
                      <w:proofErr w:type="spellStart"/>
                      <w:r w:rsidRPr="00586E0A">
                        <w:rPr>
                          <w:rFonts w:ascii="Times New Roman" w:hAnsi="Times New Roman" w:cs="Times New Roman"/>
                          <w:b/>
                        </w:rPr>
                        <w:t>Семья.ру</w:t>
                      </w:r>
                      <w:proofErr w:type="spellEnd"/>
                      <w:r w:rsidRPr="00586E0A">
                        <w:rPr>
                          <w:rFonts w:ascii="Times New Roman" w:hAnsi="Times New Roman" w:cs="Times New Roman"/>
                          <w:b/>
                        </w:rPr>
                        <w:t>»</w:t>
                      </w:r>
                    </w:p>
                  </w:txbxContent>
                </v:textbox>
              </v:shape>
            </w:pict>
          </mc:Fallback>
        </mc:AlternateContent>
      </w:r>
      <w:r w:rsidRPr="00586E0A">
        <w:rPr>
          <w:rFonts w:ascii="Times New Roman" w:hAnsi="Times New Roman" w:cs="Times New Roman"/>
          <w:noProof/>
          <w:sz w:val="28"/>
          <w:szCs w:val="28"/>
          <w:lang w:eastAsia="ru-RU"/>
        </w:rPr>
        <mc:AlternateContent>
          <mc:Choice Requires="wps">
            <w:drawing>
              <wp:anchor distT="0" distB="0" distL="114300" distR="114300" simplePos="0" relativeHeight="251700224" behindDoc="0" locked="0" layoutInCell="1" allowOverlap="1" wp14:anchorId="15D92A83" wp14:editId="4740B317">
                <wp:simplePos x="0" y="0"/>
                <wp:positionH relativeFrom="margin">
                  <wp:posOffset>2482215</wp:posOffset>
                </wp:positionH>
                <wp:positionV relativeFrom="paragraph">
                  <wp:posOffset>12700</wp:posOffset>
                </wp:positionV>
                <wp:extent cx="1200150" cy="914400"/>
                <wp:effectExtent l="0" t="0" r="19050" b="38100"/>
                <wp:wrapNone/>
                <wp:docPr id="39" name="Выноска со стрелкой вниз 39"/>
                <wp:cNvGraphicFramePr/>
                <a:graphic xmlns:a="http://schemas.openxmlformats.org/drawingml/2006/main">
                  <a:graphicData uri="http://schemas.microsoft.com/office/word/2010/wordprocessingShape">
                    <wps:wsp>
                      <wps:cNvSpPr/>
                      <wps:spPr>
                        <a:xfrm>
                          <a:off x="0" y="0"/>
                          <a:ext cx="1200150" cy="9144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A027A" w:rsidRPr="00E41428" w:rsidRDefault="005A027A" w:rsidP="00586E0A">
                            <w:pPr>
                              <w:spacing w:after="0" w:line="240" w:lineRule="auto"/>
                              <w:jc w:val="center"/>
                            </w:pPr>
                            <w:r w:rsidRPr="00586E0A">
                              <w:rPr>
                                <w:rFonts w:ascii="Times New Roman" w:hAnsi="Times New Roman" w:cs="Times New Roman"/>
                                <w:b/>
                              </w:rPr>
                              <w:t>Модуль «Семейное сотрудничество</w:t>
                            </w:r>
                            <w:r w:rsidRPr="00E41428">
                              <w:rPr>
                                <w:u w:val="singl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D92A83" id="Выноска со стрелкой вниз 39" o:spid="_x0000_s1038" type="#_x0000_t80" style="position:absolute;margin-left:195.45pt;margin-top:1pt;width:94.5pt;height:1in;z-index:251700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" adj="14035,6686,16200,8743" fillcolor="#5b9bd5 [3204]" strokecolor="#1f4d78 [1604]" strokeweight="1pt">
                <v:textbox>
                  <w:txbxContent>
                    <w:p w:rsidR="005A027A" w:rsidRPr="00E41428" w:rsidRDefault="005A027A" w:rsidP="00586E0A">
                      <w:pPr>
                        <w:spacing w:after="0" w:line="240" w:lineRule="auto"/>
                        <w:jc w:val="center"/>
                      </w:pPr>
                      <w:r w:rsidRPr="00586E0A">
                        <w:rPr>
                          <w:rFonts w:ascii="Times New Roman" w:hAnsi="Times New Roman" w:cs="Times New Roman"/>
                          <w:b/>
                        </w:rPr>
                        <w:t>Модуль «Семейное сотрудничество</w:t>
                      </w:r>
                      <w:r w:rsidRPr="00E41428">
                        <w:rPr>
                          <w:u w:val="single"/>
                        </w:rPr>
                        <w:t>»</w:t>
                      </w:r>
                    </w:p>
                  </w:txbxContent>
                </v:textbox>
                <w10:wrap anchorx="margin"/>
              </v:shape>
            </w:pict>
          </mc:Fallback>
        </mc:AlternateContent>
      </w:r>
      <w:r w:rsidRPr="00586E0A">
        <w:rPr>
          <w:rFonts w:ascii="Times New Roman" w:hAnsi="Times New Roman" w:cs="Times New Roman"/>
          <w:noProof/>
          <w:sz w:val="28"/>
          <w:szCs w:val="28"/>
          <w:lang w:eastAsia="ru-RU"/>
        </w:rPr>
        <mc:AlternateContent>
          <mc:Choice Requires="wps">
            <w:drawing>
              <wp:anchor distT="0" distB="0" distL="114300" distR="114300" simplePos="0" relativeHeight="251699200" behindDoc="0" locked="0" layoutInCell="1" allowOverlap="1" wp14:anchorId="1823487C" wp14:editId="1CA06955">
                <wp:simplePos x="0" y="0"/>
                <wp:positionH relativeFrom="column">
                  <wp:posOffset>1148715</wp:posOffset>
                </wp:positionH>
                <wp:positionV relativeFrom="paragraph">
                  <wp:posOffset>12700</wp:posOffset>
                </wp:positionV>
                <wp:extent cx="1266825" cy="933450"/>
                <wp:effectExtent l="0" t="0" r="28575" b="38100"/>
                <wp:wrapNone/>
                <wp:docPr id="32" name="Выноска со стрелкой вниз 32"/>
                <wp:cNvGraphicFramePr/>
                <a:graphic xmlns:a="http://schemas.openxmlformats.org/drawingml/2006/main">
                  <a:graphicData uri="http://schemas.microsoft.com/office/word/2010/wordprocessingShape">
                    <wps:wsp>
                      <wps:cNvSpPr/>
                      <wps:spPr>
                        <a:xfrm>
                          <a:off x="0" y="0"/>
                          <a:ext cx="1266825" cy="93345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A027A" w:rsidRPr="00586E0A" w:rsidRDefault="005A027A" w:rsidP="00586E0A">
                            <w:pPr>
                              <w:spacing w:after="0" w:line="240" w:lineRule="auto"/>
                              <w:jc w:val="center"/>
                              <w:rPr>
                                <w:rFonts w:ascii="Times New Roman" w:hAnsi="Times New Roman" w:cs="Times New Roman"/>
                                <w:b/>
                              </w:rPr>
                            </w:pPr>
                            <w:r w:rsidRPr="00586E0A">
                              <w:rPr>
                                <w:rFonts w:ascii="Times New Roman" w:hAnsi="Times New Roman" w:cs="Times New Roman"/>
                                <w:b/>
                              </w:rPr>
                              <w:t>Модуль «Семейное</w:t>
                            </w:r>
                          </w:p>
                          <w:p w:rsidR="005A027A" w:rsidRPr="00E41428" w:rsidRDefault="005A027A" w:rsidP="00586E0A">
                            <w:pPr>
                              <w:spacing w:after="0" w:line="240" w:lineRule="auto"/>
                              <w:jc w:val="center"/>
                            </w:pPr>
                            <w:r w:rsidRPr="00586E0A">
                              <w:rPr>
                                <w:rFonts w:ascii="Times New Roman" w:hAnsi="Times New Roman" w:cs="Times New Roman"/>
                                <w:b/>
                              </w:rPr>
                              <w:t>взаимодействие</w:t>
                            </w:r>
                            <w:r w:rsidRPr="00E41428">
                              <w:rPr>
                                <w:u w:val="singl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3487C" id="Выноска со стрелкой вниз 32" o:spid="_x0000_s1039" type="#_x0000_t80" style="position:absolute;margin-left:90.45pt;margin-top:1pt;width:99.75pt;height:7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" adj="14035,6821,16200,8811" fillcolor="#5b9bd5 [3204]" strokecolor="#1f4d78 [1604]" strokeweight="1pt">
                <v:textbox>
                  <w:txbxContent>
                    <w:p w:rsidR="005A027A" w:rsidRPr="00586E0A" w:rsidRDefault="005A027A" w:rsidP="00586E0A">
                      <w:pPr>
                        <w:spacing w:after="0" w:line="240" w:lineRule="auto"/>
                        <w:jc w:val="center"/>
                        <w:rPr>
                          <w:rFonts w:ascii="Times New Roman" w:hAnsi="Times New Roman" w:cs="Times New Roman"/>
                          <w:b/>
                        </w:rPr>
                      </w:pPr>
                      <w:r w:rsidRPr="00586E0A">
                        <w:rPr>
                          <w:rFonts w:ascii="Times New Roman" w:hAnsi="Times New Roman" w:cs="Times New Roman"/>
                          <w:b/>
                        </w:rPr>
                        <w:t>Модуль «Семейное</w:t>
                      </w:r>
                    </w:p>
                    <w:p w:rsidR="005A027A" w:rsidRPr="00E41428" w:rsidRDefault="005A027A" w:rsidP="00586E0A">
                      <w:pPr>
                        <w:spacing w:after="0" w:line="240" w:lineRule="auto"/>
                        <w:jc w:val="center"/>
                      </w:pPr>
                      <w:r w:rsidRPr="00586E0A">
                        <w:rPr>
                          <w:rFonts w:ascii="Times New Roman" w:hAnsi="Times New Roman" w:cs="Times New Roman"/>
                          <w:b/>
                        </w:rPr>
                        <w:t>взаимодействие</w:t>
                      </w:r>
                      <w:r w:rsidRPr="00E41428">
                        <w:rPr>
                          <w:u w:val="single"/>
                        </w:rPr>
                        <w:t>»</w:t>
                      </w:r>
                    </w:p>
                  </w:txbxContent>
                </v:textbox>
              </v:shape>
            </w:pict>
          </mc:Fallback>
        </mc:AlternateContent>
      </w:r>
      <w:r w:rsidRPr="00586E0A">
        <w:rPr>
          <w:rFonts w:ascii="Times New Roman" w:hAnsi="Times New Roman" w:cs="Times New Roman"/>
          <w:noProof/>
          <w:sz w:val="28"/>
          <w:szCs w:val="28"/>
          <w:lang w:eastAsia="ru-RU"/>
        </w:rPr>
        <mc:AlternateContent>
          <mc:Choice Requires="wps">
            <w:drawing>
              <wp:anchor distT="0" distB="0" distL="114300" distR="114300" simplePos="0" relativeHeight="251702272" behindDoc="0" locked="0" layoutInCell="1" allowOverlap="1" wp14:anchorId="50F5A2C4" wp14:editId="7A721E94">
                <wp:simplePos x="0" y="0"/>
                <wp:positionH relativeFrom="column">
                  <wp:posOffset>4872990</wp:posOffset>
                </wp:positionH>
                <wp:positionV relativeFrom="paragraph">
                  <wp:posOffset>12700</wp:posOffset>
                </wp:positionV>
                <wp:extent cx="1266825" cy="914400"/>
                <wp:effectExtent l="0" t="0" r="28575" b="38100"/>
                <wp:wrapNone/>
                <wp:docPr id="41" name="Выноска со стрелкой вниз 41"/>
                <wp:cNvGraphicFramePr/>
                <a:graphic xmlns:a="http://schemas.openxmlformats.org/drawingml/2006/main">
                  <a:graphicData uri="http://schemas.microsoft.com/office/word/2010/wordprocessingShape">
                    <wps:wsp>
                      <wps:cNvSpPr/>
                      <wps:spPr>
                        <a:xfrm>
                          <a:off x="0" y="0"/>
                          <a:ext cx="1266825" cy="9144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A027A" w:rsidRPr="00586E0A" w:rsidRDefault="005A027A" w:rsidP="00586E0A">
                            <w:pPr>
                              <w:spacing w:after="0" w:line="240" w:lineRule="auto"/>
                              <w:jc w:val="center"/>
                              <w:rPr>
                                <w:rFonts w:ascii="Times New Roman" w:hAnsi="Times New Roman" w:cs="Times New Roman"/>
                                <w:b/>
                              </w:rPr>
                            </w:pPr>
                            <w:r w:rsidRPr="00586E0A">
                              <w:rPr>
                                <w:rFonts w:ascii="Times New Roman" w:hAnsi="Times New Roman" w:cs="Times New Roman"/>
                                <w:b/>
                              </w:rPr>
                              <w:t>Модуль «Семейная грамотность»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0F5A2C4" id="Выноска со стрелкой вниз 41" o:spid="_x0000_s1040" type="#_x0000_t80" style="position:absolute;margin-left:383.7pt;margin-top:1pt;width:99.75pt;height:1in;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" adj="14035,6902,16200,8851" fillcolor="#5b9bd5 [3204]" strokecolor="#1f4d78 [1604]" strokeweight="1pt">
                <v:textbox>
                  <w:txbxContent>
                    <w:p w:rsidR="005A027A" w:rsidRPr="00586E0A" w:rsidRDefault="005A027A" w:rsidP="00586E0A">
                      <w:pPr>
                        <w:spacing w:after="0" w:line="240" w:lineRule="auto"/>
                        <w:jc w:val="center"/>
                        <w:rPr>
                          <w:rFonts w:ascii="Times New Roman" w:hAnsi="Times New Roman" w:cs="Times New Roman"/>
                          <w:b/>
                        </w:rPr>
                      </w:pPr>
                      <w:r w:rsidRPr="00586E0A">
                        <w:rPr>
                          <w:rFonts w:ascii="Times New Roman" w:hAnsi="Times New Roman" w:cs="Times New Roman"/>
                          <w:b/>
                        </w:rPr>
                        <w:t>Модуль «Семейная грамотность»</w:t>
                      </w:r>
                    </w:p>
                  </w:txbxContent>
                </v:textbox>
              </v:shape>
            </w:pict>
          </mc:Fallback>
        </mc:AlternateContent>
      </w:r>
    </w:p>
    <w:p w:rsidR="00586E0A" w:rsidRPr="00586E0A" w:rsidRDefault="00586E0A" w:rsidP="00586E0A">
      <w:pPr>
        <w:autoSpaceDE w:val="0"/>
        <w:autoSpaceDN w:val="0"/>
        <w:adjustRightInd w:val="0"/>
        <w:spacing w:after="0" w:line="240" w:lineRule="auto"/>
        <w:rPr>
          <w:rFonts w:ascii="Times New Roman" w:hAnsi="Times New Roman" w:cs="Times New Roman"/>
          <w:sz w:val="28"/>
          <w:szCs w:val="28"/>
        </w:rPr>
      </w:pPr>
    </w:p>
    <w:p w:rsidR="00586E0A" w:rsidRPr="00586E0A" w:rsidRDefault="00586E0A" w:rsidP="00586E0A">
      <w:pPr>
        <w:autoSpaceDE w:val="0"/>
        <w:autoSpaceDN w:val="0"/>
        <w:adjustRightInd w:val="0"/>
        <w:spacing w:after="0" w:line="240" w:lineRule="auto"/>
        <w:rPr>
          <w:rFonts w:ascii="Times New Roman" w:hAnsi="Times New Roman" w:cs="Times New Roman"/>
          <w:sz w:val="28"/>
          <w:szCs w:val="28"/>
        </w:rPr>
      </w:pPr>
    </w:p>
    <w:p w:rsidR="00586E0A" w:rsidRPr="00586E0A" w:rsidRDefault="00586E0A" w:rsidP="00586E0A">
      <w:pPr>
        <w:autoSpaceDE w:val="0"/>
        <w:autoSpaceDN w:val="0"/>
        <w:adjustRightInd w:val="0"/>
        <w:spacing w:after="0" w:line="240" w:lineRule="auto"/>
        <w:rPr>
          <w:rFonts w:ascii="Times New Roman" w:hAnsi="Times New Roman" w:cs="Times New Roman"/>
          <w:sz w:val="28"/>
          <w:szCs w:val="28"/>
        </w:rPr>
      </w:pPr>
    </w:p>
    <w:p w:rsidR="00586E0A" w:rsidRPr="00586E0A" w:rsidRDefault="00586E0A" w:rsidP="00586E0A">
      <w:pPr>
        <w:autoSpaceDE w:val="0"/>
        <w:autoSpaceDN w:val="0"/>
        <w:adjustRightInd w:val="0"/>
        <w:spacing w:after="0" w:line="240" w:lineRule="auto"/>
        <w:rPr>
          <w:rFonts w:ascii="Times New Roman" w:hAnsi="Times New Roman" w:cs="Times New Roman"/>
          <w:sz w:val="28"/>
          <w:szCs w:val="28"/>
        </w:rPr>
      </w:pPr>
    </w:p>
    <w:p w:rsidR="00586E0A" w:rsidRPr="00586E0A" w:rsidRDefault="00586E0A" w:rsidP="00586E0A">
      <w:pPr>
        <w:autoSpaceDE w:val="0"/>
        <w:autoSpaceDN w:val="0"/>
        <w:adjustRightInd w:val="0"/>
        <w:spacing w:after="0" w:line="240" w:lineRule="auto"/>
        <w:rPr>
          <w:rFonts w:ascii="Times New Roman" w:hAnsi="Times New Roman" w:cs="Times New Roman"/>
          <w:sz w:val="28"/>
          <w:szCs w:val="28"/>
        </w:rPr>
      </w:pPr>
    </w:p>
    <w:p w:rsidR="00586E0A" w:rsidRPr="00586E0A" w:rsidRDefault="00586E0A" w:rsidP="00586E0A">
      <w:pPr>
        <w:autoSpaceDE w:val="0"/>
        <w:autoSpaceDN w:val="0"/>
        <w:adjustRightInd w:val="0"/>
        <w:spacing w:after="0" w:line="240" w:lineRule="auto"/>
        <w:rPr>
          <w:rFonts w:ascii="Times New Roman" w:hAnsi="Times New Roman" w:cs="Times New Roman"/>
          <w:sz w:val="28"/>
          <w:szCs w:val="28"/>
        </w:rPr>
      </w:pPr>
      <w:r w:rsidRPr="00586E0A">
        <w:rPr>
          <w:rFonts w:ascii="Times New Roman" w:hAnsi="Times New Roman" w:cs="Times New Roman"/>
          <w:noProof/>
          <w:sz w:val="28"/>
          <w:szCs w:val="28"/>
          <w:lang w:eastAsia="ru-RU"/>
        </w:rPr>
        <mc:AlternateContent>
          <mc:Choice Requires="wps">
            <w:drawing>
              <wp:anchor distT="0" distB="0" distL="114300" distR="114300" simplePos="0" relativeHeight="251703296" behindDoc="0" locked="0" layoutInCell="1" allowOverlap="1" wp14:anchorId="070C0AC1" wp14:editId="740552AB">
                <wp:simplePos x="0" y="0"/>
                <wp:positionH relativeFrom="margin">
                  <wp:posOffset>91440</wp:posOffset>
                </wp:positionH>
                <wp:positionV relativeFrom="paragraph">
                  <wp:posOffset>118110</wp:posOffset>
                </wp:positionV>
                <wp:extent cx="5857875" cy="495300"/>
                <wp:effectExtent l="0" t="0" r="28575" b="19050"/>
                <wp:wrapNone/>
                <wp:docPr id="43" name="Прямоугольник 43"/>
                <wp:cNvGraphicFramePr/>
                <a:graphic xmlns:a="http://schemas.openxmlformats.org/drawingml/2006/main">
                  <a:graphicData uri="http://schemas.microsoft.com/office/word/2010/wordprocessingShape">
                    <wps:wsp>
                      <wps:cNvSpPr/>
                      <wps:spPr>
                        <a:xfrm>
                          <a:off x="0" y="0"/>
                          <a:ext cx="5857875" cy="495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A027A" w:rsidRPr="00586E0A" w:rsidRDefault="005A027A" w:rsidP="00586E0A">
                            <w:pPr>
                              <w:spacing w:after="0" w:line="240" w:lineRule="auto"/>
                              <w:jc w:val="center"/>
                              <w:rPr>
                                <w:rFonts w:ascii="Times New Roman" w:hAnsi="Times New Roman" w:cs="Times New Roman"/>
                                <w:b/>
                                <w:sz w:val="28"/>
                                <w:szCs w:val="28"/>
                              </w:rPr>
                            </w:pPr>
                            <w:r w:rsidRPr="00586E0A">
                              <w:rPr>
                                <w:rFonts w:ascii="Times New Roman" w:hAnsi="Times New Roman" w:cs="Times New Roman"/>
                                <w:b/>
                                <w:sz w:val="28"/>
                                <w:szCs w:val="28"/>
                              </w:rPr>
                              <w:t xml:space="preserve">Модуль </w:t>
                            </w:r>
                          </w:p>
                          <w:p w:rsidR="005A027A" w:rsidRPr="00586E0A" w:rsidRDefault="005A027A" w:rsidP="00586E0A">
                            <w:pPr>
                              <w:spacing w:after="0" w:line="240" w:lineRule="auto"/>
                              <w:jc w:val="center"/>
                              <w:rPr>
                                <w:rFonts w:ascii="Times New Roman" w:hAnsi="Times New Roman" w:cs="Times New Roman"/>
                                <w:b/>
                                <w:sz w:val="28"/>
                                <w:szCs w:val="28"/>
                              </w:rPr>
                            </w:pPr>
                            <w:r w:rsidRPr="00586E0A">
                              <w:rPr>
                                <w:rFonts w:ascii="Times New Roman" w:hAnsi="Times New Roman" w:cs="Times New Roman"/>
                                <w:b/>
                                <w:sz w:val="28"/>
                                <w:szCs w:val="28"/>
                              </w:rPr>
                              <w:t xml:space="preserve">«Осознанное </w:t>
                            </w:r>
                            <w:proofErr w:type="spellStart"/>
                            <w:r w:rsidRPr="00586E0A">
                              <w:rPr>
                                <w:rFonts w:ascii="Times New Roman" w:hAnsi="Times New Roman" w:cs="Times New Roman"/>
                                <w:b/>
                                <w:sz w:val="28"/>
                                <w:szCs w:val="28"/>
                              </w:rPr>
                              <w:t>родительство</w:t>
                            </w:r>
                            <w:proofErr w:type="spellEnd"/>
                            <w:r>
                              <w:rPr>
                                <w:rFonts w:ascii="Times New Roman" w:hAnsi="Times New Roman" w:cs="Times New Roman"/>
                                <w:b/>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C0AC1" id="Прямоугольник 43" o:spid="_x0000_s1041" style="position:absolute;margin-left:7.2pt;margin-top:9.3pt;width:461.25pt;height:39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" fillcolor="#5b9bd5 [3204]" strokecolor="#1f4d78 [1604]" strokeweight="1pt">
                <v:textbox>
                  <w:txbxContent>
                    <w:p w:rsidR="005A027A" w:rsidRPr="00586E0A" w:rsidRDefault="005A027A" w:rsidP="00586E0A">
                      <w:pPr>
                        <w:spacing w:after="0" w:line="240" w:lineRule="auto"/>
                        <w:jc w:val="center"/>
                        <w:rPr>
                          <w:rFonts w:ascii="Times New Roman" w:hAnsi="Times New Roman" w:cs="Times New Roman"/>
                          <w:b/>
                          <w:sz w:val="28"/>
                          <w:szCs w:val="28"/>
                        </w:rPr>
                      </w:pPr>
                      <w:r w:rsidRPr="00586E0A">
                        <w:rPr>
                          <w:rFonts w:ascii="Times New Roman" w:hAnsi="Times New Roman" w:cs="Times New Roman"/>
                          <w:b/>
                          <w:sz w:val="28"/>
                          <w:szCs w:val="28"/>
                        </w:rPr>
                        <w:t xml:space="preserve">Модуль </w:t>
                      </w:r>
                    </w:p>
                    <w:p w:rsidR="005A027A" w:rsidRPr="00586E0A" w:rsidRDefault="005A027A" w:rsidP="00586E0A">
                      <w:pPr>
                        <w:spacing w:after="0" w:line="240" w:lineRule="auto"/>
                        <w:jc w:val="center"/>
                        <w:rPr>
                          <w:rFonts w:ascii="Times New Roman" w:hAnsi="Times New Roman" w:cs="Times New Roman"/>
                          <w:b/>
                          <w:sz w:val="28"/>
                          <w:szCs w:val="28"/>
                        </w:rPr>
                      </w:pPr>
                      <w:r w:rsidRPr="00586E0A">
                        <w:rPr>
                          <w:rFonts w:ascii="Times New Roman" w:hAnsi="Times New Roman" w:cs="Times New Roman"/>
                          <w:b/>
                          <w:sz w:val="28"/>
                          <w:szCs w:val="28"/>
                        </w:rPr>
                        <w:t xml:space="preserve">«Осознанное </w:t>
                      </w:r>
                      <w:proofErr w:type="spellStart"/>
                      <w:r w:rsidRPr="00586E0A">
                        <w:rPr>
                          <w:rFonts w:ascii="Times New Roman" w:hAnsi="Times New Roman" w:cs="Times New Roman"/>
                          <w:b/>
                          <w:sz w:val="28"/>
                          <w:szCs w:val="28"/>
                        </w:rPr>
                        <w:t>родительство</w:t>
                      </w:r>
                      <w:proofErr w:type="spellEnd"/>
                      <w:r>
                        <w:rPr>
                          <w:rFonts w:ascii="Times New Roman" w:hAnsi="Times New Roman" w:cs="Times New Roman"/>
                          <w:b/>
                          <w:sz w:val="28"/>
                          <w:szCs w:val="28"/>
                        </w:rPr>
                        <w:t>»</w:t>
                      </w:r>
                    </w:p>
                  </w:txbxContent>
                </v:textbox>
                <w10:wrap anchorx="margin"/>
              </v:rect>
            </w:pict>
          </mc:Fallback>
        </mc:AlternateContent>
      </w:r>
    </w:p>
    <w:p w:rsidR="00586E0A" w:rsidRPr="00586E0A" w:rsidRDefault="00586E0A" w:rsidP="00586E0A">
      <w:pPr>
        <w:autoSpaceDE w:val="0"/>
        <w:autoSpaceDN w:val="0"/>
        <w:adjustRightInd w:val="0"/>
        <w:spacing w:after="0" w:line="240" w:lineRule="auto"/>
        <w:rPr>
          <w:rFonts w:ascii="Times New Roman" w:hAnsi="Times New Roman" w:cs="Times New Roman"/>
          <w:sz w:val="28"/>
          <w:szCs w:val="28"/>
        </w:rPr>
      </w:pPr>
    </w:p>
    <w:p w:rsidR="00586E0A" w:rsidRPr="00586E0A" w:rsidRDefault="00586E0A" w:rsidP="00586E0A">
      <w:pPr>
        <w:autoSpaceDE w:val="0"/>
        <w:autoSpaceDN w:val="0"/>
        <w:adjustRightInd w:val="0"/>
        <w:spacing w:after="0" w:line="240" w:lineRule="auto"/>
        <w:rPr>
          <w:rFonts w:ascii="Times New Roman" w:hAnsi="Times New Roman" w:cs="Times New Roman"/>
          <w:sz w:val="28"/>
          <w:szCs w:val="28"/>
        </w:rPr>
      </w:pPr>
    </w:p>
    <w:p w:rsidR="00586E0A" w:rsidRPr="00586E0A" w:rsidRDefault="00586E0A" w:rsidP="00586E0A">
      <w:pPr>
        <w:autoSpaceDE w:val="0"/>
        <w:autoSpaceDN w:val="0"/>
        <w:adjustRightInd w:val="0"/>
        <w:spacing w:after="0" w:line="240" w:lineRule="auto"/>
        <w:rPr>
          <w:rFonts w:ascii="Times New Roman" w:hAnsi="Times New Roman" w:cs="Times New Roman"/>
          <w:sz w:val="28"/>
          <w:szCs w:val="28"/>
        </w:rPr>
      </w:pPr>
    </w:p>
    <w:p w:rsidR="00586E0A" w:rsidRPr="00586E0A" w:rsidRDefault="00586E0A" w:rsidP="00586E0A">
      <w:pPr>
        <w:autoSpaceDE w:val="0"/>
        <w:autoSpaceDN w:val="0"/>
        <w:adjustRightInd w:val="0"/>
        <w:spacing w:after="0" w:line="240" w:lineRule="auto"/>
        <w:rPr>
          <w:rFonts w:ascii="Times New Roman" w:hAnsi="Times New Roman" w:cs="Times New Roman"/>
          <w:sz w:val="28"/>
          <w:szCs w:val="28"/>
        </w:rPr>
      </w:pPr>
    </w:p>
    <w:p w:rsidR="00586E0A" w:rsidRPr="00586E0A" w:rsidRDefault="00586E0A" w:rsidP="00586E0A">
      <w:pPr>
        <w:autoSpaceDE w:val="0"/>
        <w:autoSpaceDN w:val="0"/>
        <w:adjustRightInd w:val="0"/>
        <w:spacing w:after="0" w:line="240" w:lineRule="auto"/>
        <w:rPr>
          <w:rFonts w:ascii="Times New Roman" w:hAnsi="Times New Roman" w:cs="Times New Roman"/>
          <w:sz w:val="28"/>
          <w:szCs w:val="28"/>
        </w:rPr>
      </w:pPr>
    </w:p>
    <w:p w:rsidR="00586E0A" w:rsidRPr="00586E0A" w:rsidRDefault="00586E0A" w:rsidP="00586E0A">
      <w:pPr>
        <w:autoSpaceDE w:val="0"/>
        <w:autoSpaceDN w:val="0"/>
        <w:adjustRightInd w:val="0"/>
        <w:spacing w:after="0" w:line="240" w:lineRule="auto"/>
        <w:rPr>
          <w:rFonts w:ascii="Times New Roman" w:hAnsi="Times New Roman" w:cs="Times New Roman"/>
          <w:sz w:val="28"/>
          <w:szCs w:val="28"/>
        </w:rPr>
      </w:pPr>
    </w:p>
    <w:p w:rsidR="0050284D" w:rsidRDefault="0050284D" w:rsidP="002D5034">
      <w:pPr>
        <w:autoSpaceDE w:val="0"/>
        <w:autoSpaceDN w:val="0"/>
        <w:adjustRightInd w:val="0"/>
        <w:spacing w:after="0" w:line="240" w:lineRule="auto"/>
        <w:rPr>
          <w:rFonts w:ascii="Times New Roman" w:hAnsi="Times New Roman" w:cs="Times New Roman"/>
          <w:sz w:val="28"/>
          <w:szCs w:val="28"/>
        </w:rPr>
      </w:pPr>
    </w:p>
    <w:p w:rsidR="0050284D" w:rsidRDefault="0050284D" w:rsidP="002D5034">
      <w:pPr>
        <w:autoSpaceDE w:val="0"/>
        <w:autoSpaceDN w:val="0"/>
        <w:adjustRightInd w:val="0"/>
        <w:spacing w:after="0" w:line="240" w:lineRule="auto"/>
        <w:rPr>
          <w:rFonts w:ascii="Times New Roman" w:hAnsi="Times New Roman" w:cs="Times New Roman"/>
          <w:sz w:val="28"/>
          <w:szCs w:val="28"/>
        </w:rPr>
      </w:pPr>
    </w:p>
    <w:p w:rsidR="0050284D" w:rsidRDefault="0050284D" w:rsidP="002D5034">
      <w:pPr>
        <w:autoSpaceDE w:val="0"/>
        <w:autoSpaceDN w:val="0"/>
        <w:adjustRightInd w:val="0"/>
        <w:spacing w:after="0" w:line="240" w:lineRule="auto"/>
        <w:rPr>
          <w:rFonts w:ascii="Times New Roman" w:hAnsi="Times New Roman" w:cs="Times New Roman"/>
          <w:sz w:val="28"/>
          <w:szCs w:val="28"/>
        </w:rPr>
      </w:pPr>
    </w:p>
    <w:p w:rsidR="0050284D" w:rsidRDefault="0050284D" w:rsidP="002D5034">
      <w:pPr>
        <w:autoSpaceDE w:val="0"/>
        <w:autoSpaceDN w:val="0"/>
        <w:adjustRightInd w:val="0"/>
        <w:spacing w:after="0" w:line="240" w:lineRule="auto"/>
        <w:rPr>
          <w:rFonts w:ascii="Times New Roman" w:hAnsi="Times New Roman" w:cs="Times New Roman"/>
          <w:sz w:val="28"/>
          <w:szCs w:val="28"/>
        </w:rPr>
      </w:pPr>
    </w:p>
    <w:p w:rsidR="0050284D" w:rsidRDefault="0050284D" w:rsidP="002D5034">
      <w:pPr>
        <w:autoSpaceDE w:val="0"/>
        <w:autoSpaceDN w:val="0"/>
        <w:adjustRightInd w:val="0"/>
        <w:spacing w:after="0" w:line="240" w:lineRule="auto"/>
        <w:rPr>
          <w:rFonts w:ascii="Times New Roman" w:hAnsi="Times New Roman" w:cs="Times New Roman"/>
          <w:sz w:val="28"/>
          <w:szCs w:val="28"/>
        </w:rPr>
      </w:pPr>
    </w:p>
    <w:p w:rsidR="00D230FA" w:rsidRDefault="00D230FA" w:rsidP="002D5034">
      <w:pPr>
        <w:autoSpaceDE w:val="0"/>
        <w:autoSpaceDN w:val="0"/>
        <w:adjustRightInd w:val="0"/>
        <w:spacing w:after="0" w:line="240" w:lineRule="auto"/>
        <w:rPr>
          <w:rFonts w:ascii="Times New Roman" w:hAnsi="Times New Roman" w:cs="Times New Roman"/>
          <w:sz w:val="28"/>
          <w:szCs w:val="28"/>
        </w:rPr>
      </w:pPr>
    </w:p>
    <w:p w:rsidR="00D230FA" w:rsidRDefault="00D230FA" w:rsidP="002D5034">
      <w:pPr>
        <w:autoSpaceDE w:val="0"/>
        <w:autoSpaceDN w:val="0"/>
        <w:adjustRightInd w:val="0"/>
        <w:spacing w:after="0" w:line="240" w:lineRule="auto"/>
        <w:rPr>
          <w:rFonts w:ascii="Times New Roman" w:hAnsi="Times New Roman" w:cs="Times New Roman"/>
          <w:sz w:val="28"/>
          <w:szCs w:val="28"/>
        </w:rPr>
      </w:pPr>
    </w:p>
    <w:p w:rsidR="00346653" w:rsidRDefault="00346653" w:rsidP="002D5034">
      <w:pPr>
        <w:autoSpaceDE w:val="0"/>
        <w:autoSpaceDN w:val="0"/>
        <w:adjustRightInd w:val="0"/>
        <w:spacing w:after="0" w:line="240" w:lineRule="auto"/>
        <w:rPr>
          <w:rFonts w:ascii="Times New Roman" w:hAnsi="Times New Roman" w:cs="Times New Roman"/>
          <w:sz w:val="28"/>
          <w:szCs w:val="28"/>
        </w:rPr>
      </w:pPr>
    </w:p>
    <w:p w:rsidR="00346653" w:rsidRDefault="00346653" w:rsidP="002D5034">
      <w:pPr>
        <w:autoSpaceDE w:val="0"/>
        <w:autoSpaceDN w:val="0"/>
        <w:adjustRightInd w:val="0"/>
        <w:spacing w:after="0" w:line="240" w:lineRule="auto"/>
        <w:rPr>
          <w:rFonts w:ascii="Times New Roman" w:hAnsi="Times New Roman" w:cs="Times New Roman"/>
          <w:sz w:val="28"/>
          <w:szCs w:val="28"/>
        </w:rPr>
      </w:pPr>
    </w:p>
    <w:p w:rsidR="00064814" w:rsidRPr="00B31A2A" w:rsidRDefault="00AF5BC3" w:rsidP="006C3759">
      <w:pPr>
        <w:jc w:val="center"/>
        <w:rPr>
          <w:rFonts w:ascii="Times New Roman" w:hAnsi="Times New Roman" w:cs="Times New Roman"/>
          <w:b/>
          <w:sz w:val="28"/>
          <w:szCs w:val="28"/>
        </w:rPr>
      </w:pPr>
      <w:r w:rsidRPr="00B31A2A">
        <w:rPr>
          <w:rFonts w:ascii="Times New Roman" w:hAnsi="Times New Roman" w:cs="Times New Roman"/>
          <w:b/>
          <w:bCs/>
          <w:sz w:val="28"/>
          <w:szCs w:val="28"/>
        </w:rPr>
        <w:lastRenderedPageBreak/>
        <w:t xml:space="preserve">5.3. </w:t>
      </w:r>
      <w:r w:rsidR="00346653">
        <w:rPr>
          <w:rFonts w:ascii="Times New Roman" w:hAnsi="Times New Roman" w:cs="Times New Roman"/>
          <w:b/>
          <w:sz w:val="28"/>
          <w:szCs w:val="28"/>
        </w:rPr>
        <w:t>Социальное партнерство</w:t>
      </w:r>
    </w:p>
    <w:p w:rsidR="00064814" w:rsidRDefault="00064814" w:rsidP="00064814">
      <w:pPr>
        <w:rPr>
          <w:rFonts w:ascii="Times New Roman" w:hAnsi="Times New Roman" w:cs="Times New Roman"/>
          <w:sz w:val="28"/>
          <w:szCs w:val="28"/>
        </w:rPr>
      </w:pPr>
      <w:r w:rsidRPr="00136584">
        <w:rPr>
          <w:rFonts w:ascii="Times New Roman" w:hAnsi="Times New Roman" w:cs="Times New Roman"/>
          <w:sz w:val="28"/>
          <w:szCs w:val="28"/>
        </w:rPr>
        <w:t>В процессе функционирования</w:t>
      </w:r>
      <w:r>
        <w:rPr>
          <w:rFonts w:ascii="Times New Roman" w:hAnsi="Times New Roman" w:cs="Times New Roman"/>
          <w:sz w:val="28"/>
          <w:szCs w:val="28"/>
        </w:rPr>
        <w:t xml:space="preserve"> программы</w:t>
      </w:r>
      <w:r w:rsidRPr="00136584">
        <w:rPr>
          <w:rFonts w:ascii="Times New Roman" w:hAnsi="Times New Roman" w:cs="Times New Roman"/>
          <w:sz w:val="28"/>
          <w:szCs w:val="28"/>
        </w:rPr>
        <w:t>, в процессе ее развития все более осваивается внутренняя (</w:t>
      </w:r>
      <w:proofErr w:type="spellStart"/>
      <w:r w:rsidRPr="00136584">
        <w:rPr>
          <w:rFonts w:ascii="Times New Roman" w:hAnsi="Times New Roman" w:cs="Times New Roman"/>
          <w:sz w:val="28"/>
          <w:szCs w:val="28"/>
        </w:rPr>
        <w:t>внутришкольная</w:t>
      </w:r>
      <w:proofErr w:type="spellEnd"/>
      <w:r w:rsidRPr="00136584">
        <w:rPr>
          <w:rFonts w:ascii="Times New Roman" w:hAnsi="Times New Roman" w:cs="Times New Roman"/>
          <w:sz w:val="28"/>
          <w:szCs w:val="28"/>
        </w:rPr>
        <w:t>) и внешняя (внешкольная) воспитывающие среды, формируется ее воспитательное пространство.</w:t>
      </w:r>
    </w:p>
    <w:p w:rsidR="00064814" w:rsidRDefault="00064814" w:rsidP="00064814">
      <w:pPr>
        <w:rPr>
          <w:rFonts w:ascii="Times New Roman" w:eastAsia="Calibri" w:hAnsi="Times New Roman" w:cs="Times New Roman"/>
          <w:sz w:val="28"/>
          <w:szCs w:val="28"/>
        </w:rPr>
      </w:pPr>
      <w:proofErr w:type="spellStart"/>
      <w:r w:rsidRPr="00580D24">
        <w:rPr>
          <w:rFonts w:ascii="Times New Roman" w:eastAsia="Calibri" w:hAnsi="Times New Roman" w:cs="Times New Roman"/>
          <w:sz w:val="28"/>
          <w:szCs w:val="28"/>
        </w:rPr>
        <w:t>Ш.А.Амонашвили</w:t>
      </w:r>
      <w:proofErr w:type="spellEnd"/>
      <w:r w:rsidRPr="00580D24">
        <w:rPr>
          <w:rFonts w:ascii="Times New Roman" w:eastAsia="Calibri" w:hAnsi="Times New Roman" w:cs="Times New Roman"/>
          <w:sz w:val="28"/>
          <w:szCs w:val="28"/>
        </w:rPr>
        <w:t xml:space="preserve"> писал: «Нельзя, чтобы ребенок взрослел, обновлял свою жизнь только в школе или только в семье. Если мы хотим воспитать в нем личность, то все его окружение, все люди, которые направляли этот процесс, должны составлять целеустремленную воспитательную среду».</w:t>
      </w:r>
    </w:p>
    <w:p w:rsidR="00064814" w:rsidRDefault="00064814" w:rsidP="00064814">
      <w:pPr>
        <w:rPr>
          <w:rFonts w:ascii="Times New Roman" w:hAnsi="Times New Roman" w:cs="Times New Roman"/>
          <w:sz w:val="28"/>
          <w:szCs w:val="28"/>
        </w:rPr>
      </w:pPr>
      <w:proofErr w:type="gramStart"/>
      <w:r>
        <w:rPr>
          <w:rFonts w:ascii="Times New Roman" w:hAnsi="Times New Roman" w:cs="Times New Roman"/>
          <w:sz w:val="28"/>
          <w:szCs w:val="28"/>
        </w:rPr>
        <w:t>Воспитательное  пространство</w:t>
      </w:r>
      <w:proofErr w:type="gramEnd"/>
      <w:r>
        <w:rPr>
          <w:rFonts w:ascii="Times New Roman" w:hAnsi="Times New Roman" w:cs="Times New Roman"/>
          <w:sz w:val="28"/>
          <w:szCs w:val="28"/>
        </w:rPr>
        <w:t xml:space="preserve"> </w:t>
      </w:r>
      <w:r w:rsidRPr="00580D24">
        <w:rPr>
          <w:rFonts w:ascii="Times New Roman" w:hAnsi="Times New Roman" w:cs="Times New Roman"/>
          <w:sz w:val="28"/>
          <w:szCs w:val="28"/>
        </w:rPr>
        <w:t xml:space="preserve"> складывается из совместной деятельности всех </w:t>
      </w:r>
      <w:proofErr w:type="spellStart"/>
      <w:r w:rsidRPr="00580D24">
        <w:rPr>
          <w:rFonts w:ascii="Times New Roman" w:hAnsi="Times New Roman" w:cs="Times New Roman"/>
          <w:sz w:val="28"/>
          <w:szCs w:val="28"/>
        </w:rPr>
        <w:t>еѐ</w:t>
      </w:r>
      <w:proofErr w:type="spellEnd"/>
      <w:r w:rsidRPr="00580D24">
        <w:rPr>
          <w:rFonts w:ascii="Times New Roman" w:hAnsi="Times New Roman" w:cs="Times New Roman"/>
          <w:sz w:val="28"/>
          <w:szCs w:val="28"/>
        </w:rPr>
        <w:t xml:space="preserve"> субъектов: учителей, учащихся, родителей, педагог</w:t>
      </w:r>
      <w:r>
        <w:rPr>
          <w:rFonts w:ascii="Times New Roman" w:hAnsi="Times New Roman" w:cs="Times New Roman"/>
          <w:sz w:val="28"/>
          <w:szCs w:val="28"/>
        </w:rPr>
        <w:t>ов дополнительного образования</w:t>
      </w:r>
      <w:r w:rsidRPr="00580D24">
        <w:rPr>
          <w:rFonts w:ascii="Times New Roman" w:hAnsi="Times New Roman" w:cs="Times New Roman"/>
          <w:sz w:val="28"/>
          <w:szCs w:val="28"/>
        </w:rPr>
        <w:t xml:space="preserve">, </w:t>
      </w:r>
      <w:r>
        <w:rPr>
          <w:rFonts w:ascii="Times New Roman" w:hAnsi="Times New Roman" w:cs="Times New Roman"/>
          <w:sz w:val="28"/>
          <w:szCs w:val="28"/>
        </w:rPr>
        <w:t>социальных партнеров. О</w:t>
      </w:r>
      <w:r w:rsidRPr="00580D24">
        <w:rPr>
          <w:rFonts w:ascii="Times New Roman" w:hAnsi="Times New Roman" w:cs="Times New Roman"/>
          <w:sz w:val="28"/>
          <w:szCs w:val="28"/>
        </w:rPr>
        <w:t>хватывает весь педагогический процесс, интегрируя учебные занятия, внеурочную жизнь детей, разнообразную внеклассную деятельность и общение за пределами школы, влияние социальной, природной, предметно-эстетической среды, непрестанно расширяющееся воспитательное пространство</w:t>
      </w:r>
    </w:p>
    <w:p w:rsidR="00652F9F" w:rsidRDefault="00652F9F" w:rsidP="00D66209">
      <w:pPr>
        <w:spacing w:after="0" w:line="276" w:lineRule="auto"/>
        <w:rPr>
          <w:rFonts w:ascii="Times New Roman" w:hAnsi="Times New Roman" w:cs="Times New Roman"/>
          <w:sz w:val="28"/>
          <w:szCs w:val="28"/>
        </w:rPr>
      </w:pPr>
      <w:proofErr w:type="gramStart"/>
      <w:r>
        <w:rPr>
          <w:rFonts w:ascii="Times New Roman" w:hAnsi="Times New Roman" w:cs="Times New Roman"/>
          <w:sz w:val="28"/>
          <w:szCs w:val="28"/>
        </w:rPr>
        <w:t xml:space="preserve">Школа </w:t>
      </w:r>
      <w:r w:rsidRPr="00A66876">
        <w:rPr>
          <w:rFonts w:ascii="Times New Roman" w:hAnsi="Times New Roman" w:cs="Times New Roman"/>
          <w:sz w:val="28"/>
          <w:szCs w:val="28"/>
        </w:rPr>
        <w:t xml:space="preserve"> является</w:t>
      </w:r>
      <w:proofErr w:type="gramEnd"/>
      <w:r w:rsidRPr="00A66876">
        <w:rPr>
          <w:rFonts w:ascii="Times New Roman" w:hAnsi="Times New Roman" w:cs="Times New Roman"/>
          <w:sz w:val="28"/>
          <w:szCs w:val="28"/>
        </w:rPr>
        <w:t xml:space="preserve"> </w:t>
      </w:r>
      <w:r w:rsidRPr="00A66876">
        <w:rPr>
          <w:rFonts w:ascii="Times New Roman" w:hAnsi="Times New Roman" w:cs="Times New Roman"/>
          <w:b/>
          <w:sz w:val="28"/>
          <w:szCs w:val="28"/>
        </w:rPr>
        <w:t>частью социальной среды,</w:t>
      </w:r>
      <w:r w:rsidRPr="00A66876">
        <w:rPr>
          <w:rFonts w:ascii="Times New Roman" w:hAnsi="Times New Roman" w:cs="Times New Roman"/>
          <w:sz w:val="28"/>
          <w:szCs w:val="28"/>
        </w:rPr>
        <w:t xml:space="preserve"> где дети могут реализовать свои потребности  и возможности. Ей </w:t>
      </w:r>
      <w:proofErr w:type="gramStart"/>
      <w:r w:rsidRPr="00A66876">
        <w:rPr>
          <w:rFonts w:ascii="Times New Roman" w:hAnsi="Times New Roman" w:cs="Times New Roman"/>
          <w:sz w:val="28"/>
          <w:szCs w:val="28"/>
        </w:rPr>
        <w:t>присуща  особая</w:t>
      </w:r>
      <w:proofErr w:type="gramEnd"/>
      <w:r w:rsidRPr="00A66876">
        <w:rPr>
          <w:rFonts w:ascii="Times New Roman" w:hAnsi="Times New Roman" w:cs="Times New Roman"/>
          <w:sz w:val="28"/>
          <w:szCs w:val="28"/>
        </w:rPr>
        <w:t xml:space="preserve"> структура, обусловленная интересами не только школы, но и социальных партнеров поселка «Сортировочный». В небольшом поселке расположено множество </w:t>
      </w:r>
      <w:proofErr w:type="gramStart"/>
      <w:r w:rsidRPr="00A66876">
        <w:rPr>
          <w:rFonts w:ascii="Times New Roman" w:hAnsi="Times New Roman" w:cs="Times New Roman"/>
          <w:sz w:val="28"/>
          <w:szCs w:val="28"/>
        </w:rPr>
        <w:t>социокультурных</w:t>
      </w:r>
      <w:r>
        <w:rPr>
          <w:rFonts w:ascii="Times New Roman" w:hAnsi="Times New Roman" w:cs="Times New Roman"/>
          <w:sz w:val="28"/>
          <w:szCs w:val="28"/>
        </w:rPr>
        <w:t xml:space="preserve"> </w:t>
      </w:r>
      <w:r w:rsidRPr="00A66876">
        <w:rPr>
          <w:rFonts w:ascii="Times New Roman" w:hAnsi="Times New Roman" w:cs="Times New Roman"/>
          <w:sz w:val="28"/>
          <w:szCs w:val="28"/>
        </w:rPr>
        <w:t xml:space="preserve"> учреждений</w:t>
      </w:r>
      <w:proofErr w:type="gramEnd"/>
      <w:r w:rsidRPr="00A66876">
        <w:rPr>
          <w:rFonts w:ascii="Times New Roman" w:hAnsi="Times New Roman" w:cs="Times New Roman"/>
          <w:sz w:val="28"/>
          <w:szCs w:val="28"/>
        </w:rPr>
        <w:t>,</w:t>
      </w:r>
      <w:r>
        <w:rPr>
          <w:rFonts w:ascii="Times New Roman" w:hAnsi="Times New Roman" w:cs="Times New Roman"/>
          <w:sz w:val="28"/>
          <w:szCs w:val="28"/>
        </w:rPr>
        <w:t xml:space="preserve"> </w:t>
      </w:r>
      <w:r w:rsidRPr="00A66876">
        <w:rPr>
          <w:rFonts w:ascii="Times New Roman" w:hAnsi="Times New Roman" w:cs="Times New Roman"/>
          <w:sz w:val="28"/>
          <w:szCs w:val="28"/>
        </w:rPr>
        <w:t>сотрудничество с которыми осуществляются на основе двусторонних договоров</w:t>
      </w:r>
      <w:r>
        <w:rPr>
          <w:rFonts w:ascii="Times New Roman" w:hAnsi="Times New Roman" w:cs="Times New Roman"/>
          <w:sz w:val="28"/>
          <w:szCs w:val="28"/>
        </w:rPr>
        <w:t>.</w:t>
      </w:r>
    </w:p>
    <w:p w:rsidR="00652F9F" w:rsidRPr="00A66876" w:rsidRDefault="00652F9F" w:rsidP="00D66209">
      <w:pPr>
        <w:spacing w:after="0" w:line="276" w:lineRule="auto"/>
        <w:rPr>
          <w:rFonts w:ascii="Times New Roman" w:hAnsi="Times New Roman" w:cs="Times New Roman"/>
          <w:sz w:val="28"/>
          <w:szCs w:val="28"/>
        </w:rPr>
      </w:pPr>
      <w:r w:rsidRPr="00A66876">
        <w:rPr>
          <w:rFonts w:ascii="Times New Roman" w:hAnsi="Times New Roman" w:cs="Times New Roman"/>
          <w:sz w:val="28"/>
          <w:szCs w:val="28"/>
        </w:rPr>
        <w:t xml:space="preserve">Стороны, заключившие </w:t>
      </w:r>
      <w:proofErr w:type="gramStart"/>
      <w:r w:rsidRPr="00A66876">
        <w:rPr>
          <w:rFonts w:ascii="Times New Roman" w:hAnsi="Times New Roman" w:cs="Times New Roman"/>
          <w:sz w:val="28"/>
          <w:szCs w:val="28"/>
        </w:rPr>
        <w:t>договор</w:t>
      </w:r>
      <w:r>
        <w:rPr>
          <w:rFonts w:ascii="Times New Roman" w:hAnsi="Times New Roman" w:cs="Times New Roman"/>
          <w:sz w:val="28"/>
          <w:szCs w:val="28"/>
        </w:rPr>
        <w:t xml:space="preserve"> </w:t>
      </w:r>
      <w:r w:rsidRPr="00A66876">
        <w:rPr>
          <w:rFonts w:ascii="Times New Roman" w:hAnsi="Times New Roman" w:cs="Times New Roman"/>
          <w:sz w:val="28"/>
          <w:szCs w:val="28"/>
        </w:rPr>
        <w:t xml:space="preserve"> обязуются</w:t>
      </w:r>
      <w:proofErr w:type="gramEnd"/>
      <w:r w:rsidRPr="00A66876">
        <w:rPr>
          <w:rFonts w:ascii="Times New Roman" w:hAnsi="Times New Roman" w:cs="Times New Roman"/>
          <w:sz w:val="28"/>
          <w:szCs w:val="28"/>
        </w:rPr>
        <w:t xml:space="preserve"> осуществлять сотрудничество , создавая воспитательное пространство  </w:t>
      </w:r>
      <w:r w:rsidR="00064814">
        <w:rPr>
          <w:rFonts w:ascii="Times New Roman" w:hAnsi="Times New Roman" w:cs="Times New Roman"/>
          <w:sz w:val="28"/>
          <w:szCs w:val="28"/>
        </w:rPr>
        <w:t>для включения детей, родителей, педагогов</w:t>
      </w:r>
      <w:r w:rsidRPr="00A66876">
        <w:rPr>
          <w:rFonts w:ascii="Times New Roman" w:hAnsi="Times New Roman" w:cs="Times New Roman"/>
          <w:sz w:val="28"/>
          <w:szCs w:val="28"/>
        </w:rPr>
        <w:t xml:space="preserve"> в социально-зн</w:t>
      </w:r>
      <w:r>
        <w:rPr>
          <w:rFonts w:ascii="Times New Roman" w:hAnsi="Times New Roman" w:cs="Times New Roman"/>
          <w:sz w:val="28"/>
          <w:szCs w:val="28"/>
        </w:rPr>
        <w:t>ачимую, творчески-развивающую, спортивно- оздоровительную деятельность.</w:t>
      </w:r>
    </w:p>
    <w:p w:rsidR="00652F9F" w:rsidRDefault="00B31A2A" w:rsidP="00D66209">
      <w:pPr>
        <w:spacing w:after="0" w:line="276" w:lineRule="auto"/>
        <w:ind w:firstLine="540"/>
        <w:jc w:val="both"/>
        <w:rPr>
          <w:rFonts w:ascii="Times New Roman" w:hAnsi="Times New Roman" w:cs="Times New Roman"/>
          <w:sz w:val="28"/>
          <w:szCs w:val="28"/>
        </w:rPr>
      </w:pPr>
      <w:r>
        <w:rPr>
          <w:rFonts w:ascii="Times New Roman" w:hAnsi="Times New Roman" w:cs="Times New Roman"/>
          <w:sz w:val="28"/>
          <w:szCs w:val="28"/>
        </w:rPr>
        <w:t>У МБ</w:t>
      </w:r>
      <w:r w:rsidR="00064814">
        <w:rPr>
          <w:rFonts w:ascii="Times New Roman" w:hAnsi="Times New Roman" w:cs="Times New Roman"/>
          <w:sz w:val="28"/>
          <w:szCs w:val="28"/>
        </w:rPr>
        <w:t xml:space="preserve">ОУ «Школа № </w:t>
      </w:r>
      <w:r w:rsidR="00652F9F" w:rsidRPr="004D5A1C">
        <w:rPr>
          <w:rFonts w:ascii="Times New Roman" w:hAnsi="Times New Roman" w:cs="Times New Roman"/>
          <w:sz w:val="28"/>
          <w:szCs w:val="28"/>
        </w:rPr>
        <w:t>75</w:t>
      </w:r>
      <w:r w:rsidR="00064814">
        <w:rPr>
          <w:rFonts w:ascii="Times New Roman" w:hAnsi="Times New Roman" w:cs="Times New Roman"/>
          <w:sz w:val="28"/>
          <w:szCs w:val="28"/>
        </w:rPr>
        <w:t>»</w:t>
      </w:r>
      <w:r w:rsidR="00652F9F" w:rsidRPr="004D5A1C">
        <w:rPr>
          <w:rFonts w:ascii="Times New Roman" w:hAnsi="Times New Roman" w:cs="Times New Roman"/>
          <w:sz w:val="28"/>
          <w:szCs w:val="28"/>
        </w:rPr>
        <w:t xml:space="preserve"> сложились тесные отношения со всеми социокультурными объектами поселка: мобильным отрядом особого назначения управления на транспорте по Приволжскому федеральному </w:t>
      </w:r>
      <w:proofErr w:type="gramStart"/>
      <w:r w:rsidR="00652F9F" w:rsidRPr="004D5A1C">
        <w:rPr>
          <w:rFonts w:ascii="Times New Roman" w:hAnsi="Times New Roman" w:cs="Times New Roman"/>
          <w:sz w:val="28"/>
          <w:szCs w:val="28"/>
        </w:rPr>
        <w:t>округу,  центральной</w:t>
      </w:r>
      <w:proofErr w:type="gramEnd"/>
      <w:r w:rsidR="00652F9F" w:rsidRPr="004D5A1C">
        <w:rPr>
          <w:rFonts w:ascii="Times New Roman" w:hAnsi="Times New Roman" w:cs="Times New Roman"/>
          <w:sz w:val="28"/>
          <w:szCs w:val="28"/>
        </w:rPr>
        <w:t xml:space="preserve"> районной библиотекой им. </w:t>
      </w:r>
      <w:proofErr w:type="spellStart"/>
      <w:r w:rsidR="00652F9F" w:rsidRPr="004D5A1C">
        <w:rPr>
          <w:rFonts w:ascii="Times New Roman" w:hAnsi="Times New Roman" w:cs="Times New Roman"/>
          <w:sz w:val="28"/>
          <w:szCs w:val="28"/>
        </w:rPr>
        <w:t>Ф.М.Достоевского</w:t>
      </w:r>
      <w:proofErr w:type="spellEnd"/>
      <w:r w:rsidR="00652F9F" w:rsidRPr="004D5A1C">
        <w:rPr>
          <w:rFonts w:ascii="Times New Roman" w:hAnsi="Times New Roman" w:cs="Times New Roman"/>
          <w:sz w:val="28"/>
          <w:szCs w:val="28"/>
        </w:rPr>
        <w:t xml:space="preserve">, детской библиотекой им. </w:t>
      </w:r>
      <w:proofErr w:type="spellStart"/>
      <w:r w:rsidR="00652F9F" w:rsidRPr="004D5A1C">
        <w:rPr>
          <w:rFonts w:ascii="Times New Roman" w:hAnsi="Times New Roman" w:cs="Times New Roman"/>
          <w:sz w:val="28"/>
          <w:szCs w:val="28"/>
        </w:rPr>
        <w:t>К.Симонова</w:t>
      </w:r>
      <w:proofErr w:type="spellEnd"/>
      <w:r w:rsidR="00652F9F" w:rsidRPr="004D5A1C">
        <w:rPr>
          <w:rFonts w:ascii="Times New Roman" w:hAnsi="Times New Roman" w:cs="Times New Roman"/>
          <w:sz w:val="28"/>
          <w:szCs w:val="28"/>
        </w:rPr>
        <w:t>, Домом спорта «Локомотив», Д/С № 7, 56, советом общественности, советом ветеранов, му</w:t>
      </w:r>
      <w:r w:rsidR="00652F9F">
        <w:rPr>
          <w:rFonts w:ascii="Times New Roman" w:hAnsi="Times New Roman" w:cs="Times New Roman"/>
          <w:sz w:val="28"/>
          <w:szCs w:val="28"/>
        </w:rPr>
        <w:t xml:space="preserve">зеем истории станции Горький </w:t>
      </w:r>
      <w:r w:rsidR="00064814">
        <w:rPr>
          <w:rFonts w:ascii="Times New Roman" w:hAnsi="Times New Roman" w:cs="Times New Roman"/>
          <w:sz w:val="28"/>
          <w:szCs w:val="28"/>
        </w:rPr>
        <w:t>–</w:t>
      </w:r>
      <w:r w:rsidR="00652F9F">
        <w:rPr>
          <w:rFonts w:ascii="Times New Roman" w:hAnsi="Times New Roman" w:cs="Times New Roman"/>
          <w:sz w:val="28"/>
          <w:szCs w:val="28"/>
        </w:rPr>
        <w:t xml:space="preserve"> С</w:t>
      </w:r>
      <w:r w:rsidR="00652F9F" w:rsidRPr="004D5A1C">
        <w:rPr>
          <w:rFonts w:ascii="Times New Roman" w:hAnsi="Times New Roman" w:cs="Times New Roman"/>
          <w:sz w:val="28"/>
          <w:szCs w:val="28"/>
        </w:rPr>
        <w:t>ортировочный</w:t>
      </w:r>
      <w:r w:rsidR="00064814">
        <w:rPr>
          <w:rFonts w:ascii="Times New Roman" w:hAnsi="Times New Roman" w:cs="Times New Roman"/>
          <w:sz w:val="28"/>
          <w:szCs w:val="28"/>
        </w:rPr>
        <w:t>, ДКБ станции Горький-Сортировочная</w:t>
      </w:r>
      <w:r w:rsidR="00652F9F" w:rsidRPr="004D5A1C">
        <w:rPr>
          <w:rFonts w:ascii="Times New Roman" w:hAnsi="Times New Roman" w:cs="Times New Roman"/>
          <w:sz w:val="28"/>
          <w:szCs w:val="28"/>
        </w:rPr>
        <w:t>.</w:t>
      </w:r>
    </w:p>
    <w:p w:rsidR="009153EC" w:rsidRDefault="009153EC" w:rsidP="00D66209">
      <w:pPr>
        <w:spacing w:after="0" w:line="276" w:lineRule="auto"/>
        <w:ind w:firstLine="540"/>
        <w:jc w:val="both"/>
        <w:rPr>
          <w:rFonts w:ascii="Times New Roman" w:hAnsi="Times New Roman" w:cs="Times New Roman"/>
          <w:color w:val="C00000"/>
          <w:sz w:val="28"/>
          <w:szCs w:val="28"/>
        </w:rPr>
      </w:pPr>
    </w:p>
    <w:p w:rsidR="00652F9F" w:rsidRDefault="00652F9F" w:rsidP="00652F9F">
      <w:pPr>
        <w:rPr>
          <w:rFonts w:ascii="Times New Roman" w:hAnsi="Times New Roman" w:cs="Times New Roman"/>
          <w:b/>
          <w:color w:val="C00000"/>
          <w:sz w:val="28"/>
          <w:szCs w:val="28"/>
        </w:rPr>
      </w:pPr>
    </w:p>
    <w:p w:rsidR="00D5237D" w:rsidRDefault="00D5237D" w:rsidP="00652F9F">
      <w:pPr>
        <w:rPr>
          <w:rFonts w:ascii="Times New Roman" w:hAnsi="Times New Roman" w:cs="Times New Roman"/>
          <w:b/>
          <w:color w:val="C00000"/>
          <w:sz w:val="28"/>
          <w:szCs w:val="28"/>
        </w:rPr>
      </w:pPr>
    </w:p>
    <w:p w:rsidR="00D5237D" w:rsidRDefault="00D5237D" w:rsidP="00652F9F">
      <w:pPr>
        <w:rPr>
          <w:rFonts w:ascii="Times New Roman" w:hAnsi="Times New Roman" w:cs="Times New Roman"/>
          <w:b/>
          <w:color w:val="C00000"/>
          <w:sz w:val="28"/>
          <w:szCs w:val="28"/>
        </w:rPr>
      </w:pPr>
    </w:p>
    <w:p w:rsidR="00D5237D" w:rsidRDefault="00D5237D" w:rsidP="00652F9F">
      <w:pPr>
        <w:rPr>
          <w:rFonts w:ascii="Times New Roman" w:hAnsi="Times New Roman" w:cs="Times New Roman"/>
          <w:b/>
          <w:color w:val="C00000"/>
          <w:sz w:val="28"/>
          <w:szCs w:val="28"/>
        </w:rPr>
      </w:pPr>
    </w:p>
    <w:p w:rsidR="00AF5758" w:rsidRDefault="00AF5758" w:rsidP="00AF5758">
      <w:pPr>
        <w:autoSpaceDE w:val="0"/>
        <w:autoSpaceDN w:val="0"/>
        <w:adjustRightInd w:val="0"/>
        <w:spacing w:after="0" w:line="240" w:lineRule="auto"/>
        <w:jc w:val="center"/>
        <w:rPr>
          <w:rFonts w:ascii="Times New Roman" w:hAnsi="Times New Roman" w:cs="Times New Roman"/>
          <w:b/>
          <w:bCs/>
          <w:color w:val="000000"/>
          <w:sz w:val="28"/>
          <w:szCs w:val="28"/>
        </w:rPr>
        <w:sectPr w:rsidR="00AF5758" w:rsidSect="00284D09">
          <w:footerReference w:type="default" r:id="rId35"/>
          <w:pgSz w:w="11906" w:h="16838"/>
          <w:pgMar w:top="1134" w:right="850" w:bottom="1134" w:left="1701" w:header="708" w:footer="708" w:gutter="0"/>
          <w:cols w:space="708"/>
          <w:docGrid w:linePitch="360"/>
        </w:sectPr>
      </w:pPr>
    </w:p>
    <w:p w:rsidR="00F17488" w:rsidRPr="00F17488" w:rsidRDefault="00F17488" w:rsidP="00F17488">
      <w:pPr>
        <w:autoSpaceDE w:val="0"/>
        <w:autoSpaceDN w:val="0"/>
        <w:adjustRightInd w:val="0"/>
        <w:spacing w:after="0" w:line="240" w:lineRule="auto"/>
        <w:jc w:val="center"/>
        <w:rPr>
          <w:rFonts w:ascii="Times New Roman" w:hAnsi="Times New Roman" w:cs="Times New Roman"/>
          <w:b/>
          <w:sz w:val="36"/>
          <w:szCs w:val="36"/>
        </w:rPr>
      </w:pPr>
      <w:r w:rsidRPr="00F17488">
        <w:rPr>
          <w:rFonts w:ascii="Times New Roman" w:hAnsi="Times New Roman" w:cs="Times New Roman"/>
          <w:b/>
          <w:noProof/>
          <w:sz w:val="36"/>
          <w:szCs w:val="36"/>
          <w:lang w:eastAsia="ru-RU"/>
        </w:rPr>
        <w:lastRenderedPageBreak/>
        <mc:AlternateContent>
          <mc:Choice Requires="wps">
            <w:drawing>
              <wp:anchor distT="0" distB="0" distL="114300" distR="114300" simplePos="0" relativeHeight="251709440" behindDoc="0" locked="0" layoutInCell="1" allowOverlap="1" wp14:anchorId="083C44C3" wp14:editId="0B2695FB">
                <wp:simplePos x="0" y="0"/>
                <wp:positionH relativeFrom="margin">
                  <wp:posOffset>6536933</wp:posOffset>
                </wp:positionH>
                <wp:positionV relativeFrom="paragraph">
                  <wp:posOffset>133564</wp:posOffset>
                </wp:positionV>
                <wp:extent cx="2126750" cy="1134224"/>
                <wp:effectExtent l="19050" t="19050" r="26035" b="27940"/>
                <wp:wrapNone/>
                <wp:docPr id="68" name="Овал 68"/>
                <wp:cNvGraphicFramePr/>
                <a:graphic xmlns:a="http://schemas.openxmlformats.org/drawingml/2006/main">
                  <a:graphicData uri="http://schemas.microsoft.com/office/word/2010/wordprocessingShape">
                    <wps:wsp>
                      <wps:cNvSpPr/>
                      <wps:spPr>
                        <a:xfrm>
                          <a:off x="0" y="0"/>
                          <a:ext cx="2126750" cy="1134224"/>
                        </a:xfrm>
                        <a:prstGeom prst="ellipse">
                          <a:avLst/>
                        </a:prstGeom>
                        <a:solidFill>
                          <a:srgbClr val="00B050"/>
                        </a:solidFill>
                        <a:ln w="38100" cap="flat" cmpd="sng" algn="ctr">
                          <a:solidFill>
                            <a:srgbClr val="002060"/>
                          </a:solidFill>
                          <a:prstDash val="solid"/>
                          <a:miter lim="800000"/>
                        </a:ln>
                        <a:effectLst/>
                      </wps:spPr>
                      <wps:txbx>
                        <w:txbxContent>
                          <w:p w:rsidR="005A027A" w:rsidRPr="00291158" w:rsidRDefault="005A027A" w:rsidP="00F17488">
                            <w:pPr>
                              <w:spacing w:after="0" w:line="240" w:lineRule="auto"/>
                              <w:jc w:val="center"/>
                              <w:rPr>
                                <w:rFonts w:ascii="Monotype Corsiva" w:hAnsi="Monotype Corsiva"/>
                                <w:b/>
                                <w:color w:val="000000"/>
                                <w:sz w:val="28"/>
                                <w:szCs w:val="28"/>
                              </w:rPr>
                            </w:pPr>
                            <w:r w:rsidRPr="00291158">
                              <w:rPr>
                                <w:rFonts w:ascii="Monotype Corsiva" w:hAnsi="Monotype Corsiva"/>
                                <w:b/>
                                <w:color w:val="000000"/>
                                <w:sz w:val="28"/>
                                <w:szCs w:val="28"/>
                              </w:rPr>
                              <w:t>Отряд ОМОНА при УВДТ «Ястреб»</w:t>
                            </w:r>
                          </w:p>
                          <w:p w:rsidR="005A027A" w:rsidRDefault="005A027A" w:rsidP="00F174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3C44C3" id="Овал 68" o:spid="_x0000_s1042" style="position:absolute;left:0;text-align:left;margin-left:514.7pt;margin-top:10.5pt;width:167.45pt;height:89.3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" fillcolor="#00b050" strokecolor="#002060" strokeweight="3pt">
                <v:stroke joinstyle="miter"/>
                <v:textbox>
                  <w:txbxContent>
                    <w:p w:rsidR="005A027A" w:rsidRPr="00291158" w:rsidRDefault="005A027A" w:rsidP="00F17488">
                      <w:pPr>
                        <w:spacing w:after="0" w:line="240" w:lineRule="auto"/>
                        <w:jc w:val="center"/>
                        <w:rPr>
                          <w:rFonts w:ascii="Monotype Corsiva" w:hAnsi="Monotype Corsiva"/>
                          <w:b/>
                          <w:color w:val="000000"/>
                          <w:sz w:val="28"/>
                          <w:szCs w:val="28"/>
                        </w:rPr>
                      </w:pPr>
                      <w:r w:rsidRPr="00291158">
                        <w:rPr>
                          <w:rFonts w:ascii="Monotype Corsiva" w:hAnsi="Monotype Corsiva"/>
                          <w:b/>
                          <w:color w:val="000000"/>
                          <w:sz w:val="28"/>
                          <w:szCs w:val="28"/>
                        </w:rPr>
                        <w:t>Отряд ОМОНА при УВДТ «Ястреб»</w:t>
                      </w:r>
                    </w:p>
                    <w:p w:rsidR="005A027A" w:rsidRDefault="005A027A" w:rsidP="00F17488">
                      <w:pPr>
                        <w:jc w:val="center"/>
                      </w:pPr>
                    </w:p>
                  </w:txbxContent>
                </v:textbox>
                <w10:wrap anchorx="margin"/>
              </v:oval>
            </w:pict>
          </mc:Fallback>
        </mc:AlternateContent>
      </w:r>
      <w:r w:rsidRPr="00F17488">
        <w:rPr>
          <w:rFonts w:ascii="Times New Roman" w:hAnsi="Times New Roman" w:cs="Times New Roman"/>
          <w:b/>
          <w:noProof/>
          <w:sz w:val="36"/>
          <w:szCs w:val="36"/>
          <w:lang w:eastAsia="ru-RU"/>
        </w:rPr>
        <mc:AlternateContent>
          <mc:Choice Requires="wps">
            <w:drawing>
              <wp:anchor distT="0" distB="0" distL="114300" distR="114300" simplePos="0" relativeHeight="251711488" behindDoc="0" locked="0" layoutInCell="1" allowOverlap="1" wp14:anchorId="625466F1" wp14:editId="5AFE248F">
                <wp:simplePos x="0" y="0"/>
                <wp:positionH relativeFrom="margin">
                  <wp:posOffset>639566</wp:posOffset>
                </wp:positionH>
                <wp:positionV relativeFrom="paragraph">
                  <wp:posOffset>133564</wp:posOffset>
                </wp:positionV>
                <wp:extent cx="2135491" cy="1158112"/>
                <wp:effectExtent l="19050" t="19050" r="17780" b="23495"/>
                <wp:wrapNone/>
                <wp:docPr id="69" name="Овал 69"/>
                <wp:cNvGraphicFramePr/>
                <a:graphic xmlns:a="http://schemas.openxmlformats.org/drawingml/2006/main">
                  <a:graphicData uri="http://schemas.microsoft.com/office/word/2010/wordprocessingShape">
                    <wps:wsp>
                      <wps:cNvSpPr/>
                      <wps:spPr>
                        <a:xfrm>
                          <a:off x="0" y="0"/>
                          <a:ext cx="2135491" cy="1158112"/>
                        </a:xfrm>
                        <a:prstGeom prst="ellipse">
                          <a:avLst/>
                        </a:prstGeom>
                        <a:solidFill>
                          <a:srgbClr val="FFFF00"/>
                        </a:solidFill>
                        <a:ln w="38100" cap="flat" cmpd="sng" algn="ctr">
                          <a:solidFill>
                            <a:srgbClr val="002060"/>
                          </a:solidFill>
                          <a:prstDash val="solid"/>
                          <a:miter lim="800000"/>
                        </a:ln>
                        <a:effectLst/>
                      </wps:spPr>
                      <wps:txbx>
                        <w:txbxContent>
                          <w:p w:rsidR="005A027A" w:rsidRPr="00291158" w:rsidRDefault="005A027A" w:rsidP="00F17488">
                            <w:pPr>
                              <w:spacing w:after="0" w:line="240" w:lineRule="auto"/>
                              <w:jc w:val="center"/>
                              <w:rPr>
                                <w:rFonts w:ascii="Monotype Corsiva" w:hAnsi="Monotype Corsiva"/>
                                <w:b/>
                                <w:color w:val="000000"/>
                                <w:sz w:val="28"/>
                                <w:szCs w:val="28"/>
                              </w:rPr>
                            </w:pPr>
                            <w:r w:rsidRPr="00291158">
                              <w:rPr>
                                <w:rFonts w:ascii="Monotype Corsiva" w:hAnsi="Monotype Corsiva"/>
                                <w:b/>
                                <w:color w:val="000000"/>
                                <w:sz w:val="28"/>
                                <w:szCs w:val="28"/>
                              </w:rPr>
                              <w:t>Музей истории станции Горький -Сортировочный</w:t>
                            </w:r>
                          </w:p>
                          <w:p w:rsidR="005A027A" w:rsidRDefault="005A027A" w:rsidP="00F174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5466F1" id="Овал 69" o:spid="_x0000_s1043" style="position:absolute;left:0;text-align:left;margin-left:50.35pt;margin-top:10.5pt;width:168.15pt;height:91.2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" fillcolor="yellow" strokecolor="#002060" strokeweight="3pt">
                <v:stroke joinstyle="miter"/>
                <v:textbox>
                  <w:txbxContent>
                    <w:p w:rsidR="005A027A" w:rsidRPr="00291158" w:rsidRDefault="005A027A" w:rsidP="00F17488">
                      <w:pPr>
                        <w:spacing w:after="0" w:line="240" w:lineRule="auto"/>
                        <w:jc w:val="center"/>
                        <w:rPr>
                          <w:rFonts w:ascii="Monotype Corsiva" w:hAnsi="Monotype Corsiva"/>
                          <w:b/>
                          <w:color w:val="000000"/>
                          <w:sz w:val="28"/>
                          <w:szCs w:val="28"/>
                        </w:rPr>
                      </w:pPr>
                      <w:r w:rsidRPr="00291158">
                        <w:rPr>
                          <w:rFonts w:ascii="Monotype Corsiva" w:hAnsi="Monotype Corsiva"/>
                          <w:b/>
                          <w:color w:val="000000"/>
                          <w:sz w:val="28"/>
                          <w:szCs w:val="28"/>
                        </w:rPr>
                        <w:t>Музей истории станции Горький -Сортировочный</w:t>
                      </w:r>
                    </w:p>
                    <w:p w:rsidR="005A027A" w:rsidRDefault="005A027A" w:rsidP="00F17488">
                      <w:pPr>
                        <w:jc w:val="center"/>
                      </w:pPr>
                    </w:p>
                  </w:txbxContent>
                </v:textbox>
                <w10:wrap anchorx="margin"/>
              </v:oval>
            </w:pict>
          </mc:Fallback>
        </mc:AlternateContent>
      </w:r>
      <w:r w:rsidRPr="00F17488">
        <w:rPr>
          <w:rFonts w:ascii="Times New Roman" w:hAnsi="Times New Roman" w:cs="Times New Roman"/>
          <w:b/>
          <w:sz w:val="36"/>
          <w:szCs w:val="36"/>
        </w:rPr>
        <w:t>Внешние связи</w:t>
      </w:r>
    </w:p>
    <w:p w:rsidR="00F17488" w:rsidRPr="00F17488" w:rsidRDefault="00F17488" w:rsidP="00F17488">
      <w:pPr>
        <w:autoSpaceDE w:val="0"/>
        <w:autoSpaceDN w:val="0"/>
        <w:adjustRightInd w:val="0"/>
        <w:spacing w:after="0" w:line="240" w:lineRule="auto"/>
        <w:jc w:val="center"/>
        <w:rPr>
          <w:rFonts w:ascii="Times New Roman" w:hAnsi="Times New Roman" w:cs="Times New Roman"/>
          <w:b/>
          <w:sz w:val="36"/>
          <w:szCs w:val="36"/>
        </w:rPr>
      </w:pPr>
      <w:r w:rsidRPr="00F17488">
        <w:rPr>
          <w:rFonts w:ascii="Times New Roman" w:hAnsi="Times New Roman" w:cs="Times New Roman"/>
          <w:b/>
          <w:noProof/>
          <w:sz w:val="36"/>
          <w:szCs w:val="36"/>
          <w:lang w:eastAsia="ru-RU"/>
        </w:rPr>
        <mc:AlternateContent>
          <mc:Choice Requires="wps">
            <w:drawing>
              <wp:anchor distT="0" distB="0" distL="114300" distR="114300" simplePos="0" relativeHeight="251712512" behindDoc="0" locked="0" layoutInCell="1" allowOverlap="1" wp14:anchorId="62CD6933" wp14:editId="7D49AEE7">
                <wp:simplePos x="0" y="0"/>
                <wp:positionH relativeFrom="margin">
                  <wp:posOffset>3446260</wp:posOffset>
                </wp:positionH>
                <wp:positionV relativeFrom="paragraph">
                  <wp:posOffset>137160</wp:posOffset>
                </wp:positionV>
                <wp:extent cx="2390775" cy="1247775"/>
                <wp:effectExtent l="19050" t="19050" r="28575" b="28575"/>
                <wp:wrapNone/>
                <wp:docPr id="70" name="Овал 70"/>
                <wp:cNvGraphicFramePr/>
                <a:graphic xmlns:a="http://schemas.openxmlformats.org/drawingml/2006/main">
                  <a:graphicData uri="http://schemas.microsoft.com/office/word/2010/wordprocessingShape">
                    <wps:wsp>
                      <wps:cNvSpPr/>
                      <wps:spPr>
                        <a:xfrm>
                          <a:off x="0" y="0"/>
                          <a:ext cx="2390775" cy="1247775"/>
                        </a:xfrm>
                        <a:prstGeom prst="ellipse">
                          <a:avLst/>
                        </a:prstGeom>
                        <a:solidFill>
                          <a:srgbClr val="E947D6"/>
                        </a:solidFill>
                        <a:ln w="38100" cap="flat" cmpd="sng" algn="ctr">
                          <a:solidFill>
                            <a:srgbClr val="4472C4">
                              <a:lumMod val="75000"/>
                            </a:srgbClr>
                          </a:solidFill>
                          <a:prstDash val="solid"/>
                          <a:miter lim="800000"/>
                        </a:ln>
                        <a:effectLst/>
                      </wps:spPr>
                      <wps:txbx>
                        <w:txbxContent>
                          <w:p w:rsidR="005A027A" w:rsidRDefault="005A027A" w:rsidP="00F17488">
                            <w:pPr>
                              <w:spacing w:after="0" w:line="240" w:lineRule="auto"/>
                              <w:jc w:val="center"/>
                            </w:pPr>
                            <w:r>
                              <w:rPr>
                                <w:rFonts w:ascii="Monotype Corsiva" w:hAnsi="Monotype Corsiva"/>
                                <w:b/>
                                <w:color w:val="000000"/>
                                <w:sz w:val="28"/>
                                <w:szCs w:val="28"/>
                              </w:rPr>
                              <w:t xml:space="preserve">Городская –научно-практическая лаборатория по </w:t>
                            </w:r>
                            <w:proofErr w:type="gramStart"/>
                            <w:r>
                              <w:rPr>
                                <w:rFonts w:ascii="Monotype Corsiva" w:hAnsi="Monotype Corsiva"/>
                                <w:b/>
                                <w:color w:val="000000"/>
                                <w:sz w:val="28"/>
                                <w:szCs w:val="28"/>
                              </w:rPr>
                              <w:t>проблемам  семьи</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CD6933" id="Овал 70" o:spid="_x0000_s1044" style="position:absolute;left:0;text-align:left;margin-left:271.35pt;margin-top:10.8pt;width:188.25pt;height:98.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" fillcolor="#e947d6" strokecolor="#2f5597" strokeweight="3pt">
                <v:stroke joinstyle="miter"/>
                <v:textbox>
                  <w:txbxContent>
                    <w:p w:rsidR="005A027A" w:rsidRDefault="005A027A" w:rsidP="00F17488">
                      <w:pPr>
                        <w:spacing w:after="0" w:line="240" w:lineRule="auto"/>
                        <w:jc w:val="center"/>
                      </w:pPr>
                      <w:r>
                        <w:rPr>
                          <w:rFonts w:ascii="Monotype Corsiva" w:hAnsi="Monotype Corsiva"/>
                          <w:b/>
                          <w:color w:val="000000"/>
                          <w:sz w:val="28"/>
                          <w:szCs w:val="28"/>
                        </w:rPr>
                        <w:t xml:space="preserve">Городская –научно-практическая лаборатория по </w:t>
                      </w:r>
                      <w:proofErr w:type="gramStart"/>
                      <w:r>
                        <w:rPr>
                          <w:rFonts w:ascii="Monotype Corsiva" w:hAnsi="Monotype Corsiva"/>
                          <w:b/>
                          <w:color w:val="000000"/>
                          <w:sz w:val="28"/>
                          <w:szCs w:val="28"/>
                        </w:rPr>
                        <w:t>проблемам  семьи</w:t>
                      </w:r>
                      <w:proofErr w:type="gramEnd"/>
                    </w:p>
                  </w:txbxContent>
                </v:textbox>
                <w10:wrap anchorx="margin"/>
              </v:oval>
            </w:pict>
          </mc:Fallback>
        </mc:AlternateContent>
      </w:r>
    </w:p>
    <w:p w:rsidR="00F17488" w:rsidRPr="00F17488" w:rsidRDefault="00F17488" w:rsidP="00F17488">
      <w:pPr>
        <w:autoSpaceDE w:val="0"/>
        <w:autoSpaceDN w:val="0"/>
        <w:adjustRightInd w:val="0"/>
        <w:spacing w:after="0" w:line="240" w:lineRule="auto"/>
        <w:jc w:val="center"/>
        <w:rPr>
          <w:rFonts w:ascii="Times New Roman" w:hAnsi="Times New Roman" w:cs="Times New Roman"/>
          <w:b/>
          <w:sz w:val="36"/>
          <w:szCs w:val="36"/>
        </w:rPr>
      </w:pPr>
    </w:p>
    <w:p w:rsidR="00F17488" w:rsidRPr="00F17488" w:rsidRDefault="00F17488" w:rsidP="00F17488">
      <w:pPr>
        <w:autoSpaceDE w:val="0"/>
        <w:autoSpaceDN w:val="0"/>
        <w:adjustRightInd w:val="0"/>
        <w:spacing w:after="0" w:line="240" w:lineRule="auto"/>
        <w:jc w:val="center"/>
        <w:rPr>
          <w:rFonts w:ascii="Times New Roman" w:hAnsi="Times New Roman" w:cs="Times New Roman"/>
          <w:b/>
          <w:sz w:val="36"/>
          <w:szCs w:val="36"/>
        </w:rPr>
      </w:pPr>
    </w:p>
    <w:p w:rsidR="00F17488" w:rsidRPr="00F17488" w:rsidRDefault="00F17488" w:rsidP="00F17488">
      <w:pPr>
        <w:autoSpaceDE w:val="0"/>
        <w:autoSpaceDN w:val="0"/>
        <w:adjustRightInd w:val="0"/>
        <w:spacing w:after="0" w:line="240" w:lineRule="auto"/>
        <w:jc w:val="center"/>
        <w:rPr>
          <w:rFonts w:ascii="Times New Roman" w:hAnsi="Times New Roman" w:cs="Times New Roman"/>
          <w:b/>
          <w:sz w:val="36"/>
          <w:szCs w:val="36"/>
        </w:rPr>
      </w:pPr>
      <w:r w:rsidRPr="00F17488">
        <w:rPr>
          <w:rFonts w:ascii="Times New Roman" w:hAnsi="Times New Roman" w:cs="Times New Roman"/>
          <w:b/>
          <w:noProof/>
          <w:sz w:val="36"/>
          <w:szCs w:val="36"/>
          <w:lang w:eastAsia="ru-RU"/>
        </w:rPr>
        <mc:AlternateContent>
          <mc:Choice Requires="wps">
            <w:drawing>
              <wp:anchor distT="0" distB="0" distL="114300" distR="114300" simplePos="0" relativeHeight="251719680" behindDoc="0" locked="0" layoutInCell="1" allowOverlap="1" wp14:anchorId="0EC7CAE8" wp14:editId="21BFEAD8">
                <wp:simplePos x="0" y="0"/>
                <wp:positionH relativeFrom="column">
                  <wp:posOffset>-374471</wp:posOffset>
                </wp:positionH>
                <wp:positionV relativeFrom="paragraph">
                  <wp:posOffset>350434</wp:posOffset>
                </wp:positionV>
                <wp:extent cx="2119342" cy="1163782"/>
                <wp:effectExtent l="19050" t="19050" r="14605" b="17780"/>
                <wp:wrapNone/>
                <wp:docPr id="71" name="Овал 71"/>
                <wp:cNvGraphicFramePr/>
                <a:graphic xmlns:a="http://schemas.openxmlformats.org/drawingml/2006/main">
                  <a:graphicData uri="http://schemas.microsoft.com/office/word/2010/wordprocessingShape">
                    <wps:wsp>
                      <wps:cNvSpPr/>
                      <wps:spPr>
                        <a:xfrm>
                          <a:off x="0" y="0"/>
                          <a:ext cx="2119342" cy="1163782"/>
                        </a:xfrm>
                        <a:prstGeom prst="ellipse">
                          <a:avLst/>
                        </a:prstGeom>
                        <a:solidFill>
                          <a:srgbClr val="E7E6E6">
                            <a:lumMod val="90000"/>
                          </a:srgbClr>
                        </a:solidFill>
                        <a:ln w="38100" cap="flat" cmpd="sng" algn="ctr">
                          <a:solidFill>
                            <a:srgbClr val="002060"/>
                          </a:solidFill>
                          <a:prstDash val="solid"/>
                          <a:miter lim="800000"/>
                        </a:ln>
                        <a:effectLst/>
                      </wps:spPr>
                      <wps:txbx>
                        <w:txbxContent>
                          <w:p w:rsidR="005A027A" w:rsidRPr="006B17C3" w:rsidRDefault="005A027A" w:rsidP="00F17488">
                            <w:pPr>
                              <w:jc w:val="center"/>
                              <w:rPr>
                                <w:rFonts w:ascii="Monotype Corsiva" w:hAnsi="Monotype Corsiva"/>
                                <w:b/>
                                <w:color w:val="000000"/>
                                <w:sz w:val="32"/>
                                <w:szCs w:val="32"/>
                              </w:rPr>
                            </w:pPr>
                            <w:r w:rsidRPr="006B17C3">
                              <w:rPr>
                                <w:rFonts w:ascii="Monotype Corsiva" w:hAnsi="Monotype Corsiva"/>
                                <w:b/>
                                <w:color w:val="000000"/>
                                <w:sz w:val="32"/>
                                <w:szCs w:val="32"/>
                              </w:rPr>
                              <w:t>Дом спорта «Локомотив»</w:t>
                            </w:r>
                          </w:p>
                          <w:p w:rsidR="005A027A" w:rsidRDefault="005A027A" w:rsidP="00F174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C7CAE8" id="Овал 71" o:spid="_x0000_s1045" style="position:absolute;left:0;text-align:left;margin-left:-29.5pt;margin-top:27.6pt;width:166.9pt;height:91.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" fillcolor="#d0cece" strokecolor="#002060" strokeweight="3pt">
                <v:stroke joinstyle="miter"/>
                <v:textbox>
                  <w:txbxContent>
                    <w:p w:rsidR="005A027A" w:rsidRPr="006B17C3" w:rsidRDefault="005A027A" w:rsidP="00F17488">
                      <w:pPr>
                        <w:jc w:val="center"/>
                        <w:rPr>
                          <w:rFonts w:ascii="Monotype Corsiva" w:hAnsi="Monotype Corsiva"/>
                          <w:b/>
                          <w:color w:val="000000"/>
                          <w:sz w:val="32"/>
                          <w:szCs w:val="32"/>
                        </w:rPr>
                      </w:pPr>
                      <w:r w:rsidRPr="006B17C3">
                        <w:rPr>
                          <w:rFonts w:ascii="Monotype Corsiva" w:hAnsi="Monotype Corsiva"/>
                          <w:b/>
                          <w:color w:val="000000"/>
                          <w:sz w:val="32"/>
                          <w:szCs w:val="32"/>
                        </w:rPr>
                        <w:t>Дом спорта «Локомотив»</w:t>
                      </w:r>
                    </w:p>
                    <w:p w:rsidR="005A027A" w:rsidRDefault="005A027A" w:rsidP="00F17488">
                      <w:pPr>
                        <w:jc w:val="center"/>
                      </w:pPr>
                    </w:p>
                  </w:txbxContent>
                </v:textbox>
              </v:oval>
            </w:pict>
          </mc:Fallback>
        </mc:AlternateContent>
      </w:r>
    </w:p>
    <w:p w:rsidR="00F17488" w:rsidRPr="00F17488" w:rsidRDefault="00F17488" w:rsidP="00F17488">
      <w:pPr>
        <w:autoSpaceDE w:val="0"/>
        <w:autoSpaceDN w:val="0"/>
        <w:adjustRightInd w:val="0"/>
        <w:spacing w:after="0" w:line="240" w:lineRule="auto"/>
        <w:jc w:val="center"/>
        <w:rPr>
          <w:rFonts w:ascii="Times New Roman" w:hAnsi="Times New Roman" w:cs="Times New Roman"/>
          <w:b/>
          <w:sz w:val="36"/>
          <w:szCs w:val="36"/>
        </w:rPr>
      </w:pPr>
      <w:r w:rsidRPr="00F17488">
        <w:rPr>
          <w:rFonts w:ascii="Times New Roman" w:hAnsi="Times New Roman" w:cs="Times New Roman"/>
          <w:b/>
          <w:noProof/>
          <w:sz w:val="36"/>
          <w:szCs w:val="36"/>
          <w:lang w:eastAsia="ru-RU"/>
        </w:rPr>
        <mc:AlternateContent>
          <mc:Choice Requires="wps">
            <w:drawing>
              <wp:anchor distT="0" distB="0" distL="114300" distR="114300" simplePos="0" relativeHeight="251717632" behindDoc="0" locked="0" layoutInCell="1" allowOverlap="1" wp14:anchorId="5AA11BA9" wp14:editId="71AF0F43">
                <wp:simplePos x="0" y="0"/>
                <wp:positionH relativeFrom="margin">
                  <wp:posOffset>7338318</wp:posOffset>
                </wp:positionH>
                <wp:positionV relativeFrom="paragraph">
                  <wp:posOffset>62287</wp:posOffset>
                </wp:positionV>
                <wp:extent cx="2225432" cy="1160980"/>
                <wp:effectExtent l="19050" t="19050" r="22860" b="20320"/>
                <wp:wrapNone/>
                <wp:docPr id="72" name="Овал 72"/>
                <wp:cNvGraphicFramePr/>
                <a:graphic xmlns:a="http://schemas.openxmlformats.org/drawingml/2006/main">
                  <a:graphicData uri="http://schemas.microsoft.com/office/word/2010/wordprocessingShape">
                    <wps:wsp>
                      <wps:cNvSpPr/>
                      <wps:spPr>
                        <a:xfrm>
                          <a:off x="0" y="0"/>
                          <a:ext cx="2225432" cy="1160980"/>
                        </a:xfrm>
                        <a:prstGeom prst="ellipse">
                          <a:avLst/>
                        </a:prstGeom>
                        <a:solidFill>
                          <a:srgbClr val="FFC000"/>
                        </a:solidFill>
                        <a:ln w="38100" cap="flat" cmpd="sng" algn="ctr">
                          <a:solidFill>
                            <a:srgbClr val="002060"/>
                          </a:solidFill>
                          <a:prstDash val="solid"/>
                          <a:miter lim="800000"/>
                        </a:ln>
                        <a:effectLst/>
                      </wps:spPr>
                      <wps:txbx>
                        <w:txbxContent>
                          <w:p w:rsidR="005A027A" w:rsidRPr="00291158" w:rsidRDefault="005A027A" w:rsidP="00F17488">
                            <w:pPr>
                              <w:jc w:val="center"/>
                              <w:rPr>
                                <w:rFonts w:ascii="Monotype Corsiva" w:hAnsi="Monotype Corsiva"/>
                                <w:b/>
                                <w:color w:val="000000"/>
                                <w:sz w:val="36"/>
                                <w:szCs w:val="36"/>
                              </w:rPr>
                            </w:pPr>
                            <w:r w:rsidRPr="00291158">
                              <w:rPr>
                                <w:rFonts w:ascii="Monotype Corsiva" w:hAnsi="Monotype Corsiva"/>
                                <w:b/>
                                <w:color w:val="000000"/>
                                <w:sz w:val="36"/>
                                <w:szCs w:val="36"/>
                              </w:rPr>
                              <w:t>МБДОУ № 7, №56</w:t>
                            </w:r>
                          </w:p>
                          <w:p w:rsidR="005A027A" w:rsidRPr="00712C0F" w:rsidRDefault="005A027A" w:rsidP="00F17488">
                            <w:pPr>
                              <w:jc w:val="center"/>
                              <w:rPr>
                                <w:color w:val="ED7D31" w:themeColor="accent2"/>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A11BA9" id="Овал 72" o:spid="_x0000_s1046" style="position:absolute;left:0;text-align:left;margin-left:577.8pt;margin-top:4.9pt;width:175.25pt;height:91.4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" fillcolor="#ffc000" strokecolor="#002060" strokeweight="3pt">
                <v:stroke joinstyle="miter"/>
                <v:textbox>
                  <w:txbxContent>
                    <w:p w:rsidR="005A027A" w:rsidRPr="00291158" w:rsidRDefault="005A027A" w:rsidP="00F17488">
                      <w:pPr>
                        <w:jc w:val="center"/>
                        <w:rPr>
                          <w:rFonts w:ascii="Monotype Corsiva" w:hAnsi="Monotype Corsiva"/>
                          <w:b/>
                          <w:color w:val="000000"/>
                          <w:sz w:val="36"/>
                          <w:szCs w:val="36"/>
                        </w:rPr>
                      </w:pPr>
                      <w:r w:rsidRPr="00291158">
                        <w:rPr>
                          <w:rFonts w:ascii="Monotype Corsiva" w:hAnsi="Monotype Corsiva"/>
                          <w:b/>
                          <w:color w:val="000000"/>
                          <w:sz w:val="36"/>
                          <w:szCs w:val="36"/>
                        </w:rPr>
                        <w:t>МБДОУ № 7, №56</w:t>
                      </w:r>
                    </w:p>
                    <w:p w:rsidR="005A027A" w:rsidRPr="00712C0F" w:rsidRDefault="005A027A" w:rsidP="00F17488">
                      <w:pPr>
                        <w:jc w:val="center"/>
                        <w:rPr>
                          <w:color w:val="ED7D31" w:themeColor="accent2"/>
                          <w:sz w:val="36"/>
                          <w:szCs w:val="36"/>
                        </w:rPr>
                      </w:pPr>
                    </w:p>
                  </w:txbxContent>
                </v:textbox>
                <w10:wrap anchorx="margin"/>
              </v:oval>
            </w:pict>
          </mc:Fallback>
        </mc:AlternateContent>
      </w:r>
    </w:p>
    <w:p w:rsidR="00F17488" w:rsidRPr="00F17488" w:rsidRDefault="00F17488" w:rsidP="00F17488">
      <w:pPr>
        <w:autoSpaceDE w:val="0"/>
        <w:autoSpaceDN w:val="0"/>
        <w:adjustRightInd w:val="0"/>
        <w:spacing w:after="0" w:line="240" w:lineRule="auto"/>
        <w:jc w:val="center"/>
        <w:rPr>
          <w:rFonts w:ascii="Times New Roman" w:hAnsi="Times New Roman" w:cs="Times New Roman"/>
          <w:b/>
          <w:sz w:val="36"/>
          <w:szCs w:val="36"/>
        </w:rPr>
      </w:pPr>
    </w:p>
    <w:p w:rsidR="00F17488" w:rsidRPr="00F17488" w:rsidRDefault="00F17488" w:rsidP="00F17488">
      <w:pPr>
        <w:autoSpaceDE w:val="0"/>
        <w:autoSpaceDN w:val="0"/>
        <w:adjustRightInd w:val="0"/>
        <w:spacing w:after="0" w:line="240" w:lineRule="auto"/>
        <w:jc w:val="center"/>
        <w:rPr>
          <w:rFonts w:ascii="Times New Roman" w:hAnsi="Times New Roman" w:cs="Times New Roman"/>
          <w:b/>
          <w:sz w:val="36"/>
          <w:szCs w:val="36"/>
        </w:rPr>
      </w:pPr>
    </w:p>
    <w:p w:rsidR="00F17488" w:rsidRPr="00F17488" w:rsidRDefault="00F17488" w:rsidP="00F17488">
      <w:pPr>
        <w:tabs>
          <w:tab w:val="left" w:pos="10425"/>
        </w:tabs>
        <w:autoSpaceDE w:val="0"/>
        <w:autoSpaceDN w:val="0"/>
        <w:adjustRightInd w:val="0"/>
        <w:spacing w:after="0" w:line="240" w:lineRule="auto"/>
        <w:rPr>
          <w:rFonts w:ascii="Times New Roman" w:hAnsi="Times New Roman" w:cs="Times New Roman"/>
          <w:b/>
          <w:sz w:val="36"/>
          <w:szCs w:val="36"/>
        </w:rPr>
      </w:pPr>
      <w:r w:rsidRPr="00F17488">
        <w:rPr>
          <w:rFonts w:ascii="Times New Roman" w:hAnsi="Times New Roman" w:cs="Times New Roman"/>
          <w:b/>
          <w:sz w:val="36"/>
          <w:szCs w:val="36"/>
        </w:rPr>
        <w:tab/>
      </w:r>
    </w:p>
    <w:p w:rsidR="00F17488" w:rsidRPr="00F17488" w:rsidRDefault="00F17488" w:rsidP="00F17488">
      <w:pPr>
        <w:autoSpaceDE w:val="0"/>
        <w:autoSpaceDN w:val="0"/>
        <w:adjustRightInd w:val="0"/>
        <w:spacing w:after="0" w:line="240" w:lineRule="auto"/>
        <w:jc w:val="center"/>
        <w:rPr>
          <w:rFonts w:ascii="Times New Roman" w:hAnsi="Times New Roman" w:cs="Times New Roman"/>
          <w:b/>
          <w:sz w:val="36"/>
          <w:szCs w:val="36"/>
        </w:rPr>
      </w:pPr>
      <w:r w:rsidRPr="00F17488">
        <w:rPr>
          <w:rFonts w:ascii="Times New Roman" w:hAnsi="Times New Roman" w:cs="Times New Roman"/>
          <w:b/>
          <w:noProof/>
          <w:sz w:val="36"/>
          <w:szCs w:val="36"/>
          <w:lang w:eastAsia="ru-RU"/>
        </w:rPr>
        <mc:AlternateContent>
          <mc:Choice Requires="wps">
            <w:drawing>
              <wp:anchor distT="0" distB="0" distL="114300" distR="114300" simplePos="0" relativeHeight="251708416" behindDoc="0" locked="0" layoutInCell="1" allowOverlap="1" wp14:anchorId="63E97A9E" wp14:editId="0F11F437">
                <wp:simplePos x="0" y="0"/>
                <wp:positionH relativeFrom="margin">
                  <wp:posOffset>3095091</wp:posOffset>
                </wp:positionH>
                <wp:positionV relativeFrom="paragraph">
                  <wp:posOffset>130610</wp:posOffset>
                </wp:positionV>
                <wp:extent cx="3276850" cy="2008909"/>
                <wp:effectExtent l="19050" t="19050" r="19050" b="10795"/>
                <wp:wrapNone/>
                <wp:docPr id="73" name="Овал 73"/>
                <wp:cNvGraphicFramePr/>
                <a:graphic xmlns:a="http://schemas.openxmlformats.org/drawingml/2006/main">
                  <a:graphicData uri="http://schemas.microsoft.com/office/word/2010/wordprocessingShape">
                    <wps:wsp>
                      <wps:cNvSpPr/>
                      <wps:spPr>
                        <a:xfrm>
                          <a:off x="0" y="0"/>
                          <a:ext cx="3276850" cy="2008909"/>
                        </a:xfrm>
                        <a:prstGeom prst="ellipse">
                          <a:avLst/>
                        </a:prstGeom>
                        <a:solidFill>
                          <a:srgbClr val="FF0000"/>
                        </a:solidFill>
                        <a:ln w="38100" cap="flat" cmpd="sng" algn="ctr">
                          <a:solidFill>
                            <a:srgbClr val="4472C4">
                              <a:lumMod val="50000"/>
                            </a:srgbClr>
                          </a:solidFill>
                          <a:prstDash val="solid"/>
                          <a:miter lim="800000"/>
                        </a:ln>
                        <a:effectLst/>
                      </wps:spPr>
                      <wps:txbx>
                        <w:txbxContent>
                          <w:p w:rsidR="005A027A" w:rsidRPr="00712C0F" w:rsidRDefault="005A027A" w:rsidP="00F17488">
                            <w:pPr>
                              <w:jc w:val="center"/>
                              <w:rPr>
                                <w:rFonts w:ascii="Monotype Corsiva" w:hAnsi="Monotype Corsiva" w:cs="Times New Roman"/>
                                <w:b/>
                                <w:sz w:val="56"/>
                                <w:szCs w:val="56"/>
                              </w:rPr>
                            </w:pPr>
                            <w:r w:rsidRPr="00712C0F">
                              <w:rPr>
                                <w:rFonts w:ascii="Monotype Corsiva" w:hAnsi="Monotype Corsiva" w:cs="Times New Roman"/>
                                <w:b/>
                                <w:sz w:val="56"/>
                                <w:szCs w:val="56"/>
                              </w:rPr>
                              <w:t>Семья и школа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E97A9E" id="Овал 73" o:spid="_x0000_s1047" style="position:absolute;left:0;text-align:left;margin-left:243.7pt;margin-top:10.3pt;width:258pt;height:158.2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" fillcolor="red" strokecolor="#203864" strokeweight="3pt">
                <v:stroke joinstyle="miter"/>
                <v:textbox>
                  <w:txbxContent>
                    <w:p w:rsidR="005A027A" w:rsidRPr="00712C0F" w:rsidRDefault="005A027A" w:rsidP="00F17488">
                      <w:pPr>
                        <w:jc w:val="center"/>
                        <w:rPr>
                          <w:rFonts w:ascii="Monotype Corsiva" w:hAnsi="Monotype Corsiva" w:cs="Times New Roman"/>
                          <w:b/>
                          <w:sz w:val="56"/>
                          <w:szCs w:val="56"/>
                        </w:rPr>
                      </w:pPr>
                      <w:r w:rsidRPr="00712C0F">
                        <w:rPr>
                          <w:rFonts w:ascii="Monotype Corsiva" w:hAnsi="Monotype Corsiva" w:cs="Times New Roman"/>
                          <w:b/>
                          <w:sz w:val="56"/>
                          <w:szCs w:val="56"/>
                        </w:rPr>
                        <w:t>Семья и школа</w:t>
                      </w:r>
                    </w:p>
                  </w:txbxContent>
                </v:textbox>
                <w10:wrap anchorx="margin"/>
              </v:oval>
            </w:pict>
          </mc:Fallback>
        </mc:AlternateContent>
      </w:r>
    </w:p>
    <w:p w:rsidR="00F17488" w:rsidRPr="00F17488" w:rsidRDefault="00F17488" w:rsidP="00F17488">
      <w:pPr>
        <w:autoSpaceDE w:val="0"/>
        <w:autoSpaceDN w:val="0"/>
        <w:adjustRightInd w:val="0"/>
        <w:spacing w:after="0" w:line="240" w:lineRule="auto"/>
        <w:jc w:val="center"/>
        <w:rPr>
          <w:rFonts w:ascii="Times New Roman" w:hAnsi="Times New Roman" w:cs="Times New Roman"/>
          <w:b/>
          <w:sz w:val="36"/>
          <w:szCs w:val="36"/>
        </w:rPr>
      </w:pPr>
      <w:r w:rsidRPr="00F17488">
        <w:rPr>
          <w:rFonts w:ascii="Times New Roman" w:hAnsi="Times New Roman" w:cs="Times New Roman"/>
          <w:b/>
          <w:noProof/>
          <w:sz w:val="36"/>
          <w:szCs w:val="36"/>
          <w:lang w:eastAsia="ru-RU"/>
        </w:rPr>
        <mc:AlternateContent>
          <mc:Choice Requires="wps">
            <w:drawing>
              <wp:anchor distT="0" distB="0" distL="114300" distR="114300" simplePos="0" relativeHeight="251714560" behindDoc="0" locked="0" layoutInCell="1" allowOverlap="1" wp14:anchorId="3ED29C46" wp14:editId="30C20F69">
                <wp:simplePos x="0" y="0"/>
                <wp:positionH relativeFrom="column">
                  <wp:posOffset>7443113</wp:posOffset>
                </wp:positionH>
                <wp:positionV relativeFrom="paragraph">
                  <wp:posOffset>185548</wp:posOffset>
                </wp:positionV>
                <wp:extent cx="2249498" cy="1114425"/>
                <wp:effectExtent l="19050" t="19050" r="17780" b="28575"/>
                <wp:wrapNone/>
                <wp:docPr id="74" name="Овал 74"/>
                <wp:cNvGraphicFramePr/>
                <a:graphic xmlns:a="http://schemas.openxmlformats.org/drawingml/2006/main">
                  <a:graphicData uri="http://schemas.microsoft.com/office/word/2010/wordprocessingShape">
                    <wps:wsp>
                      <wps:cNvSpPr/>
                      <wps:spPr>
                        <a:xfrm>
                          <a:off x="0" y="0"/>
                          <a:ext cx="2249498" cy="1114425"/>
                        </a:xfrm>
                        <a:prstGeom prst="ellipse">
                          <a:avLst/>
                        </a:prstGeom>
                        <a:solidFill>
                          <a:srgbClr val="6454DC"/>
                        </a:solidFill>
                        <a:ln w="38100" cap="flat" cmpd="sng" algn="ctr">
                          <a:solidFill>
                            <a:srgbClr val="002060"/>
                          </a:solidFill>
                          <a:prstDash val="solid"/>
                          <a:miter lim="800000"/>
                        </a:ln>
                        <a:effectLst/>
                      </wps:spPr>
                      <wps:txbx>
                        <w:txbxContent>
                          <w:p w:rsidR="005A027A" w:rsidRDefault="005A027A" w:rsidP="00F17488">
                            <w:pPr>
                              <w:jc w:val="center"/>
                            </w:pPr>
                            <w:r>
                              <w:rPr>
                                <w:rFonts w:ascii="Monotype Corsiva" w:hAnsi="Monotype Corsiva"/>
                                <w:b/>
                                <w:color w:val="000000"/>
                                <w:sz w:val="32"/>
                                <w:szCs w:val="32"/>
                              </w:rPr>
                              <w:t>Городская дорожная больница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D29C46" id="Овал 74" o:spid="_x0000_s1048" style="position:absolute;left:0;text-align:left;margin-left:586.05pt;margin-top:14.6pt;width:177.15pt;height:87.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" fillcolor="#6454dc" strokecolor="#002060" strokeweight="3pt">
                <v:stroke joinstyle="miter"/>
                <v:textbox>
                  <w:txbxContent>
                    <w:p w:rsidR="005A027A" w:rsidRDefault="005A027A" w:rsidP="00F17488">
                      <w:pPr>
                        <w:jc w:val="center"/>
                      </w:pPr>
                      <w:r>
                        <w:rPr>
                          <w:rFonts w:ascii="Monotype Corsiva" w:hAnsi="Monotype Corsiva"/>
                          <w:b/>
                          <w:color w:val="000000"/>
                          <w:sz w:val="32"/>
                          <w:szCs w:val="32"/>
                        </w:rPr>
                        <w:t>Городская дорожная больница</w:t>
                      </w:r>
                    </w:p>
                  </w:txbxContent>
                </v:textbox>
              </v:oval>
            </w:pict>
          </mc:Fallback>
        </mc:AlternateContent>
      </w:r>
      <w:r w:rsidRPr="00F17488">
        <w:rPr>
          <w:rFonts w:ascii="Times New Roman" w:hAnsi="Times New Roman" w:cs="Times New Roman"/>
          <w:b/>
          <w:noProof/>
          <w:sz w:val="36"/>
          <w:szCs w:val="36"/>
          <w:lang w:eastAsia="ru-RU"/>
        </w:rPr>
        <mc:AlternateContent>
          <mc:Choice Requires="wps">
            <w:drawing>
              <wp:anchor distT="0" distB="0" distL="114300" distR="114300" simplePos="0" relativeHeight="251713536" behindDoc="0" locked="0" layoutInCell="1" allowOverlap="1" wp14:anchorId="1FD5EACA" wp14:editId="6C9D1156">
                <wp:simplePos x="0" y="0"/>
                <wp:positionH relativeFrom="margin">
                  <wp:posOffset>-453669</wp:posOffset>
                </wp:positionH>
                <wp:positionV relativeFrom="paragraph">
                  <wp:posOffset>186818</wp:posOffset>
                </wp:positionV>
                <wp:extent cx="2266950" cy="1123950"/>
                <wp:effectExtent l="19050" t="19050" r="19050" b="19050"/>
                <wp:wrapNone/>
                <wp:docPr id="75" name="Овал 75"/>
                <wp:cNvGraphicFramePr/>
                <a:graphic xmlns:a="http://schemas.openxmlformats.org/drawingml/2006/main">
                  <a:graphicData uri="http://schemas.microsoft.com/office/word/2010/wordprocessingShape">
                    <wps:wsp>
                      <wps:cNvSpPr/>
                      <wps:spPr>
                        <a:xfrm>
                          <a:off x="0" y="0"/>
                          <a:ext cx="2266950" cy="1123950"/>
                        </a:xfrm>
                        <a:prstGeom prst="ellipse">
                          <a:avLst/>
                        </a:prstGeom>
                        <a:solidFill>
                          <a:srgbClr val="00B0F0"/>
                        </a:solidFill>
                        <a:ln w="38100" cap="flat" cmpd="sng" algn="ctr">
                          <a:solidFill>
                            <a:srgbClr val="002060"/>
                          </a:solidFill>
                          <a:prstDash val="solid"/>
                          <a:miter lim="800000"/>
                        </a:ln>
                        <a:effectLst/>
                      </wps:spPr>
                      <wps:txbx>
                        <w:txbxContent>
                          <w:p w:rsidR="005A027A" w:rsidRPr="00291158" w:rsidRDefault="005A027A" w:rsidP="00F17488">
                            <w:pPr>
                              <w:pStyle w:val="aa"/>
                              <w:jc w:val="center"/>
                              <w:rPr>
                                <w:rFonts w:ascii="Monotype Corsiva" w:hAnsi="Monotype Corsiva"/>
                                <w:b/>
                                <w:color w:val="000000"/>
                                <w:sz w:val="28"/>
                                <w:szCs w:val="28"/>
                              </w:rPr>
                            </w:pPr>
                            <w:r w:rsidRPr="00291158">
                              <w:rPr>
                                <w:rFonts w:ascii="Monotype Corsiva" w:hAnsi="Monotype Corsiva"/>
                                <w:b/>
                                <w:color w:val="000000"/>
                                <w:sz w:val="28"/>
                                <w:szCs w:val="28"/>
                              </w:rPr>
                              <w:t>Библиотека им.</w:t>
                            </w:r>
                          </w:p>
                          <w:p w:rsidR="005A027A" w:rsidRPr="00291158" w:rsidRDefault="005A027A" w:rsidP="00F17488">
                            <w:pPr>
                              <w:pStyle w:val="aa"/>
                              <w:jc w:val="center"/>
                              <w:rPr>
                                <w:rFonts w:ascii="Monotype Corsiva" w:hAnsi="Monotype Corsiva"/>
                                <w:b/>
                                <w:color w:val="000000"/>
                                <w:sz w:val="28"/>
                                <w:szCs w:val="28"/>
                              </w:rPr>
                            </w:pPr>
                            <w:r w:rsidRPr="00291158">
                              <w:rPr>
                                <w:rFonts w:ascii="Monotype Corsiva" w:hAnsi="Monotype Corsiva"/>
                                <w:b/>
                                <w:color w:val="000000"/>
                                <w:sz w:val="28"/>
                                <w:szCs w:val="28"/>
                              </w:rPr>
                              <w:t>Ф.</w:t>
                            </w:r>
                            <w:proofErr w:type="gramStart"/>
                            <w:r w:rsidRPr="00291158">
                              <w:rPr>
                                <w:rFonts w:ascii="Monotype Corsiva" w:hAnsi="Monotype Corsiva"/>
                                <w:b/>
                                <w:color w:val="000000"/>
                                <w:sz w:val="28"/>
                                <w:szCs w:val="28"/>
                              </w:rPr>
                              <w:t>М .Достоевского</w:t>
                            </w:r>
                            <w:proofErr w:type="gramEnd"/>
                            <w:r w:rsidRPr="00291158">
                              <w:rPr>
                                <w:rFonts w:ascii="Monotype Corsiva" w:hAnsi="Monotype Corsiva"/>
                                <w:b/>
                                <w:color w:val="000000"/>
                                <w:sz w:val="28"/>
                                <w:szCs w:val="28"/>
                              </w:rPr>
                              <w:t>, К. Симонова</w:t>
                            </w:r>
                          </w:p>
                          <w:p w:rsidR="005A027A" w:rsidRDefault="005A027A" w:rsidP="00F174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D5EACA" id="Овал 75" o:spid="_x0000_s1049" style="position:absolute;left:0;text-align:left;margin-left:-35.7pt;margin-top:14.7pt;width:178.5pt;height:88.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" fillcolor="#00b0f0" strokecolor="#002060" strokeweight="3pt">
                <v:stroke joinstyle="miter"/>
                <v:textbox>
                  <w:txbxContent>
                    <w:p w:rsidR="005A027A" w:rsidRPr="00291158" w:rsidRDefault="005A027A" w:rsidP="00F17488">
                      <w:pPr>
                        <w:pStyle w:val="aa"/>
                        <w:jc w:val="center"/>
                        <w:rPr>
                          <w:rFonts w:ascii="Monotype Corsiva" w:hAnsi="Monotype Corsiva"/>
                          <w:b/>
                          <w:color w:val="000000"/>
                          <w:sz w:val="28"/>
                          <w:szCs w:val="28"/>
                        </w:rPr>
                      </w:pPr>
                      <w:r w:rsidRPr="00291158">
                        <w:rPr>
                          <w:rFonts w:ascii="Monotype Corsiva" w:hAnsi="Monotype Corsiva"/>
                          <w:b/>
                          <w:color w:val="000000"/>
                          <w:sz w:val="28"/>
                          <w:szCs w:val="28"/>
                        </w:rPr>
                        <w:t>Библиотека им.</w:t>
                      </w:r>
                    </w:p>
                    <w:p w:rsidR="005A027A" w:rsidRPr="00291158" w:rsidRDefault="005A027A" w:rsidP="00F17488">
                      <w:pPr>
                        <w:pStyle w:val="aa"/>
                        <w:jc w:val="center"/>
                        <w:rPr>
                          <w:rFonts w:ascii="Monotype Corsiva" w:hAnsi="Monotype Corsiva"/>
                          <w:b/>
                          <w:color w:val="000000"/>
                          <w:sz w:val="28"/>
                          <w:szCs w:val="28"/>
                        </w:rPr>
                      </w:pPr>
                      <w:r w:rsidRPr="00291158">
                        <w:rPr>
                          <w:rFonts w:ascii="Monotype Corsiva" w:hAnsi="Monotype Corsiva"/>
                          <w:b/>
                          <w:color w:val="000000"/>
                          <w:sz w:val="28"/>
                          <w:szCs w:val="28"/>
                        </w:rPr>
                        <w:t>Ф.</w:t>
                      </w:r>
                      <w:proofErr w:type="gramStart"/>
                      <w:r w:rsidRPr="00291158">
                        <w:rPr>
                          <w:rFonts w:ascii="Monotype Corsiva" w:hAnsi="Monotype Corsiva"/>
                          <w:b/>
                          <w:color w:val="000000"/>
                          <w:sz w:val="28"/>
                          <w:szCs w:val="28"/>
                        </w:rPr>
                        <w:t>М .Достоевского</w:t>
                      </w:r>
                      <w:proofErr w:type="gramEnd"/>
                      <w:r w:rsidRPr="00291158">
                        <w:rPr>
                          <w:rFonts w:ascii="Monotype Corsiva" w:hAnsi="Monotype Corsiva"/>
                          <w:b/>
                          <w:color w:val="000000"/>
                          <w:sz w:val="28"/>
                          <w:szCs w:val="28"/>
                        </w:rPr>
                        <w:t>, К. Симонова</w:t>
                      </w:r>
                    </w:p>
                    <w:p w:rsidR="005A027A" w:rsidRDefault="005A027A" w:rsidP="00F17488">
                      <w:pPr>
                        <w:jc w:val="center"/>
                      </w:pPr>
                    </w:p>
                  </w:txbxContent>
                </v:textbox>
                <w10:wrap anchorx="margin"/>
              </v:oval>
            </w:pict>
          </mc:Fallback>
        </mc:AlternateContent>
      </w:r>
    </w:p>
    <w:p w:rsidR="00F17488" w:rsidRPr="00F17488" w:rsidRDefault="00F17488" w:rsidP="00F17488">
      <w:pPr>
        <w:autoSpaceDE w:val="0"/>
        <w:autoSpaceDN w:val="0"/>
        <w:adjustRightInd w:val="0"/>
        <w:spacing w:after="0" w:line="240" w:lineRule="auto"/>
        <w:jc w:val="center"/>
        <w:rPr>
          <w:rFonts w:ascii="Times New Roman" w:hAnsi="Times New Roman" w:cs="Times New Roman"/>
          <w:b/>
          <w:sz w:val="36"/>
          <w:szCs w:val="36"/>
        </w:rPr>
      </w:pPr>
    </w:p>
    <w:p w:rsidR="00F17488" w:rsidRPr="00F17488" w:rsidRDefault="00F17488" w:rsidP="00F17488">
      <w:pPr>
        <w:autoSpaceDE w:val="0"/>
        <w:autoSpaceDN w:val="0"/>
        <w:adjustRightInd w:val="0"/>
        <w:spacing w:after="0" w:line="240" w:lineRule="auto"/>
        <w:jc w:val="center"/>
        <w:rPr>
          <w:rFonts w:ascii="Times New Roman" w:hAnsi="Times New Roman" w:cs="Times New Roman"/>
          <w:b/>
          <w:sz w:val="36"/>
          <w:szCs w:val="36"/>
        </w:rPr>
      </w:pPr>
    </w:p>
    <w:p w:rsidR="00F17488" w:rsidRPr="00F17488" w:rsidRDefault="00F17488" w:rsidP="00F17488">
      <w:pPr>
        <w:autoSpaceDE w:val="0"/>
        <w:autoSpaceDN w:val="0"/>
        <w:adjustRightInd w:val="0"/>
        <w:spacing w:after="0" w:line="240" w:lineRule="auto"/>
        <w:jc w:val="center"/>
        <w:rPr>
          <w:rFonts w:ascii="Times New Roman" w:hAnsi="Times New Roman" w:cs="Times New Roman"/>
          <w:b/>
          <w:sz w:val="36"/>
          <w:szCs w:val="36"/>
        </w:rPr>
      </w:pPr>
    </w:p>
    <w:p w:rsidR="00F17488" w:rsidRPr="00F17488" w:rsidRDefault="00F17488" w:rsidP="00F17488">
      <w:pPr>
        <w:autoSpaceDE w:val="0"/>
        <w:autoSpaceDN w:val="0"/>
        <w:adjustRightInd w:val="0"/>
        <w:spacing w:after="0" w:line="240" w:lineRule="auto"/>
        <w:jc w:val="center"/>
        <w:rPr>
          <w:rFonts w:ascii="Times New Roman" w:hAnsi="Times New Roman" w:cs="Times New Roman"/>
          <w:b/>
          <w:sz w:val="36"/>
          <w:szCs w:val="36"/>
        </w:rPr>
      </w:pPr>
    </w:p>
    <w:p w:rsidR="00F17488" w:rsidRPr="00F17488" w:rsidRDefault="00F17488" w:rsidP="00F17488">
      <w:pPr>
        <w:autoSpaceDE w:val="0"/>
        <w:autoSpaceDN w:val="0"/>
        <w:adjustRightInd w:val="0"/>
        <w:spacing w:after="0" w:line="240" w:lineRule="auto"/>
        <w:jc w:val="center"/>
        <w:rPr>
          <w:rFonts w:ascii="Times New Roman" w:hAnsi="Times New Roman" w:cs="Times New Roman"/>
          <w:b/>
          <w:sz w:val="36"/>
          <w:szCs w:val="36"/>
        </w:rPr>
      </w:pPr>
      <w:r w:rsidRPr="00F17488">
        <w:rPr>
          <w:rFonts w:ascii="Times New Roman" w:hAnsi="Times New Roman" w:cs="Times New Roman"/>
          <w:b/>
          <w:noProof/>
          <w:sz w:val="36"/>
          <w:szCs w:val="36"/>
          <w:lang w:eastAsia="ru-RU"/>
        </w:rPr>
        <mc:AlternateContent>
          <mc:Choice Requires="wps">
            <w:drawing>
              <wp:anchor distT="0" distB="0" distL="114300" distR="114300" simplePos="0" relativeHeight="251718656" behindDoc="0" locked="0" layoutInCell="1" allowOverlap="1" wp14:anchorId="60AEF4CB" wp14:editId="32F206F5">
                <wp:simplePos x="0" y="0"/>
                <wp:positionH relativeFrom="column">
                  <wp:posOffset>-255727</wp:posOffset>
                </wp:positionH>
                <wp:positionV relativeFrom="paragraph">
                  <wp:posOffset>297537</wp:posOffset>
                </wp:positionV>
                <wp:extent cx="2252229" cy="1080654"/>
                <wp:effectExtent l="19050" t="19050" r="15240" b="24765"/>
                <wp:wrapNone/>
                <wp:docPr id="76" name="Овал 76"/>
                <wp:cNvGraphicFramePr/>
                <a:graphic xmlns:a="http://schemas.openxmlformats.org/drawingml/2006/main">
                  <a:graphicData uri="http://schemas.microsoft.com/office/word/2010/wordprocessingShape">
                    <wps:wsp>
                      <wps:cNvSpPr/>
                      <wps:spPr>
                        <a:xfrm>
                          <a:off x="0" y="0"/>
                          <a:ext cx="2252229" cy="1080654"/>
                        </a:xfrm>
                        <a:prstGeom prst="ellipse">
                          <a:avLst/>
                        </a:prstGeom>
                        <a:solidFill>
                          <a:srgbClr val="00FA18"/>
                        </a:solidFill>
                        <a:ln w="38100" cap="flat" cmpd="sng" algn="ctr">
                          <a:solidFill>
                            <a:srgbClr val="002060"/>
                          </a:solidFill>
                          <a:prstDash val="solid"/>
                          <a:miter lim="800000"/>
                        </a:ln>
                        <a:effectLst/>
                      </wps:spPr>
                      <wps:txbx>
                        <w:txbxContent>
                          <w:p w:rsidR="005A027A" w:rsidRPr="00291158" w:rsidRDefault="005A027A" w:rsidP="00F17488">
                            <w:pPr>
                              <w:spacing w:after="0" w:line="240" w:lineRule="auto"/>
                              <w:jc w:val="center"/>
                              <w:rPr>
                                <w:rFonts w:ascii="Monotype Corsiva" w:hAnsi="Monotype Corsiva"/>
                                <w:b/>
                                <w:color w:val="000000"/>
                                <w:sz w:val="36"/>
                                <w:szCs w:val="36"/>
                              </w:rPr>
                            </w:pPr>
                            <w:r w:rsidRPr="00291158">
                              <w:rPr>
                                <w:rFonts w:ascii="Monotype Corsiva" w:hAnsi="Monotype Corsiva"/>
                                <w:b/>
                                <w:color w:val="000000"/>
                                <w:sz w:val="36"/>
                                <w:szCs w:val="36"/>
                              </w:rPr>
                              <w:t>Совет ветеранов</w:t>
                            </w:r>
                          </w:p>
                          <w:p w:rsidR="005A027A" w:rsidRDefault="005A027A" w:rsidP="00F174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AEF4CB" id="Овал 76" o:spid="_x0000_s1050" style="position:absolute;left:0;text-align:left;margin-left:-20.15pt;margin-top:23.45pt;width:177.35pt;height:85.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" fillcolor="#00fa18" strokecolor="#002060" strokeweight="3pt">
                <v:stroke joinstyle="miter"/>
                <v:textbox>
                  <w:txbxContent>
                    <w:p w:rsidR="005A027A" w:rsidRPr="00291158" w:rsidRDefault="005A027A" w:rsidP="00F17488">
                      <w:pPr>
                        <w:spacing w:after="0" w:line="240" w:lineRule="auto"/>
                        <w:jc w:val="center"/>
                        <w:rPr>
                          <w:rFonts w:ascii="Monotype Corsiva" w:hAnsi="Monotype Corsiva"/>
                          <w:b/>
                          <w:color w:val="000000"/>
                          <w:sz w:val="36"/>
                          <w:szCs w:val="36"/>
                        </w:rPr>
                      </w:pPr>
                      <w:r w:rsidRPr="00291158">
                        <w:rPr>
                          <w:rFonts w:ascii="Monotype Corsiva" w:hAnsi="Monotype Corsiva"/>
                          <w:b/>
                          <w:color w:val="000000"/>
                          <w:sz w:val="36"/>
                          <w:szCs w:val="36"/>
                        </w:rPr>
                        <w:t>Совет ветеранов</w:t>
                      </w:r>
                    </w:p>
                    <w:p w:rsidR="005A027A" w:rsidRDefault="005A027A" w:rsidP="00F17488">
                      <w:pPr>
                        <w:jc w:val="center"/>
                      </w:pPr>
                    </w:p>
                  </w:txbxContent>
                </v:textbox>
              </v:oval>
            </w:pict>
          </mc:Fallback>
        </mc:AlternateContent>
      </w:r>
    </w:p>
    <w:p w:rsidR="00F17488" w:rsidRPr="00F17488" w:rsidRDefault="00F17488" w:rsidP="00F17488">
      <w:pPr>
        <w:autoSpaceDE w:val="0"/>
        <w:autoSpaceDN w:val="0"/>
        <w:adjustRightInd w:val="0"/>
        <w:spacing w:after="0" w:line="240" w:lineRule="auto"/>
        <w:jc w:val="center"/>
        <w:rPr>
          <w:rFonts w:ascii="Times New Roman" w:hAnsi="Times New Roman" w:cs="Times New Roman"/>
          <w:b/>
          <w:sz w:val="36"/>
          <w:szCs w:val="36"/>
        </w:rPr>
      </w:pPr>
      <w:r w:rsidRPr="00F17488">
        <w:rPr>
          <w:rFonts w:ascii="Times New Roman" w:hAnsi="Times New Roman" w:cs="Times New Roman"/>
          <w:b/>
          <w:noProof/>
          <w:sz w:val="36"/>
          <w:szCs w:val="36"/>
          <w:lang w:eastAsia="ru-RU"/>
        </w:rPr>
        <mc:AlternateContent>
          <mc:Choice Requires="wps">
            <w:drawing>
              <wp:anchor distT="0" distB="0" distL="114300" distR="114300" simplePos="0" relativeHeight="251720704" behindDoc="0" locked="0" layoutInCell="1" allowOverlap="1" wp14:anchorId="0A01BE79" wp14:editId="7FF4D6C9">
                <wp:simplePos x="0" y="0"/>
                <wp:positionH relativeFrom="margin">
                  <wp:posOffset>7625080</wp:posOffset>
                </wp:positionH>
                <wp:positionV relativeFrom="paragraph">
                  <wp:posOffset>26670</wp:posOffset>
                </wp:positionV>
                <wp:extent cx="2242107" cy="1094509"/>
                <wp:effectExtent l="19050" t="19050" r="25400" b="10795"/>
                <wp:wrapNone/>
                <wp:docPr id="77" name="Овал 77"/>
                <wp:cNvGraphicFramePr/>
                <a:graphic xmlns:a="http://schemas.openxmlformats.org/drawingml/2006/main">
                  <a:graphicData uri="http://schemas.microsoft.com/office/word/2010/wordprocessingShape">
                    <wps:wsp>
                      <wps:cNvSpPr/>
                      <wps:spPr>
                        <a:xfrm>
                          <a:off x="0" y="0"/>
                          <a:ext cx="2242107" cy="1094509"/>
                        </a:xfrm>
                        <a:prstGeom prst="ellipse">
                          <a:avLst/>
                        </a:prstGeom>
                        <a:solidFill>
                          <a:srgbClr val="33F8FD"/>
                        </a:solidFill>
                        <a:ln w="38100" cap="flat" cmpd="sng" algn="ctr">
                          <a:solidFill>
                            <a:srgbClr val="002060"/>
                          </a:solidFill>
                          <a:prstDash val="solid"/>
                          <a:miter lim="800000"/>
                        </a:ln>
                        <a:effectLst/>
                      </wps:spPr>
                      <wps:txbx>
                        <w:txbxContent>
                          <w:p w:rsidR="005A027A" w:rsidRDefault="005A027A" w:rsidP="00F17488">
                            <w:pPr>
                              <w:spacing w:after="0" w:line="240" w:lineRule="auto"/>
                              <w:jc w:val="center"/>
                              <w:rPr>
                                <w:rFonts w:ascii="Monotype Corsiva" w:hAnsi="Monotype Corsiva"/>
                                <w:b/>
                                <w:color w:val="000000"/>
                                <w:sz w:val="32"/>
                                <w:szCs w:val="32"/>
                              </w:rPr>
                            </w:pPr>
                            <w:r>
                              <w:rPr>
                                <w:rFonts w:ascii="Monotype Corsiva" w:hAnsi="Monotype Corsiva"/>
                                <w:b/>
                                <w:color w:val="000000"/>
                                <w:sz w:val="32"/>
                                <w:szCs w:val="32"/>
                              </w:rPr>
                              <w:t xml:space="preserve">КДН </w:t>
                            </w:r>
                          </w:p>
                          <w:p w:rsidR="005A027A" w:rsidRDefault="005A027A" w:rsidP="00F17488">
                            <w:pPr>
                              <w:spacing w:after="0" w:line="240" w:lineRule="auto"/>
                              <w:jc w:val="center"/>
                              <w:rPr>
                                <w:rFonts w:ascii="Monotype Corsiva" w:hAnsi="Monotype Corsiva"/>
                                <w:b/>
                                <w:color w:val="000000"/>
                                <w:sz w:val="32"/>
                                <w:szCs w:val="32"/>
                              </w:rPr>
                            </w:pPr>
                            <w:r>
                              <w:rPr>
                                <w:rFonts w:ascii="Monotype Corsiva" w:hAnsi="Monotype Corsiva"/>
                                <w:b/>
                                <w:color w:val="000000"/>
                                <w:sz w:val="32"/>
                                <w:szCs w:val="32"/>
                              </w:rPr>
                              <w:t>ПДН</w:t>
                            </w:r>
                          </w:p>
                          <w:p w:rsidR="005A027A" w:rsidRDefault="005A027A" w:rsidP="00F17488">
                            <w:pPr>
                              <w:spacing w:after="0" w:line="240" w:lineRule="auto"/>
                              <w:jc w:val="center"/>
                            </w:pPr>
                            <w:r>
                              <w:rPr>
                                <w:rFonts w:ascii="Monotype Corsiva" w:hAnsi="Monotype Corsiva"/>
                                <w:b/>
                                <w:color w:val="000000"/>
                                <w:sz w:val="32"/>
                                <w:szCs w:val="32"/>
                              </w:rPr>
                              <w:t>Центр «Семья»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01BE79" id="Овал 77" o:spid="_x0000_s1051" style="position:absolute;left:0;text-align:left;margin-left:600.4pt;margin-top:2.1pt;width:176.55pt;height:86.2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" fillcolor="#33f8fd" strokecolor="#002060" strokeweight="3pt">
                <v:stroke joinstyle="miter"/>
                <v:textbox>
                  <w:txbxContent>
                    <w:p w:rsidR="005A027A" w:rsidRDefault="005A027A" w:rsidP="00F17488">
                      <w:pPr>
                        <w:spacing w:after="0" w:line="240" w:lineRule="auto"/>
                        <w:jc w:val="center"/>
                        <w:rPr>
                          <w:rFonts w:ascii="Monotype Corsiva" w:hAnsi="Monotype Corsiva"/>
                          <w:b/>
                          <w:color w:val="000000"/>
                          <w:sz w:val="32"/>
                          <w:szCs w:val="32"/>
                        </w:rPr>
                      </w:pPr>
                      <w:r>
                        <w:rPr>
                          <w:rFonts w:ascii="Monotype Corsiva" w:hAnsi="Monotype Corsiva"/>
                          <w:b/>
                          <w:color w:val="000000"/>
                          <w:sz w:val="32"/>
                          <w:szCs w:val="32"/>
                        </w:rPr>
                        <w:t xml:space="preserve">КДН </w:t>
                      </w:r>
                    </w:p>
                    <w:p w:rsidR="005A027A" w:rsidRDefault="005A027A" w:rsidP="00F17488">
                      <w:pPr>
                        <w:spacing w:after="0" w:line="240" w:lineRule="auto"/>
                        <w:jc w:val="center"/>
                        <w:rPr>
                          <w:rFonts w:ascii="Monotype Corsiva" w:hAnsi="Monotype Corsiva"/>
                          <w:b/>
                          <w:color w:val="000000"/>
                          <w:sz w:val="32"/>
                          <w:szCs w:val="32"/>
                        </w:rPr>
                      </w:pPr>
                      <w:r>
                        <w:rPr>
                          <w:rFonts w:ascii="Monotype Corsiva" w:hAnsi="Monotype Corsiva"/>
                          <w:b/>
                          <w:color w:val="000000"/>
                          <w:sz w:val="32"/>
                          <w:szCs w:val="32"/>
                        </w:rPr>
                        <w:t>ПДН</w:t>
                      </w:r>
                    </w:p>
                    <w:p w:rsidR="005A027A" w:rsidRDefault="005A027A" w:rsidP="00F17488">
                      <w:pPr>
                        <w:spacing w:after="0" w:line="240" w:lineRule="auto"/>
                        <w:jc w:val="center"/>
                      </w:pPr>
                      <w:r>
                        <w:rPr>
                          <w:rFonts w:ascii="Monotype Corsiva" w:hAnsi="Monotype Corsiva"/>
                          <w:b/>
                          <w:color w:val="000000"/>
                          <w:sz w:val="32"/>
                          <w:szCs w:val="32"/>
                        </w:rPr>
                        <w:t>Центр «Семья»</w:t>
                      </w:r>
                    </w:p>
                  </w:txbxContent>
                </v:textbox>
                <w10:wrap anchorx="margin"/>
              </v:oval>
            </w:pict>
          </mc:Fallback>
        </mc:AlternateContent>
      </w:r>
    </w:p>
    <w:p w:rsidR="00F17488" w:rsidRPr="00F17488" w:rsidRDefault="00F17488" w:rsidP="00F17488">
      <w:pPr>
        <w:autoSpaceDE w:val="0"/>
        <w:autoSpaceDN w:val="0"/>
        <w:adjustRightInd w:val="0"/>
        <w:spacing w:after="0" w:line="240" w:lineRule="auto"/>
        <w:jc w:val="center"/>
        <w:rPr>
          <w:rFonts w:ascii="Times New Roman" w:hAnsi="Times New Roman" w:cs="Times New Roman"/>
          <w:b/>
          <w:sz w:val="36"/>
          <w:szCs w:val="36"/>
        </w:rPr>
      </w:pPr>
    </w:p>
    <w:p w:rsidR="00F17488" w:rsidRPr="00F17488" w:rsidRDefault="00F17488" w:rsidP="00F17488">
      <w:pPr>
        <w:autoSpaceDE w:val="0"/>
        <w:autoSpaceDN w:val="0"/>
        <w:adjustRightInd w:val="0"/>
        <w:spacing w:after="0" w:line="240" w:lineRule="auto"/>
        <w:jc w:val="center"/>
        <w:rPr>
          <w:rFonts w:ascii="Times New Roman" w:hAnsi="Times New Roman" w:cs="Times New Roman"/>
          <w:b/>
          <w:sz w:val="36"/>
          <w:szCs w:val="36"/>
        </w:rPr>
      </w:pPr>
    </w:p>
    <w:p w:rsidR="00F17488" w:rsidRPr="00F17488" w:rsidRDefault="00F17488" w:rsidP="00F17488">
      <w:pPr>
        <w:autoSpaceDE w:val="0"/>
        <w:autoSpaceDN w:val="0"/>
        <w:adjustRightInd w:val="0"/>
        <w:spacing w:after="0" w:line="240" w:lineRule="auto"/>
        <w:jc w:val="center"/>
        <w:rPr>
          <w:rFonts w:ascii="Times New Roman" w:hAnsi="Times New Roman" w:cs="Times New Roman"/>
          <w:b/>
          <w:sz w:val="36"/>
          <w:szCs w:val="36"/>
        </w:rPr>
      </w:pPr>
      <w:r w:rsidRPr="00F17488">
        <w:rPr>
          <w:rFonts w:ascii="Times New Roman" w:hAnsi="Times New Roman" w:cs="Times New Roman"/>
          <w:b/>
          <w:noProof/>
          <w:sz w:val="36"/>
          <w:szCs w:val="36"/>
          <w:lang w:eastAsia="ru-RU"/>
        </w:rPr>
        <mc:AlternateContent>
          <mc:Choice Requires="wps">
            <w:drawing>
              <wp:anchor distT="0" distB="0" distL="114300" distR="114300" simplePos="0" relativeHeight="251710464" behindDoc="0" locked="0" layoutInCell="1" allowOverlap="1" wp14:anchorId="6EE0CB03" wp14:editId="40D924CE">
                <wp:simplePos x="0" y="0"/>
                <wp:positionH relativeFrom="margin">
                  <wp:posOffset>3609109</wp:posOffset>
                </wp:positionH>
                <wp:positionV relativeFrom="paragraph">
                  <wp:posOffset>117995</wp:posOffset>
                </wp:positionV>
                <wp:extent cx="2512868" cy="1227859"/>
                <wp:effectExtent l="19050" t="19050" r="20955" b="10795"/>
                <wp:wrapNone/>
                <wp:docPr id="3" name="Овал 3"/>
                <wp:cNvGraphicFramePr/>
                <a:graphic xmlns:a="http://schemas.openxmlformats.org/drawingml/2006/main">
                  <a:graphicData uri="http://schemas.microsoft.com/office/word/2010/wordprocessingShape">
                    <wps:wsp>
                      <wps:cNvSpPr/>
                      <wps:spPr>
                        <a:xfrm>
                          <a:off x="0" y="0"/>
                          <a:ext cx="2512868" cy="1227859"/>
                        </a:xfrm>
                        <a:prstGeom prst="ellipse">
                          <a:avLst/>
                        </a:prstGeom>
                        <a:solidFill>
                          <a:srgbClr val="5AD683"/>
                        </a:solidFill>
                        <a:ln w="38100" cap="flat" cmpd="sng" algn="ctr">
                          <a:solidFill>
                            <a:srgbClr val="002060"/>
                          </a:solidFill>
                          <a:prstDash val="solid"/>
                          <a:miter lim="800000"/>
                        </a:ln>
                        <a:effectLst/>
                      </wps:spPr>
                      <wps:txbx>
                        <w:txbxContent>
                          <w:p w:rsidR="005A027A" w:rsidRPr="00712C0F" w:rsidRDefault="005A027A" w:rsidP="00F17488">
                            <w:pPr>
                              <w:spacing w:after="0" w:line="240" w:lineRule="auto"/>
                              <w:jc w:val="center"/>
                              <w:rPr>
                                <w:rFonts w:ascii="Monotype Corsiva" w:hAnsi="Monotype Corsiva"/>
                                <w:b/>
                                <w:color w:val="000000"/>
                                <w:sz w:val="32"/>
                                <w:szCs w:val="32"/>
                              </w:rPr>
                            </w:pPr>
                            <w:r w:rsidRPr="00712C0F">
                              <w:rPr>
                                <w:rFonts w:ascii="Monotype Corsiva" w:hAnsi="Monotype Corsiva"/>
                                <w:b/>
                                <w:color w:val="000000"/>
                                <w:sz w:val="32"/>
                                <w:szCs w:val="32"/>
                              </w:rPr>
                              <w:t>ЦДТ</w:t>
                            </w:r>
                          </w:p>
                          <w:p w:rsidR="005A027A" w:rsidRPr="00712C0F" w:rsidRDefault="005A027A" w:rsidP="00F17488">
                            <w:pPr>
                              <w:spacing w:after="0" w:line="240" w:lineRule="auto"/>
                              <w:jc w:val="center"/>
                              <w:rPr>
                                <w:rFonts w:ascii="Monotype Corsiva" w:hAnsi="Monotype Corsiva"/>
                                <w:b/>
                                <w:color w:val="000000"/>
                                <w:sz w:val="32"/>
                                <w:szCs w:val="32"/>
                              </w:rPr>
                            </w:pPr>
                            <w:proofErr w:type="spellStart"/>
                            <w:r w:rsidRPr="00712C0F">
                              <w:rPr>
                                <w:rFonts w:ascii="Monotype Corsiva" w:hAnsi="Monotype Corsiva"/>
                                <w:b/>
                                <w:color w:val="000000"/>
                                <w:sz w:val="32"/>
                                <w:szCs w:val="32"/>
                              </w:rPr>
                              <w:t>Канавинского</w:t>
                            </w:r>
                            <w:proofErr w:type="spellEnd"/>
                          </w:p>
                          <w:p w:rsidR="005A027A" w:rsidRPr="00712C0F" w:rsidRDefault="005A027A" w:rsidP="00F17488">
                            <w:pPr>
                              <w:spacing w:after="0" w:line="240" w:lineRule="auto"/>
                              <w:jc w:val="center"/>
                              <w:rPr>
                                <w:sz w:val="32"/>
                                <w:szCs w:val="32"/>
                              </w:rPr>
                            </w:pPr>
                            <w:r w:rsidRPr="00712C0F">
                              <w:rPr>
                                <w:rFonts w:ascii="Monotype Corsiva" w:hAnsi="Monotype Corsiva"/>
                                <w:b/>
                                <w:color w:val="000000"/>
                                <w:sz w:val="32"/>
                                <w:szCs w:val="32"/>
                              </w:rPr>
                              <w:t>района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E0CB03" id="Овал 3" o:spid="_x0000_s1052" style="position:absolute;left:0;text-align:left;margin-left:284.2pt;margin-top:9.3pt;width:197.85pt;height:96.7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" fillcolor="#5ad683" strokecolor="#002060" strokeweight="3pt">
                <v:stroke joinstyle="miter"/>
                <v:textbox>
                  <w:txbxContent>
                    <w:p w:rsidR="005A027A" w:rsidRPr="00712C0F" w:rsidRDefault="005A027A" w:rsidP="00F17488">
                      <w:pPr>
                        <w:spacing w:after="0" w:line="240" w:lineRule="auto"/>
                        <w:jc w:val="center"/>
                        <w:rPr>
                          <w:rFonts w:ascii="Monotype Corsiva" w:hAnsi="Monotype Corsiva"/>
                          <w:b/>
                          <w:color w:val="000000"/>
                          <w:sz w:val="32"/>
                          <w:szCs w:val="32"/>
                        </w:rPr>
                      </w:pPr>
                      <w:r w:rsidRPr="00712C0F">
                        <w:rPr>
                          <w:rFonts w:ascii="Monotype Corsiva" w:hAnsi="Monotype Corsiva"/>
                          <w:b/>
                          <w:color w:val="000000"/>
                          <w:sz w:val="32"/>
                          <w:szCs w:val="32"/>
                        </w:rPr>
                        <w:t>ЦДТ</w:t>
                      </w:r>
                    </w:p>
                    <w:p w:rsidR="005A027A" w:rsidRPr="00712C0F" w:rsidRDefault="005A027A" w:rsidP="00F17488">
                      <w:pPr>
                        <w:spacing w:after="0" w:line="240" w:lineRule="auto"/>
                        <w:jc w:val="center"/>
                        <w:rPr>
                          <w:rFonts w:ascii="Monotype Corsiva" w:hAnsi="Monotype Corsiva"/>
                          <w:b/>
                          <w:color w:val="000000"/>
                          <w:sz w:val="32"/>
                          <w:szCs w:val="32"/>
                        </w:rPr>
                      </w:pPr>
                      <w:proofErr w:type="spellStart"/>
                      <w:r w:rsidRPr="00712C0F">
                        <w:rPr>
                          <w:rFonts w:ascii="Monotype Corsiva" w:hAnsi="Monotype Corsiva"/>
                          <w:b/>
                          <w:color w:val="000000"/>
                          <w:sz w:val="32"/>
                          <w:szCs w:val="32"/>
                        </w:rPr>
                        <w:t>Канавинского</w:t>
                      </w:r>
                      <w:proofErr w:type="spellEnd"/>
                    </w:p>
                    <w:p w:rsidR="005A027A" w:rsidRPr="00712C0F" w:rsidRDefault="005A027A" w:rsidP="00F17488">
                      <w:pPr>
                        <w:spacing w:after="0" w:line="240" w:lineRule="auto"/>
                        <w:jc w:val="center"/>
                        <w:rPr>
                          <w:sz w:val="32"/>
                          <w:szCs w:val="32"/>
                        </w:rPr>
                      </w:pPr>
                      <w:r w:rsidRPr="00712C0F">
                        <w:rPr>
                          <w:rFonts w:ascii="Monotype Corsiva" w:hAnsi="Monotype Corsiva"/>
                          <w:b/>
                          <w:color w:val="000000"/>
                          <w:sz w:val="32"/>
                          <w:szCs w:val="32"/>
                        </w:rPr>
                        <w:t>района</w:t>
                      </w:r>
                    </w:p>
                  </w:txbxContent>
                </v:textbox>
                <w10:wrap anchorx="margin"/>
              </v:oval>
            </w:pict>
          </mc:Fallback>
        </mc:AlternateContent>
      </w:r>
    </w:p>
    <w:p w:rsidR="00F17488" w:rsidRPr="00F17488" w:rsidRDefault="00F17488" w:rsidP="00F17488">
      <w:pPr>
        <w:autoSpaceDE w:val="0"/>
        <w:autoSpaceDN w:val="0"/>
        <w:adjustRightInd w:val="0"/>
        <w:spacing w:after="0" w:line="240" w:lineRule="auto"/>
        <w:jc w:val="center"/>
        <w:rPr>
          <w:rFonts w:ascii="Times New Roman" w:hAnsi="Times New Roman" w:cs="Times New Roman"/>
          <w:b/>
          <w:sz w:val="36"/>
          <w:szCs w:val="36"/>
        </w:rPr>
      </w:pPr>
      <w:r w:rsidRPr="00F17488">
        <w:rPr>
          <w:rFonts w:ascii="Times New Roman" w:hAnsi="Times New Roman" w:cs="Times New Roman"/>
          <w:b/>
          <w:noProof/>
          <w:sz w:val="36"/>
          <w:szCs w:val="36"/>
          <w:lang w:eastAsia="ru-RU"/>
        </w:rPr>
        <mc:AlternateContent>
          <mc:Choice Requires="wps">
            <w:drawing>
              <wp:anchor distT="0" distB="0" distL="114300" distR="114300" simplePos="0" relativeHeight="251715584" behindDoc="0" locked="0" layoutInCell="1" allowOverlap="1" wp14:anchorId="6565D045" wp14:editId="0DF3D451">
                <wp:simplePos x="0" y="0"/>
                <wp:positionH relativeFrom="margin">
                  <wp:posOffset>1101436</wp:posOffset>
                </wp:positionH>
                <wp:positionV relativeFrom="paragraph">
                  <wp:posOffset>49126</wp:posOffset>
                </wp:positionV>
                <wp:extent cx="2244437" cy="1121583"/>
                <wp:effectExtent l="19050" t="19050" r="22860" b="21590"/>
                <wp:wrapNone/>
                <wp:docPr id="78" name="Овал 78"/>
                <wp:cNvGraphicFramePr/>
                <a:graphic xmlns:a="http://schemas.openxmlformats.org/drawingml/2006/main">
                  <a:graphicData uri="http://schemas.microsoft.com/office/word/2010/wordprocessingShape">
                    <wps:wsp>
                      <wps:cNvSpPr/>
                      <wps:spPr>
                        <a:xfrm>
                          <a:off x="0" y="0"/>
                          <a:ext cx="2244437" cy="1121583"/>
                        </a:xfrm>
                        <a:prstGeom prst="ellipse">
                          <a:avLst/>
                        </a:prstGeom>
                        <a:solidFill>
                          <a:srgbClr val="BC8FDD"/>
                        </a:solidFill>
                        <a:ln w="38100" cap="flat" cmpd="sng" algn="ctr">
                          <a:solidFill>
                            <a:srgbClr val="4472C4">
                              <a:lumMod val="50000"/>
                            </a:srgbClr>
                          </a:solidFill>
                          <a:prstDash val="solid"/>
                          <a:miter lim="800000"/>
                        </a:ln>
                        <a:effectLst/>
                      </wps:spPr>
                      <wps:txbx>
                        <w:txbxContent>
                          <w:p w:rsidR="005A027A" w:rsidRPr="00291158" w:rsidRDefault="005A027A" w:rsidP="00F17488">
                            <w:pPr>
                              <w:spacing w:after="0" w:line="240" w:lineRule="auto"/>
                              <w:jc w:val="center"/>
                              <w:rPr>
                                <w:rFonts w:ascii="Monotype Corsiva" w:hAnsi="Monotype Corsiva"/>
                                <w:b/>
                                <w:color w:val="000000"/>
                                <w:sz w:val="32"/>
                                <w:szCs w:val="32"/>
                              </w:rPr>
                            </w:pPr>
                            <w:proofErr w:type="gramStart"/>
                            <w:r w:rsidRPr="00291158">
                              <w:rPr>
                                <w:rFonts w:ascii="Monotype Corsiva" w:hAnsi="Monotype Corsiva"/>
                                <w:b/>
                                <w:color w:val="000000"/>
                                <w:sz w:val="32"/>
                                <w:szCs w:val="32"/>
                              </w:rPr>
                              <w:t>Конно- спортивная</w:t>
                            </w:r>
                            <w:proofErr w:type="gramEnd"/>
                            <w:r w:rsidRPr="00291158">
                              <w:rPr>
                                <w:rFonts w:ascii="Monotype Corsiva" w:hAnsi="Monotype Corsiva"/>
                                <w:b/>
                                <w:color w:val="000000"/>
                                <w:sz w:val="32"/>
                                <w:szCs w:val="32"/>
                              </w:rPr>
                              <w:t xml:space="preserve"> школа</w:t>
                            </w:r>
                          </w:p>
                          <w:p w:rsidR="005A027A" w:rsidRDefault="005A027A" w:rsidP="00F174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65D045" id="Овал 78" o:spid="_x0000_s1053" style="position:absolute;left:0;text-align:left;margin-left:86.75pt;margin-top:3.85pt;width:176.75pt;height:88.3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" fillcolor="#bc8fdd" strokecolor="#203864" strokeweight="3pt">
                <v:stroke joinstyle="miter"/>
                <v:textbox>
                  <w:txbxContent>
                    <w:p w:rsidR="005A027A" w:rsidRPr="00291158" w:rsidRDefault="005A027A" w:rsidP="00F17488">
                      <w:pPr>
                        <w:spacing w:after="0" w:line="240" w:lineRule="auto"/>
                        <w:jc w:val="center"/>
                        <w:rPr>
                          <w:rFonts w:ascii="Monotype Corsiva" w:hAnsi="Monotype Corsiva"/>
                          <w:b/>
                          <w:color w:val="000000"/>
                          <w:sz w:val="32"/>
                          <w:szCs w:val="32"/>
                        </w:rPr>
                      </w:pPr>
                      <w:proofErr w:type="gramStart"/>
                      <w:r w:rsidRPr="00291158">
                        <w:rPr>
                          <w:rFonts w:ascii="Monotype Corsiva" w:hAnsi="Monotype Corsiva"/>
                          <w:b/>
                          <w:color w:val="000000"/>
                          <w:sz w:val="32"/>
                          <w:szCs w:val="32"/>
                        </w:rPr>
                        <w:t>Конно- спортивная</w:t>
                      </w:r>
                      <w:proofErr w:type="gramEnd"/>
                      <w:r w:rsidRPr="00291158">
                        <w:rPr>
                          <w:rFonts w:ascii="Monotype Corsiva" w:hAnsi="Monotype Corsiva"/>
                          <w:b/>
                          <w:color w:val="000000"/>
                          <w:sz w:val="32"/>
                          <w:szCs w:val="32"/>
                        </w:rPr>
                        <w:t xml:space="preserve"> школа</w:t>
                      </w:r>
                    </w:p>
                    <w:p w:rsidR="005A027A" w:rsidRDefault="005A027A" w:rsidP="00F17488">
                      <w:pPr>
                        <w:jc w:val="center"/>
                      </w:pPr>
                    </w:p>
                  </w:txbxContent>
                </v:textbox>
                <w10:wrap anchorx="margin"/>
              </v:oval>
            </w:pict>
          </mc:Fallback>
        </mc:AlternateContent>
      </w:r>
      <w:r w:rsidRPr="00F17488">
        <w:rPr>
          <w:rFonts w:ascii="Times New Roman" w:hAnsi="Times New Roman" w:cs="Times New Roman"/>
          <w:b/>
          <w:noProof/>
          <w:sz w:val="36"/>
          <w:szCs w:val="36"/>
          <w:lang w:eastAsia="ru-RU"/>
        </w:rPr>
        <mc:AlternateContent>
          <mc:Choice Requires="wps">
            <w:drawing>
              <wp:anchor distT="0" distB="0" distL="114300" distR="114300" simplePos="0" relativeHeight="251716608" behindDoc="0" locked="0" layoutInCell="1" allowOverlap="1" wp14:anchorId="5E24D475" wp14:editId="45F76CB6">
                <wp:simplePos x="0" y="0"/>
                <wp:positionH relativeFrom="margin">
                  <wp:posOffset>6366164</wp:posOffset>
                </wp:positionH>
                <wp:positionV relativeFrom="paragraph">
                  <wp:posOffset>21417</wp:posOffset>
                </wp:positionV>
                <wp:extent cx="2341418" cy="1149927"/>
                <wp:effectExtent l="19050" t="19050" r="20955" b="12700"/>
                <wp:wrapNone/>
                <wp:docPr id="79" name="Овал 79"/>
                <wp:cNvGraphicFramePr/>
                <a:graphic xmlns:a="http://schemas.openxmlformats.org/drawingml/2006/main">
                  <a:graphicData uri="http://schemas.microsoft.com/office/word/2010/wordprocessingShape">
                    <wps:wsp>
                      <wps:cNvSpPr/>
                      <wps:spPr>
                        <a:xfrm>
                          <a:off x="0" y="0"/>
                          <a:ext cx="2341418" cy="1149927"/>
                        </a:xfrm>
                        <a:prstGeom prst="ellipse">
                          <a:avLst/>
                        </a:prstGeom>
                        <a:solidFill>
                          <a:srgbClr val="F9636E"/>
                        </a:solidFill>
                        <a:ln w="38100" cap="flat" cmpd="sng" algn="ctr">
                          <a:solidFill>
                            <a:srgbClr val="002060"/>
                          </a:solidFill>
                          <a:prstDash val="solid"/>
                          <a:miter lim="800000"/>
                        </a:ln>
                        <a:effectLst/>
                      </wps:spPr>
                      <wps:txbx>
                        <w:txbxContent>
                          <w:p w:rsidR="005A027A" w:rsidRDefault="005A027A" w:rsidP="00F17488">
                            <w:pPr>
                              <w:spacing w:after="0" w:line="240" w:lineRule="auto"/>
                              <w:jc w:val="center"/>
                              <w:rPr>
                                <w:rFonts w:ascii="Monotype Corsiva" w:hAnsi="Monotype Corsiva"/>
                                <w:b/>
                                <w:color w:val="000000"/>
                                <w:sz w:val="32"/>
                                <w:szCs w:val="32"/>
                              </w:rPr>
                            </w:pPr>
                            <w:r>
                              <w:rPr>
                                <w:rFonts w:ascii="Monotype Corsiva" w:hAnsi="Monotype Corsiva"/>
                                <w:b/>
                                <w:color w:val="000000"/>
                                <w:sz w:val="32"/>
                                <w:szCs w:val="32"/>
                              </w:rPr>
                              <w:t xml:space="preserve">Храм </w:t>
                            </w:r>
                            <w:proofErr w:type="spellStart"/>
                            <w:r>
                              <w:rPr>
                                <w:rFonts w:ascii="Monotype Corsiva" w:hAnsi="Monotype Corsiva"/>
                                <w:b/>
                                <w:color w:val="000000"/>
                                <w:sz w:val="32"/>
                                <w:szCs w:val="32"/>
                              </w:rPr>
                              <w:t>Иверской</w:t>
                            </w:r>
                            <w:proofErr w:type="spellEnd"/>
                          </w:p>
                          <w:p w:rsidR="005A027A" w:rsidRDefault="005A027A" w:rsidP="00F17488">
                            <w:pPr>
                              <w:spacing w:after="0" w:line="240" w:lineRule="auto"/>
                              <w:jc w:val="center"/>
                            </w:pPr>
                            <w:r>
                              <w:rPr>
                                <w:rFonts w:ascii="Monotype Corsiva" w:hAnsi="Monotype Corsiva"/>
                                <w:b/>
                                <w:color w:val="000000"/>
                                <w:sz w:val="32"/>
                                <w:szCs w:val="32"/>
                              </w:rPr>
                              <w:t>Божьей Матери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24D475" id="Овал 79" o:spid="_x0000_s1054" style="position:absolute;left:0;text-align:left;margin-left:501.25pt;margin-top:1.7pt;width:184.35pt;height:90.5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" fillcolor="#f9636e" strokecolor="#002060" strokeweight="3pt">
                <v:stroke joinstyle="miter"/>
                <v:textbox>
                  <w:txbxContent>
                    <w:p w:rsidR="005A027A" w:rsidRDefault="005A027A" w:rsidP="00F17488">
                      <w:pPr>
                        <w:spacing w:after="0" w:line="240" w:lineRule="auto"/>
                        <w:jc w:val="center"/>
                        <w:rPr>
                          <w:rFonts w:ascii="Monotype Corsiva" w:hAnsi="Monotype Corsiva"/>
                          <w:b/>
                          <w:color w:val="000000"/>
                          <w:sz w:val="32"/>
                          <w:szCs w:val="32"/>
                        </w:rPr>
                      </w:pPr>
                      <w:r>
                        <w:rPr>
                          <w:rFonts w:ascii="Monotype Corsiva" w:hAnsi="Monotype Corsiva"/>
                          <w:b/>
                          <w:color w:val="000000"/>
                          <w:sz w:val="32"/>
                          <w:szCs w:val="32"/>
                        </w:rPr>
                        <w:t xml:space="preserve">Храм </w:t>
                      </w:r>
                      <w:proofErr w:type="spellStart"/>
                      <w:r>
                        <w:rPr>
                          <w:rFonts w:ascii="Monotype Corsiva" w:hAnsi="Monotype Corsiva"/>
                          <w:b/>
                          <w:color w:val="000000"/>
                          <w:sz w:val="32"/>
                          <w:szCs w:val="32"/>
                        </w:rPr>
                        <w:t>Иверской</w:t>
                      </w:r>
                      <w:proofErr w:type="spellEnd"/>
                    </w:p>
                    <w:p w:rsidR="005A027A" w:rsidRDefault="005A027A" w:rsidP="00F17488">
                      <w:pPr>
                        <w:spacing w:after="0" w:line="240" w:lineRule="auto"/>
                        <w:jc w:val="center"/>
                      </w:pPr>
                      <w:r>
                        <w:rPr>
                          <w:rFonts w:ascii="Monotype Corsiva" w:hAnsi="Monotype Corsiva"/>
                          <w:b/>
                          <w:color w:val="000000"/>
                          <w:sz w:val="32"/>
                          <w:szCs w:val="32"/>
                        </w:rPr>
                        <w:t>Божьей Матери</w:t>
                      </w:r>
                    </w:p>
                  </w:txbxContent>
                </v:textbox>
                <w10:wrap anchorx="margin"/>
              </v:oval>
            </w:pict>
          </mc:Fallback>
        </mc:AlternateContent>
      </w:r>
    </w:p>
    <w:p w:rsidR="00F17488" w:rsidRPr="00F17488" w:rsidRDefault="00F17488" w:rsidP="00F17488">
      <w:pPr>
        <w:tabs>
          <w:tab w:val="left" w:pos="5880"/>
        </w:tabs>
        <w:jc w:val="center"/>
        <w:rPr>
          <w:b/>
        </w:rPr>
      </w:pPr>
      <w:r w:rsidRPr="00F17488">
        <w:rPr>
          <w:rFonts w:ascii="Times New Roman" w:hAnsi="Times New Roman" w:cs="Times New Roman"/>
          <w:b/>
          <w:sz w:val="28"/>
          <w:szCs w:val="28"/>
        </w:rPr>
        <w:lastRenderedPageBreak/>
        <w:t>5.4. Направления работы</w:t>
      </w:r>
    </w:p>
    <w:p w:rsidR="00F17488" w:rsidRPr="00F17488" w:rsidRDefault="00F17488" w:rsidP="00F17488">
      <w:pPr>
        <w:tabs>
          <w:tab w:val="left" w:pos="5880"/>
        </w:tabs>
        <w:rPr>
          <w:b/>
        </w:rPr>
      </w:pPr>
      <w:r w:rsidRPr="00F17488">
        <w:rPr>
          <w:b/>
        </w:rPr>
        <w:t xml:space="preserve">   </w:t>
      </w:r>
      <w:r w:rsidRPr="00F17488">
        <w:rPr>
          <w:b/>
        </w:rPr>
        <w:tab/>
      </w:r>
    </w:p>
    <w:tbl>
      <w:tblPr>
        <w:tblStyle w:val="8"/>
        <w:tblW w:w="0" w:type="auto"/>
        <w:tblInd w:w="3114" w:type="dxa"/>
        <w:tblLook w:val="04A0" w:firstRow="1" w:lastRow="0" w:firstColumn="1" w:lastColumn="0" w:noHBand="0" w:noVBand="1"/>
      </w:tblPr>
      <w:tblGrid>
        <w:gridCol w:w="8221"/>
      </w:tblGrid>
      <w:tr w:rsidR="00F17488" w:rsidRPr="00F17488" w:rsidTr="00F17488">
        <w:trPr>
          <w:trHeight w:val="728"/>
        </w:trPr>
        <w:tc>
          <w:tcPr>
            <w:tcW w:w="8221" w:type="dxa"/>
          </w:tcPr>
          <w:p w:rsidR="00F17488" w:rsidRPr="00F17488" w:rsidRDefault="00F17488" w:rsidP="00F17488">
            <w:pPr>
              <w:tabs>
                <w:tab w:val="left" w:pos="8490"/>
                <w:tab w:val="left" w:pos="13635"/>
              </w:tabs>
              <w:jc w:val="center"/>
              <w:rPr>
                <w:rFonts w:ascii="Times New Roman" w:hAnsi="Times New Roman" w:cs="Times New Roman"/>
                <w:b/>
                <w:sz w:val="40"/>
                <w:szCs w:val="40"/>
              </w:rPr>
            </w:pPr>
            <w:r w:rsidRPr="00F17488">
              <w:rPr>
                <w:rFonts w:ascii="Times New Roman" w:hAnsi="Times New Roman" w:cs="Times New Roman"/>
                <w:b/>
                <w:color w:val="FF0000"/>
                <w:sz w:val="40"/>
                <w:szCs w:val="40"/>
              </w:rPr>
              <w:t>Направления деятельности</w:t>
            </w:r>
          </w:p>
        </w:tc>
      </w:tr>
    </w:tbl>
    <w:p w:rsidR="00F17488" w:rsidRPr="00F17488" w:rsidRDefault="00F17488" w:rsidP="00F17488">
      <w:pPr>
        <w:tabs>
          <w:tab w:val="left" w:pos="5880"/>
        </w:tabs>
        <w:rPr>
          <w:b/>
        </w:rPr>
      </w:pPr>
      <w:r w:rsidRPr="00F17488">
        <w:rPr>
          <w:b/>
          <w:noProof/>
          <w:lang w:eastAsia="ru-RU"/>
        </w:rPr>
        <mc:AlternateContent>
          <mc:Choice Requires="wps">
            <w:drawing>
              <wp:anchor distT="0" distB="0" distL="114300" distR="114300" simplePos="0" relativeHeight="251706368" behindDoc="0" locked="0" layoutInCell="1" allowOverlap="1" wp14:anchorId="2819BB2E" wp14:editId="7E2EAC6C">
                <wp:simplePos x="0" y="0"/>
                <wp:positionH relativeFrom="column">
                  <wp:posOffset>3257550</wp:posOffset>
                </wp:positionH>
                <wp:positionV relativeFrom="paragraph">
                  <wp:posOffset>3175</wp:posOffset>
                </wp:positionV>
                <wp:extent cx="1276350" cy="266700"/>
                <wp:effectExtent l="38100" t="19050" r="19050" b="76200"/>
                <wp:wrapNone/>
                <wp:docPr id="66" name="Прямая со стрелкой 66"/>
                <wp:cNvGraphicFramePr/>
                <a:graphic xmlns:a="http://schemas.openxmlformats.org/drawingml/2006/main">
                  <a:graphicData uri="http://schemas.microsoft.com/office/word/2010/wordprocessingShape">
                    <wps:wsp>
                      <wps:cNvCnPr/>
                      <wps:spPr>
                        <a:xfrm flipH="1">
                          <a:off x="0" y="0"/>
                          <a:ext cx="1276350" cy="266700"/>
                        </a:xfrm>
                        <a:prstGeom prst="straightConnector1">
                          <a:avLst/>
                        </a:prstGeom>
                        <a:noFill/>
                        <a:ln w="28575"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4EE2CA9" id="_x0000_t32" coordsize="21600,21600" o:spt="32" o:oned="t" path="m,l21600,21600e" filled="f">
                <v:path arrowok="t" fillok="f" o:connecttype="none"/>
                <o:lock v:ext="edit" shapetype="t"/>
              </v:shapetype>
              <v:shape id="Прямая со стрелкой 66" o:spid="_x0000_s1026" type="#_x0000_t32" style="position:absolute;margin-left:256.5pt;margin-top:.25pt;width:100.5pt;height:21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" strokecolor="#5b9bd5" strokeweight="2.25pt">
                <v:stroke endarrow="block" joinstyle="miter"/>
              </v:shape>
            </w:pict>
          </mc:Fallback>
        </mc:AlternateContent>
      </w:r>
      <w:r w:rsidRPr="00F17488">
        <w:rPr>
          <w:b/>
          <w:noProof/>
          <w:lang w:eastAsia="ru-RU"/>
        </w:rPr>
        <mc:AlternateContent>
          <mc:Choice Requires="wps">
            <w:drawing>
              <wp:anchor distT="0" distB="0" distL="114300" distR="114300" simplePos="0" relativeHeight="251705344" behindDoc="0" locked="0" layoutInCell="1" allowOverlap="1" wp14:anchorId="5F99ADD5" wp14:editId="25AEB54C">
                <wp:simplePos x="0" y="0"/>
                <wp:positionH relativeFrom="column">
                  <wp:posOffset>4638675</wp:posOffset>
                </wp:positionH>
                <wp:positionV relativeFrom="paragraph">
                  <wp:posOffset>3175</wp:posOffset>
                </wp:positionV>
                <wp:extent cx="1390650" cy="257175"/>
                <wp:effectExtent l="19050" t="19050" r="19050" b="85725"/>
                <wp:wrapNone/>
                <wp:docPr id="67" name="Прямая со стрелкой 67"/>
                <wp:cNvGraphicFramePr/>
                <a:graphic xmlns:a="http://schemas.openxmlformats.org/drawingml/2006/main">
                  <a:graphicData uri="http://schemas.microsoft.com/office/word/2010/wordprocessingShape">
                    <wps:wsp>
                      <wps:cNvCnPr/>
                      <wps:spPr>
                        <a:xfrm>
                          <a:off x="0" y="0"/>
                          <a:ext cx="1390650" cy="257175"/>
                        </a:xfrm>
                        <a:prstGeom prst="straightConnector1">
                          <a:avLst/>
                        </a:prstGeom>
                        <a:noFill/>
                        <a:ln w="28575"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4AE7EEC" id="Прямая со стрелкой 67" o:spid="_x0000_s1026" type="#_x0000_t32" style="position:absolute;margin-left:365.25pt;margin-top:.25pt;width:109.5pt;height:20.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" strokecolor="#5b9bd5" strokeweight="2.25pt">
                <v:stroke endarrow="block" joinstyle="miter"/>
              </v:shape>
            </w:pict>
          </mc:Fallback>
        </mc:AlternateContent>
      </w:r>
    </w:p>
    <w:tbl>
      <w:tblPr>
        <w:tblStyle w:val="8"/>
        <w:tblW w:w="0" w:type="auto"/>
        <w:tblLook w:val="04A0" w:firstRow="1" w:lastRow="0" w:firstColumn="1" w:lastColumn="0" w:noHBand="0" w:noVBand="1"/>
      </w:tblPr>
      <w:tblGrid>
        <w:gridCol w:w="4853"/>
        <w:gridCol w:w="4853"/>
        <w:gridCol w:w="4854"/>
      </w:tblGrid>
      <w:tr w:rsidR="00F17488" w:rsidRPr="00F17488" w:rsidTr="00F17488">
        <w:tc>
          <w:tcPr>
            <w:tcW w:w="4853" w:type="dxa"/>
          </w:tcPr>
          <w:p w:rsidR="00F17488" w:rsidRPr="00C37C6D" w:rsidRDefault="00F17488" w:rsidP="00F17488">
            <w:pPr>
              <w:tabs>
                <w:tab w:val="left" w:pos="5880"/>
              </w:tabs>
              <w:jc w:val="center"/>
              <w:rPr>
                <w:rFonts w:ascii="Times New Roman" w:hAnsi="Times New Roman" w:cs="Times New Roman"/>
                <w:b/>
                <w:sz w:val="32"/>
                <w:szCs w:val="32"/>
              </w:rPr>
            </w:pPr>
            <w:r w:rsidRPr="00C37C6D">
              <w:rPr>
                <w:rFonts w:ascii="Times New Roman" w:hAnsi="Times New Roman" w:cs="Times New Roman"/>
                <w:b/>
                <w:color w:val="002060"/>
                <w:sz w:val="32"/>
                <w:szCs w:val="32"/>
              </w:rPr>
              <w:t>Психолого-педагогическое просвещение родителей, педагогов, учащихся.</w:t>
            </w:r>
          </w:p>
        </w:tc>
        <w:tc>
          <w:tcPr>
            <w:tcW w:w="4853" w:type="dxa"/>
          </w:tcPr>
          <w:p w:rsidR="00F17488" w:rsidRPr="00C37C6D" w:rsidRDefault="00F17488" w:rsidP="00F17488">
            <w:pPr>
              <w:tabs>
                <w:tab w:val="left" w:pos="5880"/>
              </w:tabs>
              <w:jc w:val="center"/>
              <w:rPr>
                <w:rFonts w:ascii="Times New Roman" w:hAnsi="Times New Roman" w:cs="Times New Roman"/>
                <w:b/>
                <w:sz w:val="32"/>
                <w:szCs w:val="32"/>
              </w:rPr>
            </w:pPr>
            <w:r w:rsidRPr="00C37C6D">
              <w:rPr>
                <w:rFonts w:ascii="Times New Roman" w:hAnsi="Times New Roman" w:cs="Times New Roman"/>
                <w:b/>
                <w:color w:val="002060"/>
                <w:sz w:val="32"/>
                <w:szCs w:val="32"/>
              </w:rPr>
              <w:t>Психолого-педагогическая и социальная поддержка семьи и ребенка.</w:t>
            </w:r>
          </w:p>
        </w:tc>
        <w:tc>
          <w:tcPr>
            <w:tcW w:w="4854" w:type="dxa"/>
          </w:tcPr>
          <w:p w:rsidR="00F17488" w:rsidRPr="00C37C6D" w:rsidRDefault="00F17488" w:rsidP="00F17488">
            <w:pPr>
              <w:tabs>
                <w:tab w:val="left" w:pos="5880"/>
              </w:tabs>
              <w:jc w:val="center"/>
              <w:rPr>
                <w:rFonts w:ascii="Times New Roman" w:hAnsi="Times New Roman" w:cs="Times New Roman"/>
                <w:b/>
                <w:sz w:val="32"/>
                <w:szCs w:val="32"/>
              </w:rPr>
            </w:pPr>
            <w:r w:rsidRPr="00C37C6D">
              <w:rPr>
                <w:rFonts w:ascii="Times New Roman" w:hAnsi="Times New Roman" w:cs="Times New Roman"/>
                <w:b/>
                <w:color w:val="002060"/>
                <w:sz w:val="32"/>
                <w:szCs w:val="32"/>
              </w:rPr>
              <w:t>Вовлечение участников образовательного процесса (педагогов, родителей, учащихся, социальных партнеров) в совместную социально-значимую деятельность.</w:t>
            </w:r>
          </w:p>
        </w:tc>
      </w:tr>
      <w:tr w:rsidR="00F17488" w:rsidRPr="00F17488" w:rsidTr="00F17488">
        <w:tc>
          <w:tcPr>
            <w:tcW w:w="4853" w:type="dxa"/>
          </w:tcPr>
          <w:p w:rsidR="00F17488" w:rsidRPr="00F17488" w:rsidRDefault="00F17488" w:rsidP="00F17488">
            <w:pPr>
              <w:tabs>
                <w:tab w:val="left" w:pos="5880"/>
              </w:tabs>
              <w:rPr>
                <w:rFonts w:ascii="Times New Roman" w:hAnsi="Times New Roman" w:cs="Times New Roman"/>
                <w:color w:val="000000" w:themeColor="text1"/>
                <w:sz w:val="32"/>
                <w:szCs w:val="32"/>
              </w:rPr>
            </w:pPr>
            <w:r w:rsidRPr="00F17488">
              <w:rPr>
                <w:rFonts w:ascii="Times New Roman" w:hAnsi="Times New Roman" w:cs="Times New Roman"/>
                <w:color w:val="000000" w:themeColor="text1"/>
                <w:sz w:val="32"/>
                <w:szCs w:val="32"/>
              </w:rPr>
              <w:t>Модуль «Семейная грамотность»</w:t>
            </w:r>
          </w:p>
          <w:p w:rsidR="00F17488" w:rsidRPr="00F17488" w:rsidRDefault="00F17488" w:rsidP="00F17488">
            <w:pPr>
              <w:tabs>
                <w:tab w:val="left" w:pos="5880"/>
              </w:tabs>
              <w:rPr>
                <w:rFonts w:ascii="Times New Roman" w:hAnsi="Times New Roman" w:cs="Times New Roman"/>
                <w:color w:val="000000" w:themeColor="text1"/>
                <w:sz w:val="32"/>
                <w:szCs w:val="32"/>
              </w:rPr>
            </w:pPr>
            <w:r w:rsidRPr="00F17488">
              <w:rPr>
                <w:rFonts w:ascii="Times New Roman" w:hAnsi="Times New Roman" w:cs="Times New Roman"/>
                <w:color w:val="000000" w:themeColor="text1"/>
                <w:sz w:val="32"/>
                <w:szCs w:val="32"/>
              </w:rPr>
              <w:t xml:space="preserve">Модуль «Осознанное </w:t>
            </w:r>
            <w:proofErr w:type="spellStart"/>
            <w:r w:rsidRPr="00F17488">
              <w:rPr>
                <w:rFonts w:ascii="Times New Roman" w:hAnsi="Times New Roman" w:cs="Times New Roman"/>
                <w:color w:val="000000" w:themeColor="text1"/>
                <w:sz w:val="32"/>
                <w:szCs w:val="32"/>
              </w:rPr>
              <w:t>родительство</w:t>
            </w:r>
            <w:proofErr w:type="spellEnd"/>
            <w:r w:rsidRPr="00F17488">
              <w:rPr>
                <w:rFonts w:ascii="Times New Roman" w:hAnsi="Times New Roman" w:cs="Times New Roman"/>
                <w:color w:val="000000" w:themeColor="text1"/>
                <w:sz w:val="32"/>
                <w:szCs w:val="32"/>
              </w:rPr>
              <w:t>»</w:t>
            </w:r>
          </w:p>
          <w:p w:rsidR="00F17488" w:rsidRPr="00F17488" w:rsidRDefault="00F17488" w:rsidP="00F17488">
            <w:pPr>
              <w:tabs>
                <w:tab w:val="left" w:pos="5880"/>
              </w:tabs>
              <w:rPr>
                <w:rFonts w:ascii="Times New Roman" w:hAnsi="Times New Roman" w:cs="Times New Roman"/>
                <w:color w:val="000000" w:themeColor="text1"/>
                <w:sz w:val="32"/>
                <w:szCs w:val="32"/>
              </w:rPr>
            </w:pPr>
            <w:r w:rsidRPr="00F17488">
              <w:rPr>
                <w:rFonts w:ascii="Times New Roman" w:hAnsi="Times New Roman" w:cs="Times New Roman"/>
                <w:color w:val="000000" w:themeColor="text1"/>
                <w:sz w:val="32"/>
                <w:szCs w:val="32"/>
              </w:rPr>
              <w:t>Модуль «</w:t>
            </w:r>
            <w:proofErr w:type="spellStart"/>
            <w:r w:rsidRPr="00F17488">
              <w:rPr>
                <w:rFonts w:ascii="Times New Roman" w:hAnsi="Times New Roman" w:cs="Times New Roman"/>
                <w:color w:val="000000" w:themeColor="text1"/>
                <w:sz w:val="32"/>
                <w:szCs w:val="32"/>
              </w:rPr>
              <w:t>Семья.ру</w:t>
            </w:r>
            <w:proofErr w:type="spellEnd"/>
            <w:r w:rsidRPr="00F17488">
              <w:rPr>
                <w:rFonts w:ascii="Times New Roman" w:hAnsi="Times New Roman" w:cs="Times New Roman"/>
                <w:color w:val="000000" w:themeColor="text1"/>
                <w:sz w:val="32"/>
                <w:szCs w:val="32"/>
              </w:rPr>
              <w:t>»</w:t>
            </w:r>
          </w:p>
          <w:p w:rsidR="00F17488" w:rsidRPr="00F17488" w:rsidRDefault="00F17488" w:rsidP="00F17488">
            <w:pPr>
              <w:tabs>
                <w:tab w:val="left" w:pos="5880"/>
              </w:tabs>
              <w:rPr>
                <w:rFonts w:ascii="Times New Roman" w:hAnsi="Times New Roman" w:cs="Times New Roman"/>
                <w:b/>
                <w:color w:val="002060"/>
                <w:sz w:val="32"/>
                <w:szCs w:val="32"/>
              </w:rPr>
            </w:pPr>
          </w:p>
        </w:tc>
        <w:tc>
          <w:tcPr>
            <w:tcW w:w="4853" w:type="dxa"/>
          </w:tcPr>
          <w:p w:rsidR="00F17488" w:rsidRPr="00F17488" w:rsidRDefault="00F17488" w:rsidP="00F17488">
            <w:pPr>
              <w:tabs>
                <w:tab w:val="left" w:pos="5880"/>
              </w:tabs>
              <w:rPr>
                <w:rFonts w:ascii="Times New Roman" w:hAnsi="Times New Roman" w:cs="Times New Roman"/>
                <w:color w:val="000000" w:themeColor="text1"/>
                <w:sz w:val="32"/>
                <w:szCs w:val="32"/>
              </w:rPr>
            </w:pPr>
            <w:r w:rsidRPr="00F17488">
              <w:rPr>
                <w:rFonts w:ascii="Times New Roman" w:hAnsi="Times New Roman" w:cs="Times New Roman"/>
                <w:color w:val="000000" w:themeColor="text1"/>
                <w:sz w:val="32"/>
                <w:szCs w:val="32"/>
              </w:rPr>
              <w:t>Модуль «Семейное благополучие»</w:t>
            </w:r>
          </w:p>
          <w:p w:rsidR="00F17488" w:rsidRPr="00F17488" w:rsidRDefault="00F17488" w:rsidP="00F17488">
            <w:pPr>
              <w:tabs>
                <w:tab w:val="left" w:pos="5880"/>
              </w:tabs>
              <w:rPr>
                <w:rFonts w:ascii="Times New Roman" w:hAnsi="Times New Roman" w:cs="Times New Roman"/>
                <w:color w:val="000000" w:themeColor="text1"/>
                <w:sz w:val="32"/>
                <w:szCs w:val="32"/>
              </w:rPr>
            </w:pPr>
            <w:r w:rsidRPr="00F17488">
              <w:rPr>
                <w:rFonts w:ascii="Times New Roman" w:hAnsi="Times New Roman" w:cs="Times New Roman"/>
                <w:color w:val="000000" w:themeColor="text1"/>
                <w:sz w:val="32"/>
                <w:szCs w:val="32"/>
              </w:rPr>
              <w:t xml:space="preserve">Модуль «Осознанное </w:t>
            </w:r>
            <w:proofErr w:type="spellStart"/>
            <w:r w:rsidRPr="00F17488">
              <w:rPr>
                <w:rFonts w:ascii="Times New Roman" w:hAnsi="Times New Roman" w:cs="Times New Roman"/>
                <w:color w:val="000000" w:themeColor="text1"/>
                <w:sz w:val="32"/>
                <w:szCs w:val="32"/>
              </w:rPr>
              <w:t>родительство</w:t>
            </w:r>
            <w:proofErr w:type="spellEnd"/>
            <w:r w:rsidRPr="00F17488">
              <w:rPr>
                <w:rFonts w:ascii="Times New Roman" w:hAnsi="Times New Roman" w:cs="Times New Roman"/>
                <w:color w:val="000000" w:themeColor="text1"/>
                <w:sz w:val="32"/>
                <w:szCs w:val="32"/>
              </w:rPr>
              <w:t>»</w:t>
            </w:r>
          </w:p>
          <w:p w:rsidR="00F17488" w:rsidRPr="00F17488" w:rsidRDefault="00F17488" w:rsidP="00F17488">
            <w:pPr>
              <w:tabs>
                <w:tab w:val="left" w:pos="5880"/>
              </w:tabs>
              <w:rPr>
                <w:rFonts w:ascii="Times New Roman" w:hAnsi="Times New Roman" w:cs="Times New Roman"/>
                <w:color w:val="000000" w:themeColor="text1"/>
                <w:sz w:val="32"/>
                <w:szCs w:val="32"/>
              </w:rPr>
            </w:pPr>
            <w:r w:rsidRPr="00F17488">
              <w:rPr>
                <w:rFonts w:ascii="Times New Roman" w:hAnsi="Times New Roman" w:cs="Times New Roman"/>
                <w:color w:val="000000" w:themeColor="text1"/>
                <w:sz w:val="32"/>
                <w:szCs w:val="32"/>
              </w:rPr>
              <w:t>Модуль «</w:t>
            </w:r>
            <w:proofErr w:type="spellStart"/>
            <w:r w:rsidRPr="00F17488">
              <w:rPr>
                <w:rFonts w:ascii="Times New Roman" w:hAnsi="Times New Roman" w:cs="Times New Roman"/>
                <w:color w:val="000000" w:themeColor="text1"/>
                <w:sz w:val="32"/>
                <w:szCs w:val="32"/>
              </w:rPr>
              <w:t>Семья.ру</w:t>
            </w:r>
            <w:proofErr w:type="spellEnd"/>
            <w:r w:rsidRPr="00F17488">
              <w:rPr>
                <w:rFonts w:ascii="Times New Roman" w:hAnsi="Times New Roman" w:cs="Times New Roman"/>
                <w:color w:val="000000" w:themeColor="text1"/>
                <w:sz w:val="32"/>
                <w:szCs w:val="32"/>
              </w:rPr>
              <w:t>»</w:t>
            </w:r>
          </w:p>
          <w:p w:rsidR="00F17488" w:rsidRPr="00F17488" w:rsidRDefault="00F17488" w:rsidP="00F17488">
            <w:pPr>
              <w:tabs>
                <w:tab w:val="left" w:pos="5880"/>
              </w:tabs>
              <w:rPr>
                <w:rFonts w:ascii="Times New Roman" w:hAnsi="Times New Roman" w:cs="Times New Roman"/>
                <w:b/>
                <w:color w:val="002060"/>
                <w:sz w:val="32"/>
                <w:szCs w:val="32"/>
              </w:rPr>
            </w:pPr>
          </w:p>
        </w:tc>
        <w:tc>
          <w:tcPr>
            <w:tcW w:w="4854" w:type="dxa"/>
          </w:tcPr>
          <w:p w:rsidR="00F17488" w:rsidRPr="00F17488" w:rsidRDefault="00F17488" w:rsidP="00F17488">
            <w:pPr>
              <w:tabs>
                <w:tab w:val="left" w:pos="5880"/>
              </w:tabs>
              <w:rPr>
                <w:rFonts w:ascii="Times New Roman" w:hAnsi="Times New Roman" w:cs="Times New Roman"/>
                <w:b/>
                <w:color w:val="002060"/>
                <w:sz w:val="32"/>
                <w:szCs w:val="32"/>
              </w:rPr>
            </w:pPr>
            <w:r w:rsidRPr="00F17488">
              <w:rPr>
                <w:rFonts w:ascii="Times New Roman" w:hAnsi="Times New Roman" w:cs="Times New Roman"/>
                <w:color w:val="000000" w:themeColor="text1"/>
                <w:sz w:val="32"/>
                <w:szCs w:val="32"/>
              </w:rPr>
              <w:t>Модуль «Семейное сотрудничество»</w:t>
            </w:r>
          </w:p>
          <w:p w:rsidR="00F17488" w:rsidRPr="00F17488" w:rsidRDefault="00F17488" w:rsidP="00F17488">
            <w:pPr>
              <w:tabs>
                <w:tab w:val="left" w:pos="5880"/>
              </w:tabs>
              <w:rPr>
                <w:rFonts w:ascii="Times New Roman" w:hAnsi="Times New Roman" w:cs="Times New Roman"/>
                <w:color w:val="000000" w:themeColor="text1"/>
                <w:sz w:val="32"/>
                <w:szCs w:val="32"/>
              </w:rPr>
            </w:pPr>
            <w:r w:rsidRPr="00F17488">
              <w:rPr>
                <w:rFonts w:ascii="Times New Roman" w:hAnsi="Times New Roman" w:cs="Times New Roman"/>
                <w:color w:val="000000" w:themeColor="text1"/>
                <w:sz w:val="32"/>
                <w:szCs w:val="32"/>
              </w:rPr>
              <w:t>Модуль «Семейное взаимодействие»</w:t>
            </w:r>
          </w:p>
          <w:p w:rsidR="00F17488" w:rsidRPr="00F17488" w:rsidRDefault="00F17488" w:rsidP="00F17488">
            <w:pPr>
              <w:tabs>
                <w:tab w:val="left" w:pos="5880"/>
              </w:tabs>
              <w:rPr>
                <w:rFonts w:ascii="Times New Roman" w:hAnsi="Times New Roman" w:cs="Times New Roman"/>
                <w:color w:val="000000" w:themeColor="text1"/>
                <w:sz w:val="32"/>
                <w:szCs w:val="32"/>
              </w:rPr>
            </w:pPr>
            <w:r w:rsidRPr="00F17488">
              <w:rPr>
                <w:rFonts w:ascii="Times New Roman" w:hAnsi="Times New Roman" w:cs="Times New Roman"/>
                <w:color w:val="000000" w:themeColor="text1"/>
                <w:sz w:val="32"/>
                <w:szCs w:val="32"/>
              </w:rPr>
              <w:t xml:space="preserve">Модуль «Осознанное </w:t>
            </w:r>
            <w:proofErr w:type="spellStart"/>
            <w:r w:rsidRPr="00F17488">
              <w:rPr>
                <w:rFonts w:ascii="Times New Roman" w:hAnsi="Times New Roman" w:cs="Times New Roman"/>
                <w:color w:val="000000" w:themeColor="text1"/>
                <w:sz w:val="32"/>
                <w:szCs w:val="32"/>
              </w:rPr>
              <w:t>родительство</w:t>
            </w:r>
            <w:proofErr w:type="spellEnd"/>
            <w:r w:rsidRPr="00F17488">
              <w:rPr>
                <w:rFonts w:ascii="Times New Roman" w:hAnsi="Times New Roman" w:cs="Times New Roman"/>
                <w:color w:val="000000" w:themeColor="text1"/>
                <w:sz w:val="32"/>
                <w:szCs w:val="32"/>
              </w:rPr>
              <w:t>»</w:t>
            </w:r>
          </w:p>
          <w:p w:rsidR="00F17488" w:rsidRPr="00F17488" w:rsidRDefault="00F17488" w:rsidP="00F17488">
            <w:pPr>
              <w:tabs>
                <w:tab w:val="left" w:pos="5880"/>
              </w:tabs>
              <w:rPr>
                <w:rFonts w:ascii="Times New Roman" w:hAnsi="Times New Roman" w:cs="Times New Roman"/>
                <w:color w:val="000000" w:themeColor="text1"/>
                <w:sz w:val="32"/>
                <w:szCs w:val="32"/>
              </w:rPr>
            </w:pPr>
            <w:r w:rsidRPr="00F17488">
              <w:rPr>
                <w:rFonts w:ascii="Times New Roman" w:hAnsi="Times New Roman" w:cs="Times New Roman"/>
                <w:color w:val="000000" w:themeColor="text1"/>
                <w:sz w:val="32"/>
                <w:szCs w:val="32"/>
              </w:rPr>
              <w:t>Модуль «</w:t>
            </w:r>
            <w:proofErr w:type="spellStart"/>
            <w:r w:rsidRPr="00F17488">
              <w:rPr>
                <w:rFonts w:ascii="Times New Roman" w:hAnsi="Times New Roman" w:cs="Times New Roman"/>
                <w:color w:val="000000" w:themeColor="text1"/>
                <w:sz w:val="32"/>
                <w:szCs w:val="32"/>
              </w:rPr>
              <w:t>Семья.ру</w:t>
            </w:r>
            <w:proofErr w:type="spellEnd"/>
            <w:r w:rsidRPr="00F17488">
              <w:rPr>
                <w:rFonts w:ascii="Times New Roman" w:hAnsi="Times New Roman" w:cs="Times New Roman"/>
                <w:color w:val="000000" w:themeColor="text1"/>
                <w:sz w:val="32"/>
                <w:szCs w:val="32"/>
              </w:rPr>
              <w:t>»</w:t>
            </w:r>
          </w:p>
          <w:p w:rsidR="00F17488" w:rsidRPr="00F17488" w:rsidRDefault="00F17488" w:rsidP="00F17488">
            <w:pPr>
              <w:rPr>
                <w:rFonts w:ascii="Times New Roman" w:hAnsi="Times New Roman" w:cs="Times New Roman"/>
                <w:sz w:val="32"/>
                <w:szCs w:val="32"/>
              </w:rPr>
            </w:pPr>
          </w:p>
        </w:tc>
      </w:tr>
      <w:tr w:rsidR="00F17488" w:rsidRPr="00F17488" w:rsidTr="00F17488">
        <w:tc>
          <w:tcPr>
            <w:tcW w:w="14560" w:type="dxa"/>
            <w:gridSpan w:val="3"/>
          </w:tcPr>
          <w:p w:rsidR="00F17488" w:rsidRPr="00F17488" w:rsidRDefault="00F17488" w:rsidP="00F17488">
            <w:pPr>
              <w:tabs>
                <w:tab w:val="left" w:pos="5880"/>
              </w:tabs>
              <w:jc w:val="center"/>
              <w:rPr>
                <w:rFonts w:ascii="Times New Roman" w:hAnsi="Times New Roman" w:cs="Times New Roman"/>
                <w:b/>
                <w:color w:val="000000" w:themeColor="text1"/>
                <w:sz w:val="44"/>
                <w:szCs w:val="44"/>
              </w:rPr>
            </w:pPr>
            <w:r w:rsidRPr="00F17488">
              <w:rPr>
                <w:rFonts w:ascii="Times New Roman" w:hAnsi="Times New Roman" w:cs="Times New Roman"/>
                <w:b/>
                <w:color w:val="2F5496" w:themeColor="accent5" w:themeShade="BF"/>
                <w:sz w:val="44"/>
                <w:szCs w:val="44"/>
              </w:rPr>
              <w:t>Социальные партнеры</w:t>
            </w:r>
          </w:p>
        </w:tc>
      </w:tr>
      <w:tr w:rsidR="00F17488" w:rsidRPr="00F17488" w:rsidTr="00F17488">
        <w:tc>
          <w:tcPr>
            <w:tcW w:w="14560" w:type="dxa"/>
            <w:gridSpan w:val="3"/>
          </w:tcPr>
          <w:p w:rsidR="00F17488" w:rsidRPr="00F17488" w:rsidRDefault="00F17488" w:rsidP="00F17488">
            <w:pPr>
              <w:tabs>
                <w:tab w:val="left" w:pos="5880"/>
              </w:tabs>
              <w:jc w:val="center"/>
              <w:rPr>
                <w:rFonts w:ascii="Times New Roman" w:hAnsi="Times New Roman" w:cs="Times New Roman"/>
                <w:b/>
                <w:color w:val="000000" w:themeColor="text1"/>
                <w:sz w:val="44"/>
                <w:szCs w:val="44"/>
              </w:rPr>
            </w:pPr>
            <w:r w:rsidRPr="00F17488">
              <w:rPr>
                <w:rFonts w:ascii="Times New Roman" w:hAnsi="Times New Roman" w:cs="Times New Roman"/>
                <w:b/>
                <w:color w:val="FF0000"/>
                <w:sz w:val="44"/>
                <w:szCs w:val="44"/>
              </w:rPr>
              <w:t>УЧЕНИК. РОДИТЕЛЬ. ПЕДАГОГ</w:t>
            </w:r>
          </w:p>
        </w:tc>
      </w:tr>
    </w:tbl>
    <w:p w:rsidR="00AF5758" w:rsidRPr="00AF5758" w:rsidRDefault="00AF5758" w:rsidP="00AF5758">
      <w:pPr>
        <w:autoSpaceDE w:val="0"/>
        <w:autoSpaceDN w:val="0"/>
        <w:adjustRightInd w:val="0"/>
        <w:spacing w:after="0" w:line="240" w:lineRule="auto"/>
        <w:jc w:val="center"/>
        <w:rPr>
          <w:rFonts w:ascii="Times New Roman" w:hAnsi="Times New Roman" w:cs="Times New Roman"/>
          <w:b/>
          <w:bCs/>
          <w:color w:val="000000"/>
          <w:sz w:val="28"/>
          <w:szCs w:val="28"/>
        </w:rPr>
      </w:pPr>
      <w:r w:rsidRPr="00AF5758">
        <w:rPr>
          <w:rFonts w:ascii="Times New Roman" w:hAnsi="Times New Roman" w:cs="Times New Roman"/>
          <w:b/>
          <w:bCs/>
          <w:color w:val="000000"/>
          <w:sz w:val="28"/>
          <w:szCs w:val="28"/>
        </w:rPr>
        <w:lastRenderedPageBreak/>
        <w:t>VI. СОДЕРЖАНИЕ ДЕЯТЕЛЬНОСТИ</w:t>
      </w:r>
    </w:p>
    <w:p w:rsidR="00AF5758" w:rsidRPr="00AF5758" w:rsidRDefault="00AF5758" w:rsidP="00AF5758">
      <w:pPr>
        <w:autoSpaceDE w:val="0"/>
        <w:autoSpaceDN w:val="0"/>
        <w:adjustRightInd w:val="0"/>
        <w:spacing w:after="0" w:line="240" w:lineRule="auto"/>
        <w:rPr>
          <w:rFonts w:ascii="Times New Roman" w:hAnsi="Times New Roman" w:cs="Times New Roman"/>
          <w:b/>
          <w:color w:val="4617F1"/>
          <w:sz w:val="36"/>
          <w:szCs w:val="36"/>
          <w:u w:val="single"/>
        </w:rPr>
      </w:pPr>
      <w:r w:rsidRPr="00AF5758">
        <w:rPr>
          <w:rFonts w:ascii="Times New Roman" w:hAnsi="Times New Roman" w:cs="Times New Roman"/>
          <w:b/>
          <w:noProof/>
          <w:color w:val="4617F1"/>
          <w:sz w:val="36"/>
          <w:szCs w:val="36"/>
          <w:lang w:eastAsia="ru-RU"/>
        </w:rPr>
        <w:t xml:space="preserve">                                    </w:t>
      </w:r>
      <w:r w:rsidRPr="00AF5758">
        <w:rPr>
          <w:rFonts w:ascii="Times New Roman" w:hAnsi="Times New Roman" w:cs="Times New Roman"/>
          <w:b/>
          <w:noProof/>
          <w:color w:val="4617F1"/>
          <w:sz w:val="36"/>
          <w:szCs w:val="36"/>
          <w:lang w:eastAsia="ru-RU"/>
        </w:rPr>
        <w:drawing>
          <wp:inline distT="0" distB="0" distL="0" distR="0" wp14:anchorId="35093F9E" wp14:editId="3EDA5362">
            <wp:extent cx="939165" cy="6096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39165" cy="609600"/>
                    </a:xfrm>
                    <a:prstGeom prst="rect">
                      <a:avLst/>
                    </a:prstGeom>
                    <a:noFill/>
                  </pic:spPr>
                </pic:pic>
              </a:graphicData>
            </a:graphic>
          </wp:inline>
        </w:drawing>
      </w:r>
      <w:r w:rsidRPr="00AF5758">
        <w:rPr>
          <w:rFonts w:ascii="Times New Roman" w:hAnsi="Times New Roman" w:cs="Times New Roman"/>
          <w:b/>
          <w:noProof/>
          <w:color w:val="4617F1"/>
          <w:sz w:val="36"/>
          <w:szCs w:val="36"/>
          <w:lang w:eastAsia="ru-RU"/>
        </w:rPr>
        <w:t xml:space="preserve">  </w:t>
      </w:r>
      <w:r w:rsidRPr="00AF5758">
        <w:rPr>
          <w:rFonts w:ascii="Times New Roman" w:hAnsi="Times New Roman" w:cs="Times New Roman"/>
          <w:b/>
          <w:color w:val="4617F1"/>
          <w:sz w:val="36"/>
          <w:szCs w:val="36"/>
        </w:rPr>
        <w:t xml:space="preserve">Модуль </w:t>
      </w:r>
      <w:r w:rsidRPr="00AF5758">
        <w:rPr>
          <w:rFonts w:ascii="Times New Roman" w:hAnsi="Times New Roman" w:cs="Times New Roman"/>
          <w:b/>
          <w:color w:val="4617F1"/>
          <w:sz w:val="36"/>
          <w:szCs w:val="36"/>
          <w:u w:val="single"/>
        </w:rPr>
        <w:t>«Семейная грамотность»</w:t>
      </w:r>
    </w:p>
    <w:p w:rsidR="00AF5758" w:rsidRPr="00AF5758" w:rsidRDefault="00AF5758" w:rsidP="00AF5758">
      <w:pPr>
        <w:jc w:val="center"/>
        <w:rPr>
          <w:rFonts w:ascii="Times New Roman" w:hAnsi="Times New Roman" w:cs="Times New Roman"/>
          <w:b/>
          <w:sz w:val="28"/>
          <w:szCs w:val="28"/>
        </w:rPr>
      </w:pPr>
    </w:p>
    <w:tbl>
      <w:tblPr>
        <w:tblStyle w:val="2"/>
        <w:tblW w:w="14737" w:type="dxa"/>
        <w:tblLook w:val="04A0" w:firstRow="1" w:lastRow="0" w:firstColumn="1" w:lastColumn="0" w:noHBand="0" w:noVBand="1"/>
      </w:tblPr>
      <w:tblGrid>
        <w:gridCol w:w="2689"/>
        <w:gridCol w:w="3827"/>
        <w:gridCol w:w="4409"/>
        <w:gridCol w:w="3812"/>
      </w:tblGrid>
      <w:tr w:rsidR="00AF5758" w:rsidRPr="00AF5758" w:rsidTr="00F17488">
        <w:tc>
          <w:tcPr>
            <w:tcW w:w="2689" w:type="dxa"/>
          </w:tcPr>
          <w:p w:rsidR="00AF5758" w:rsidRPr="00AF5758" w:rsidRDefault="00AF5758" w:rsidP="00AF5758">
            <w:pPr>
              <w:rPr>
                <w:rFonts w:ascii="Times New Roman" w:hAnsi="Times New Roman" w:cs="Times New Roman"/>
                <w:sz w:val="28"/>
                <w:szCs w:val="28"/>
              </w:rPr>
            </w:pPr>
          </w:p>
        </w:tc>
        <w:tc>
          <w:tcPr>
            <w:tcW w:w="3827" w:type="dxa"/>
          </w:tcPr>
          <w:p w:rsidR="00AF5758" w:rsidRPr="00AF5758" w:rsidRDefault="00AF5758" w:rsidP="005744B3">
            <w:pPr>
              <w:rPr>
                <w:rFonts w:ascii="Times New Roman" w:hAnsi="Times New Roman" w:cs="Times New Roman"/>
                <w:sz w:val="28"/>
                <w:szCs w:val="28"/>
              </w:rPr>
            </w:pPr>
            <w:r w:rsidRPr="00AF5758">
              <w:rPr>
                <w:rFonts w:ascii="Times New Roman" w:hAnsi="Times New Roman" w:cs="Times New Roman"/>
                <w:sz w:val="28"/>
                <w:szCs w:val="28"/>
              </w:rPr>
              <w:t xml:space="preserve">Учащиеся </w:t>
            </w:r>
          </w:p>
        </w:tc>
        <w:tc>
          <w:tcPr>
            <w:tcW w:w="4409" w:type="dxa"/>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 xml:space="preserve">Родители </w:t>
            </w:r>
          </w:p>
        </w:tc>
        <w:tc>
          <w:tcPr>
            <w:tcW w:w="3812" w:type="dxa"/>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Педагоги</w:t>
            </w:r>
          </w:p>
        </w:tc>
      </w:tr>
      <w:tr w:rsidR="00AF5758" w:rsidRPr="00AF5758" w:rsidTr="00F17488">
        <w:tc>
          <w:tcPr>
            <w:tcW w:w="2689" w:type="dxa"/>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Цель</w:t>
            </w:r>
          </w:p>
        </w:tc>
        <w:tc>
          <w:tcPr>
            <w:tcW w:w="3827" w:type="dxa"/>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Формирование ценностных ориентиров в семье, в обществе</w:t>
            </w:r>
          </w:p>
        </w:tc>
        <w:tc>
          <w:tcPr>
            <w:tcW w:w="8221" w:type="dxa"/>
            <w:gridSpan w:val="2"/>
          </w:tcPr>
          <w:p w:rsidR="00AF5758" w:rsidRPr="00AF5758" w:rsidRDefault="00AF5758" w:rsidP="00AF5758">
            <w:pPr>
              <w:autoSpaceDE w:val="0"/>
              <w:autoSpaceDN w:val="0"/>
              <w:adjustRightInd w:val="0"/>
              <w:rPr>
                <w:rFonts w:ascii="Times New Roman" w:hAnsi="Times New Roman" w:cs="Times New Roman"/>
                <w:sz w:val="28"/>
                <w:szCs w:val="28"/>
              </w:rPr>
            </w:pPr>
            <w:r w:rsidRPr="00AF5758">
              <w:rPr>
                <w:rFonts w:ascii="Times New Roman" w:hAnsi="Times New Roman" w:cs="Times New Roman"/>
                <w:sz w:val="28"/>
                <w:szCs w:val="28"/>
              </w:rPr>
              <w:t>Повышение психолого-педагогической культуры родителей, классных руководителей по вопросам воспитания, обучения, образования и развития детей.</w:t>
            </w:r>
          </w:p>
          <w:p w:rsidR="00AF5758" w:rsidRPr="00AF5758" w:rsidRDefault="00AF5758" w:rsidP="00AF5758">
            <w:pPr>
              <w:rPr>
                <w:rFonts w:ascii="Times New Roman" w:hAnsi="Times New Roman" w:cs="Times New Roman"/>
                <w:sz w:val="28"/>
                <w:szCs w:val="28"/>
              </w:rPr>
            </w:pPr>
          </w:p>
        </w:tc>
      </w:tr>
      <w:tr w:rsidR="00AF5758" w:rsidRPr="00AF5758" w:rsidTr="00F17488">
        <w:tc>
          <w:tcPr>
            <w:tcW w:w="2689" w:type="dxa"/>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Содержание деятельности</w:t>
            </w:r>
          </w:p>
        </w:tc>
        <w:tc>
          <w:tcPr>
            <w:tcW w:w="3827" w:type="dxa"/>
          </w:tcPr>
          <w:p w:rsidR="00AF5758" w:rsidRPr="00AF5758" w:rsidRDefault="00AF5758" w:rsidP="00AF5758">
            <w:pPr>
              <w:jc w:val="center"/>
              <w:rPr>
                <w:rFonts w:ascii="Times New Roman" w:hAnsi="Times New Roman" w:cs="Times New Roman"/>
                <w:b/>
                <w:i/>
                <w:color w:val="002060"/>
                <w:sz w:val="28"/>
                <w:szCs w:val="28"/>
                <w:u w:val="single"/>
                <w:lang w:eastAsia="ru-RU"/>
              </w:rPr>
            </w:pPr>
            <w:r w:rsidRPr="00AF5758">
              <w:rPr>
                <w:rFonts w:ascii="Times New Roman" w:hAnsi="Times New Roman" w:cs="Times New Roman"/>
                <w:b/>
                <w:i/>
                <w:color w:val="002060"/>
                <w:sz w:val="28"/>
                <w:szCs w:val="28"/>
                <w:u w:val="single"/>
                <w:lang w:eastAsia="ru-RU"/>
              </w:rPr>
              <w:t>Всеобуч</w:t>
            </w:r>
            <w:proofErr w:type="gramStart"/>
            <w:r w:rsidRPr="00AF5758">
              <w:rPr>
                <w:rFonts w:ascii="Times New Roman" w:hAnsi="Times New Roman" w:cs="Times New Roman"/>
                <w:b/>
                <w:i/>
                <w:color w:val="002060"/>
                <w:sz w:val="28"/>
                <w:szCs w:val="28"/>
                <w:u w:val="single"/>
                <w:lang w:eastAsia="ru-RU"/>
              </w:rPr>
              <w:t xml:space="preserve">   «</w:t>
            </w:r>
            <w:proofErr w:type="gramEnd"/>
            <w:r w:rsidRPr="00AF5758">
              <w:rPr>
                <w:rFonts w:ascii="Times New Roman" w:hAnsi="Times New Roman" w:cs="Times New Roman"/>
                <w:b/>
                <w:i/>
                <w:color w:val="002060"/>
                <w:sz w:val="28"/>
                <w:szCs w:val="28"/>
                <w:u w:val="single"/>
                <w:lang w:eastAsia="ru-RU"/>
              </w:rPr>
              <w:t>Добрый дом»</w:t>
            </w:r>
          </w:p>
          <w:p w:rsidR="00AF5758" w:rsidRPr="00AF5758" w:rsidRDefault="00AF5758" w:rsidP="00AF5758">
            <w:pPr>
              <w:rPr>
                <w:rFonts w:ascii="Times New Roman" w:hAnsi="Times New Roman" w:cs="Times New Roman"/>
                <w:sz w:val="28"/>
                <w:szCs w:val="28"/>
                <w:lang w:eastAsia="ru-RU"/>
              </w:rPr>
            </w:pPr>
            <w:r w:rsidRPr="00AF5758">
              <w:rPr>
                <w:rFonts w:ascii="Times New Roman" w:hAnsi="Times New Roman" w:cs="Times New Roman"/>
                <w:sz w:val="28"/>
                <w:szCs w:val="28"/>
                <w:lang w:eastAsia="ru-RU"/>
              </w:rPr>
              <w:t>- Диагностика</w:t>
            </w:r>
          </w:p>
          <w:p w:rsidR="00AF5758" w:rsidRPr="00AF5758" w:rsidRDefault="00AF5758" w:rsidP="00AF5758">
            <w:pPr>
              <w:rPr>
                <w:rFonts w:ascii="Times New Roman" w:hAnsi="Times New Roman" w:cs="Times New Roman"/>
                <w:sz w:val="28"/>
                <w:szCs w:val="28"/>
                <w:lang w:eastAsia="ru-RU"/>
              </w:rPr>
            </w:pPr>
            <w:r w:rsidRPr="00AF5758">
              <w:rPr>
                <w:rFonts w:ascii="Times New Roman" w:hAnsi="Times New Roman" w:cs="Times New Roman"/>
                <w:sz w:val="28"/>
                <w:szCs w:val="28"/>
                <w:lang w:eastAsia="ru-RU"/>
              </w:rPr>
              <w:t xml:space="preserve">- Формирование семейных </w:t>
            </w:r>
            <w:proofErr w:type="gramStart"/>
            <w:r w:rsidRPr="00AF5758">
              <w:rPr>
                <w:rFonts w:ascii="Times New Roman" w:hAnsi="Times New Roman" w:cs="Times New Roman"/>
                <w:sz w:val="28"/>
                <w:szCs w:val="28"/>
                <w:lang w:eastAsia="ru-RU"/>
              </w:rPr>
              <w:t>ценностей  в</w:t>
            </w:r>
            <w:proofErr w:type="gramEnd"/>
            <w:r w:rsidRPr="00AF5758">
              <w:rPr>
                <w:rFonts w:ascii="Times New Roman" w:hAnsi="Times New Roman" w:cs="Times New Roman"/>
                <w:sz w:val="28"/>
                <w:szCs w:val="28"/>
                <w:lang w:eastAsia="ru-RU"/>
              </w:rPr>
              <w:t xml:space="preserve"> урочной деятельности.</w:t>
            </w:r>
          </w:p>
          <w:p w:rsidR="00AF5758" w:rsidRPr="00AF5758" w:rsidRDefault="00AF5758" w:rsidP="00AF5758">
            <w:pPr>
              <w:rPr>
                <w:rFonts w:ascii="Times New Roman" w:hAnsi="Times New Roman" w:cs="Times New Roman"/>
                <w:sz w:val="28"/>
                <w:szCs w:val="28"/>
                <w:lang w:eastAsia="ru-RU"/>
              </w:rPr>
            </w:pPr>
            <w:r w:rsidRPr="00AF5758">
              <w:rPr>
                <w:rFonts w:ascii="Times New Roman" w:hAnsi="Times New Roman" w:cs="Times New Roman"/>
                <w:sz w:val="28"/>
                <w:szCs w:val="28"/>
                <w:lang w:eastAsia="ru-RU"/>
              </w:rPr>
              <w:t>- Часы общения</w:t>
            </w:r>
          </w:p>
          <w:p w:rsidR="00AF5758" w:rsidRPr="00AF5758" w:rsidRDefault="00AF5758" w:rsidP="00AF5758">
            <w:pPr>
              <w:rPr>
                <w:rFonts w:ascii="Times New Roman" w:hAnsi="Times New Roman" w:cs="Times New Roman"/>
                <w:sz w:val="28"/>
                <w:szCs w:val="28"/>
                <w:lang w:eastAsia="ru-RU"/>
              </w:rPr>
            </w:pPr>
            <w:r w:rsidRPr="00AF5758">
              <w:rPr>
                <w:rFonts w:ascii="Times New Roman" w:hAnsi="Times New Roman" w:cs="Times New Roman"/>
                <w:sz w:val="28"/>
                <w:szCs w:val="28"/>
                <w:lang w:eastAsia="ru-RU"/>
              </w:rPr>
              <w:t>- Проектная деятельность</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lang w:eastAsia="ru-RU"/>
              </w:rPr>
              <w:t>- Работа в рамках программ внеурочной деятельности: «Уроки для души»,</w:t>
            </w:r>
            <w:r w:rsidRPr="00AF5758">
              <w:rPr>
                <w:rFonts w:ascii="Times New Roman" w:hAnsi="Times New Roman" w:cs="Times New Roman"/>
                <w:sz w:val="28"/>
                <w:szCs w:val="28"/>
              </w:rPr>
              <w:t xml:space="preserve"> «Разговор о правильном питании» «Дорогою открытий и добра» «Страна радужного солнышка</w:t>
            </w:r>
            <w:proofErr w:type="gramStart"/>
            <w:r w:rsidRPr="00AF5758">
              <w:rPr>
                <w:rFonts w:ascii="Times New Roman" w:hAnsi="Times New Roman" w:cs="Times New Roman"/>
                <w:sz w:val="28"/>
                <w:szCs w:val="28"/>
              </w:rPr>
              <w:t xml:space="preserve">»,   </w:t>
            </w:r>
            <w:proofErr w:type="gramEnd"/>
            <w:r w:rsidRPr="00AF5758">
              <w:rPr>
                <w:rFonts w:ascii="Times New Roman" w:hAnsi="Times New Roman" w:cs="Times New Roman"/>
                <w:sz w:val="28"/>
                <w:szCs w:val="28"/>
              </w:rPr>
              <w:t>«Маленькая страна», «Мы – нижегородцы».</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lastRenderedPageBreak/>
              <w:t>- Работа в рамках ВСК</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 Лектории с привлечением юристов, психологов, специалистов разных ведомств.</w:t>
            </w:r>
          </w:p>
          <w:p w:rsidR="00AF5758" w:rsidRPr="00AF5758" w:rsidRDefault="00AF5758" w:rsidP="00AF5758">
            <w:pPr>
              <w:rPr>
                <w:rFonts w:ascii="Times New Roman" w:hAnsi="Times New Roman" w:cs="Times New Roman"/>
                <w:sz w:val="28"/>
                <w:szCs w:val="28"/>
                <w:lang w:eastAsia="ru-RU"/>
              </w:rPr>
            </w:pPr>
            <w:r w:rsidRPr="00AF5758">
              <w:rPr>
                <w:rFonts w:ascii="Times New Roman" w:hAnsi="Times New Roman" w:cs="Times New Roman"/>
                <w:sz w:val="28"/>
                <w:szCs w:val="28"/>
                <w:lang w:eastAsia="ru-RU"/>
              </w:rPr>
              <w:t>- Психологическая студия «Я все могу»</w:t>
            </w:r>
          </w:p>
          <w:p w:rsidR="00AF5758" w:rsidRPr="00AF5758" w:rsidRDefault="00AF5758" w:rsidP="00AF5758">
            <w:pPr>
              <w:rPr>
                <w:rFonts w:ascii="Times New Roman" w:hAnsi="Times New Roman" w:cs="Times New Roman"/>
                <w:sz w:val="28"/>
                <w:szCs w:val="28"/>
              </w:rPr>
            </w:pPr>
          </w:p>
        </w:tc>
        <w:tc>
          <w:tcPr>
            <w:tcW w:w="4409" w:type="dxa"/>
          </w:tcPr>
          <w:p w:rsidR="00AF5758" w:rsidRPr="00AF5758" w:rsidRDefault="00AF5758" w:rsidP="00AF5758">
            <w:pPr>
              <w:jc w:val="center"/>
              <w:rPr>
                <w:rFonts w:ascii="Times New Roman" w:hAnsi="Times New Roman" w:cs="Times New Roman"/>
                <w:b/>
                <w:i/>
                <w:color w:val="002060"/>
                <w:sz w:val="28"/>
                <w:szCs w:val="28"/>
                <w:u w:val="single"/>
              </w:rPr>
            </w:pPr>
            <w:r w:rsidRPr="00AF5758">
              <w:rPr>
                <w:rFonts w:ascii="Times New Roman" w:hAnsi="Times New Roman" w:cs="Times New Roman"/>
                <w:b/>
                <w:i/>
                <w:color w:val="002060"/>
                <w:sz w:val="28"/>
                <w:szCs w:val="28"/>
                <w:u w:val="single"/>
              </w:rPr>
              <w:lastRenderedPageBreak/>
              <w:t>Всеобуч «Школа родительской любви»</w:t>
            </w:r>
          </w:p>
          <w:p w:rsidR="00AF5758" w:rsidRPr="00AF5758" w:rsidRDefault="00AF5758" w:rsidP="00AF5758">
            <w:pPr>
              <w:rPr>
                <w:rFonts w:ascii="Times New Roman" w:hAnsi="Times New Roman" w:cs="Times New Roman"/>
                <w:sz w:val="28"/>
                <w:szCs w:val="28"/>
                <w:lang w:eastAsia="ru-RU"/>
              </w:rPr>
            </w:pPr>
            <w:r w:rsidRPr="00AF5758">
              <w:rPr>
                <w:rFonts w:ascii="Times New Roman" w:hAnsi="Times New Roman" w:cs="Times New Roman"/>
                <w:sz w:val="28"/>
                <w:szCs w:val="28"/>
                <w:lang w:eastAsia="ru-RU"/>
              </w:rPr>
              <w:t>- Диагностика</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 xml:space="preserve">- Форум «Большая перемена» </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 Тематические общешкольные родительские собрания</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 xml:space="preserve">- Тематические </w:t>
            </w:r>
            <w:proofErr w:type="gramStart"/>
            <w:r w:rsidRPr="00AF5758">
              <w:rPr>
                <w:rFonts w:ascii="Times New Roman" w:hAnsi="Times New Roman" w:cs="Times New Roman"/>
                <w:sz w:val="28"/>
                <w:szCs w:val="28"/>
              </w:rPr>
              <w:t>классные  родительские</w:t>
            </w:r>
            <w:proofErr w:type="gramEnd"/>
            <w:r w:rsidRPr="00AF5758">
              <w:rPr>
                <w:rFonts w:ascii="Times New Roman" w:hAnsi="Times New Roman" w:cs="Times New Roman"/>
                <w:sz w:val="28"/>
                <w:szCs w:val="28"/>
              </w:rPr>
              <w:t xml:space="preserve"> собрания.</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 Психолого-педагогическое консультирование</w:t>
            </w:r>
          </w:p>
          <w:p w:rsidR="00AF5758" w:rsidRPr="00AF5758" w:rsidRDefault="00AF5758" w:rsidP="00AF5758">
            <w:pPr>
              <w:rPr>
                <w:rFonts w:ascii="Times New Roman" w:hAnsi="Times New Roman" w:cs="Times New Roman"/>
                <w:sz w:val="28"/>
                <w:szCs w:val="28"/>
                <w:lang w:eastAsia="ru-RU"/>
              </w:rPr>
            </w:pPr>
            <w:r w:rsidRPr="00AF5758">
              <w:rPr>
                <w:rFonts w:ascii="Times New Roman" w:hAnsi="Times New Roman" w:cs="Times New Roman"/>
                <w:sz w:val="28"/>
                <w:szCs w:val="28"/>
                <w:lang w:eastAsia="ru-RU"/>
              </w:rPr>
              <w:t>- Мастер – классы</w:t>
            </w:r>
          </w:p>
          <w:p w:rsidR="00AF5758" w:rsidRPr="00AF5758" w:rsidRDefault="00AF5758" w:rsidP="00AF5758">
            <w:pPr>
              <w:rPr>
                <w:rFonts w:ascii="Times New Roman" w:hAnsi="Times New Roman" w:cs="Times New Roman"/>
                <w:sz w:val="28"/>
                <w:szCs w:val="28"/>
                <w:lang w:eastAsia="ru-RU"/>
              </w:rPr>
            </w:pPr>
            <w:r w:rsidRPr="00AF5758">
              <w:rPr>
                <w:rFonts w:ascii="Times New Roman" w:hAnsi="Times New Roman" w:cs="Times New Roman"/>
                <w:sz w:val="28"/>
                <w:szCs w:val="28"/>
                <w:lang w:eastAsia="ru-RU"/>
              </w:rPr>
              <w:t>- Круглый стол</w:t>
            </w:r>
          </w:p>
          <w:p w:rsidR="00AF5758" w:rsidRPr="00AF5758" w:rsidRDefault="00AF5758" w:rsidP="00AF5758">
            <w:pPr>
              <w:rPr>
                <w:rFonts w:ascii="Times New Roman" w:hAnsi="Times New Roman" w:cs="Times New Roman"/>
                <w:sz w:val="28"/>
                <w:szCs w:val="28"/>
                <w:lang w:eastAsia="ru-RU"/>
              </w:rPr>
            </w:pPr>
            <w:r w:rsidRPr="00AF5758">
              <w:rPr>
                <w:rFonts w:ascii="Times New Roman" w:hAnsi="Times New Roman" w:cs="Times New Roman"/>
                <w:sz w:val="28"/>
                <w:szCs w:val="28"/>
                <w:lang w:eastAsia="ru-RU"/>
              </w:rPr>
              <w:t>- Творческие мастерские</w:t>
            </w:r>
          </w:p>
          <w:p w:rsidR="00AF5758" w:rsidRPr="00AF5758" w:rsidRDefault="00AF5758" w:rsidP="00AF5758">
            <w:pPr>
              <w:rPr>
                <w:rFonts w:ascii="Times New Roman" w:hAnsi="Times New Roman" w:cs="Times New Roman"/>
                <w:sz w:val="28"/>
                <w:szCs w:val="28"/>
                <w:lang w:eastAsia="ru-RU"/>
              </w:rPr>
            </w:pPr>
            <w:r w:rsidRPr="00AF5758">
              <w:rPr>
                <w:rFonts w:ascii="Times New Roman" w:hAnsi="Times New Roman" w:cs="Times New Roman"/>
                <w:sz w:val="28"/>
                <w:szCs w:val="28"/>
                <w:lang w:eastAsia="ru-RU"/>
              </w:rPr>
              <w:t>- Проектная деятельность</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lastRenderedPageBreak/>
              <w:t>- Лектории с привлечением юристов, психологов, специалистов разных ведомств</w:t>
            </w:r>
          </w:p>
          <w:p w:rsidR="00AF5758" w:rsidRPr="00AF5758" w:rsidRDefault="00AF5758" w:rsidP="00AF5758">
            <w:pPr>
              <w:rPr>
                <w:rFonts w:ascii="Times New Roman" w:hAnsi="Times New Roman" w:cs="Times New Roman"/>
              </w:rPr>
            </w:pPr>
            <w:r w:rsidRPr="00AF5758">
              <w:rPr>
                <w:rFonts w:ascii="Times New Roman" w:hAnsi="Times New Roman" w:cs="Times New Roman"/>
                <w:sz w:val="28"/>
                <w:szCs w:val="28"/>
                <w:lang w:eastAsia="ru-RU"/>
              </w:rPr>
              <w:t xml:space="preserve">- Психологическая студия: </w:t>
            </w:r>
            <w:proofErr w:type="spellStart"/>
            <w:r w:rsidRPr="00AF5758">
              <w:rPr>
                <w:rFonts w:ascii="Times New Roman" w:hAnsi="Times New Roman" w:cs="Times New Roman"/>
                <w:sz w:val="28"/>
                <w:szCs w:val="28"/>
                <w:lang w:eastAsia="ru-RU"/>
              </w:rPr>
              <w:t>трененги</w:t>
            </w:r>
            <w:proofErr w:type="spellEnd"/>
            <w:r w:rsidRPr="00AF5758">
              <w:rPr>
                <w:rFonts w:ascii="Times New Roman" w:hAnsi="Times New Roman" w:cs="Times New Roman"/>
                <w:sz w:val="28"/>
                <w:szCs w:val="28"/>
                <w:lang w:eastAsia="ru-RU"/>
              </w:rPr>
              <w:t>, ролевые игры, беседы, комната психологической разгрузки</w:t>
            </w:r>
          </w:p>
        </w:tc>
        <w:tc>
          <w:tcPr>
            <w:tcW w:w="3812" w:type="dxa"/>
          </w:tcPr>
          <w:p w:rsidR="00AF5758" w:rsidRPr="00AF5758" w:rsidRDefault="00AF5758" w:rsidP="00AF5758">
            <w:pPr>
              <w:jc w:val="center"/>
              <w:rPr>
                <w:rFonts w:ascii="Times New Roman" w:hAnsi="Times New Roman" w:cs="Times New Roman"/>
                <w:b/>
                <w:i/>
                <w:color w:val="002060"/>
                <w:sz w:val="28"/>
                <w:szCs w:val="28"/>
                <w:u w:val="single"/>
              </w:rPr>
            </w:pPr>
            <w:r w:rsidRPr="00AF5758">
              <w:rPr>
                <w:rFonts w:ascii="Times New Roman" w:hAnsi="Times New Roman" w:cs="Times New Roman"/>
                <w:b/>
                <w:i/>
                <w:color w:val="002060"/>
                <w:sz w:val="28"/>
                <w:szCs w:val="28"/>
                <w:u w:val="single"/>
              </w:rPr>
              <w:lastRenderedPageBreak/>
              <w:t>Всеобуч «Успешное взаимодействие»</w:t>
            </w:r>
          </w:p>
          <w:p w:rsidR="00AF5758" w:rsidRPr="00AF5758" w:rsidRDefault="00AF5758" w:rsidP="00AF5758">
            <w:pPr>
              <w:rPr>
                <w:rFonts w:ascii="Times New Roman" w:hAnsi="Times New Roman" w:cs="Times New Roman"/>
                <w:sz w:val="28"/>
                <w:szCs w:val="28"/>
                <w:lang w:eastAsia="ru-RU"/>
              </w:rPr>
            </w:pPr>
            <w:r w:rsidRPr="00AF5758">
              <w:rPr>
                <w:rFonts w:ascii="Times New Roman" w:hAnsi="Times New Roman" w:cs="Times New Roman"/>
                <w:sz w:val="28"/>
                <w:szCs w:val="28"/>
                <w:lang w:eastAsia="ru-RU"/>
              </w:rPr>
              <w:t>- Диагностика</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 Педагогические советы</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 Семинары</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 Тематические заседания м/о классных руководителей.</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 Лектории с привлечением юристов, психологов, специалистов разных ведомств.</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 Обобщение опыта.</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 Проектная деятельность</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 Методическая копилка</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 Школа молодого классного руководителя</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lastRenderedPageBreak/>
              <w:t>- Педагогические чтения</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lang w:eastAsia="ru-RU"/>
              </w:rPr>
              <w:t xml:space="preserve">- Психологическая студия: </w:t>
            </w:r>
            <w:proofErr w:type="spellStart"/>
            <w:r w:rsidRPr="00AF5758">
              <w:rPr>
                <w:rFonts w:ascii="Times New Roman" w:hAnsi="Times New Roman" w:cs="Times New Roman"/>
                <w:sz w:val="28"/>
                <w:szCs w:val="28"/>
                <w:lang w:eastAsia="ru-RU"/>
              </w:rPr>
              <w:t>трененги</w:t>
            </w:r>
            <w:proofErr w:type="spellEnd"/>
            <w:r w:rsidRPr="00AF5758">
              <w:rPr>
                <w:rFonts w:ascii="Times New Roman" w:hAnsi="Times New Roman" w:cs="Times New Roman"/>
                <w:sz w:val="28"/>
                <w:szCs w:val="28"/>
                <w:lang w:eastAsia="ru-RU"/>
              </w:rPr>
              <w:t>, ролевые игры, беседы, комната психологической разгрузки</w:t>
            </w:r>
          </w:p>
        </w:tc>
      </w:tr>
      <w:tr w:rsidR="00AF5758" w:rsidRPr="00AF5758" w:rsidTr="00F17488">
        <w:tc>
          <w:tcPr>
            <w:tcW w:w="2689" w:type="dxa"/>
          </w:tcPr>
          <w:p w:rsidR="00AF5758" w:rsidRPr="00AF5758" w:rsidRDefault="00AF5758" w:rsidP="00AF5758">
            <w:pPr>
              <w:rPr>
                <w:rFonts w:ascii="Times New Roman" w:hAnsi="Times New Roman" w:cs="Times New Roman"/>
                <w:b/>
                <w:color w:val="FF0000"/>
                <w:sz w:val="28"/>
                <w:szCs w:val="28"/>
              </w:rPr>
            </w:pPr>
            <w:r w:rsidRPr="00AF5758">
              <w:rPr>
                <w:rFonts w:ascii="Times New Roman" w:hAnsi="Times New Roman" w:cs="Times New Roman"/>
                <w:b/>
                <w:color w:val="FF0000"/>
                <w:sz w:val="28"/>
                <w:szCs w:val="28"/>
              </w:rPr>
              <w:lastRenderedPageBreak/>
              <w:t>Социальные партнеры:</w:t>
            </w:r>
          </w:p>
          <w:p w:rsidR="00AF5758" w:rsidRPr="00AF5758" w:rsidRDefault="00AF5758" w:rsidP="00AF5758">
            <w:pPr>
              <w:rPr>
                <w:rFonts w:ascii="Times New Roman" w:hAnsi="Times New Roman" w:cs="Times New Roman"/>
                <w:b/>
                <w:color w:val="FF0000"/>
                <w:sz w:val="28"/>
                <w:szCs w:val="28"/>
                <w:u w:val="single"/>
              </w:rPr>
            </w:pPr>
          </w:p>
          <w:p w:rsidR="00AF5758" w:rsidRPr="00AF5758" w:rsidRDefault="00AF5758" w:rsidP="00AF5758">
            <w:pPr>
              <w:rPr>
                <w:rFonts w:ascii="Times New Roman" w:hAnsi="Times New Roman" w:cs="Times New Roman"/>
                <w:b/>
                <w:color w:val="002060"/>
                <w:sz w:val="28"/>
                <w:szCs w:val="28"/>
                <w:u w:val="single"/>
              </w:rPr>
            </w:pPr>
            <w:r w:rsidRPr="00AF5758">
              <w:rPr>
                <w:rFonts w:ascii="Times New Roman" w:hAnsi="Times New Roman" w:cs="Times New Roman"/>
                <w:b/>
                <w:color w:val="002060"/>
                <w:sz w:val="28"/>
                <w:szCs w:val="28"/>
                <w:u w:val="single"/>
              </w:rPr>
              <w:t xml:space="preserve">ЦРБ им. </w:t>
            </w:r>
            <w:proofErr w:type="spellStart"/>
            <w:r w:rsidRPr="00AF5758">
              <w:rPr>
                <w:rFonts w:ascii="Times New Roman" w:hAnsi="Times New Roman" w:cs="Times New Roman"/>
                <w:b/>
                <w:color w:val="002060"/>
                <w:sz w:val="28"/>
                <w:szCs w:val="28"/>
                <w:u w:val="single"/>
              </w:rPr>
              <w:t>Ф.М.Достоевского</w:t>
            </w:r>
            <w:proofErr w:type="spellEnd"/>
          </w:p>
          <w:p w:rsidR="00AF5758" w:rsidRPr="00AF5758" w:rsidRDefault="00AF5758" w:rsidP="00AF5758">
            <w:pPr>
              <w:rPr>
                <w:rFonts w:ascii="Times New Roman" w:hAnsi="Times New Roman" w:cs="Times New Roman"/>
                <w:b/>
                <w:sz w:val="28"/>
                <w:szCs w:val="28"/>
                <w:u w:val="single"/>
              </w:rPr>
            </w:pP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color w:val="002060"/>
                <w:sz w:val="28"/>
                <w:szCs w:val="28"/>
              </w:rPr>
            </w:pPr>
          </w:p>
          <w:p w:rsidR="00AF5758" w:rsidRPr="00AF5758" w:rsidRDefault="00AF5758" w:rsidP="00AF5758">
            <w:pPr>
              <w:rPr>
                <w:rFonts w:ascii="Times New Roman" w:hAnsi="Times New Roman" w:cs="Times New Roman"/>
                <w:b/>
                <w:color w:val="002060"/>
                <w:sz w:val="28"/>
                <w:szCs w:val="28"/>
                <w:u w:val="single"/>
              </w:rPr>
            </w:pPr>
            <w:r w:rsidRPr="00AF5758">
              <w:rPr>
                <w:rFonts w:ascii="Times New Roman" w:hAnsi="Times New Roman" w:cs="Times New Roman"/>
                <w:b/>
                <w:color w:val="002060"/>
                <w:sz w:val="28"/>
                <w:szCs w:val="28"/>
                <w:u w:val="single"/>
              </w:rPr>
              <w:t>ДОУ № 7, 56</w:t>
            </w:r>
          </w:p>
          <w:p w:rsidR="00AF5758" w:rsidRPr="00AF5758" w:rsidRDefault="00AF5758" w:rsidP="00AF5758">
            <w:pPr>
              <w:rPr>
                <w:rFonts w:ascii="Times New Roman" w:hAnsi="Times New Roman" w:cs="Times New Roman"/>
                <w:sz w:val="28"/>
                <w:szCs w:val="28"/>
              </w:rPr>
            </w:pPr>
          </w:p>
        </w:tc>
        <w:tc>
          <w:tcPr>
            <w:tcW w:w="3827" w:type="dxa"/>
          </w:tcPr>
          <w:p w:rsidR="00AF5758" w:rsidRPr="00AF5758" w:rsidRDefault="00AF5758" w:rsidP="00AF5758">
            <w:pPr>
              <w:rPr>
                <w:rFonts w:ascii="Times New Roman" w:hAnsi="Times New Roman" w:cs="Times New Roman"/>
                <w:sz w:val="28"/>
                <w:szCs w:val="28"/>
                <w:lang w:eastAsia="ru-RU"/>
              </w:rPr>
            </w:pPr>
          </w:p>
          <w:p w:rsidR="00AF5758" w:rsidRPr="00AF5758" w:rsidRDefault="00AF5758" w:rsidP="00AF5758">
            <w:pPr>
              <w:rPr>
                <w:rFonts w:ascii="Times New Roman" w:hAnsi="Times New Roman" w:cs="Times New Roman"/>
                <w:sz w:val="28"/>
                <w:szCs w:val="28"/>
                <w:lang w:eastAsia="ru-RU"/>
              </w:rPr>
            </w:pPr>
          </w:p>
          <w:p w:rsidR="00AF5758" w:rsidRPr="00AF5758" w:rsidRDefault="00AF5758" w:rsidP="00AF5758">
            <w:pPr>
              <w:rPr>
                <w:rFonts w:ascii="Times New Roman" w:hAnsi="Times New Roman" w:cs="Times New Roman"/>
                <w:sz w:val="28"/>
                <w:szCs w:val="28"/>
                <w:lang w:eastAsia="ru-RU"/>
              </w:rPr>
            </w:pPr>
          </w:p>
          <w:p w:rsidR="00AF5758" w:rsidRPr="00AF5758" w:rsidRDefault="00AF5758" w:rsidP="00AF5758">
            <w:pPr>
              <w:rPr>
                <w:rFonts w:ascii="Times New Roman" w:hAnsi="Times New Roman" w:cs="Times New Roman"/>
                <w:sz w:val="28"/>
                <w:szCs w:val="28"/>
                <w:lang w:eastAsia="ru-RU"/>
              </w:rPr>
            </w:pPr>
            <w:r w:rsidRPr="00AF5758">
              <w:rPr>
                <w:rFonts w:ascii="Times New Roman" w:hAnsi="Times New Roman" w:cs="Times New Roman"/>
                <w:sz w:val="28"/>
                <w:szCs w:val="28"/>
                <w:lang w:eastAsia="ru-RU"/>
              </w:rPr>
              <w:t>Проект «Лаборатория будущего»</w:t>
            </w:r>
          </w:p>
          <w:p w:rsidR="00AF5758" w:rsidRPr="00AF5758" w:rsidRDefault="00AF5758" w:rsidP="00AF5758">
            <w:pPr>
              <w:rPr>
                <w:rFonts w:ascii="Times New Roman" w:hAnsi="Times New Roman" w:cs="Times New Roman"/>
                <w:sz w:val="28"/>
                <w:szCs w:val="28"/>
                <w:lang w:eastAsia="ru-RU"/>
              </w:rPr>
            </w:pPr>
            <w:r w:rsidRPr="00AF5758">
              <w:rPr>
                <w:rFonts w:ascii="Times New Roman" w:hAnsi="Times New Roman" w:cs="Times New Roman"/>
                <w:sz w:val="28"/>
                <w:szCs w:val="28"/>
                <w:lang w:eastAsia="ru-RU"/>
              </w:rPr>
              <w:t>(ранняя профориентация детей и молодежи)</w:t>
            </w:r>
          </w:p>
          <w:p w:rsidR="00AF5758" w:rsidRPr="00AF5758" w:rsidRDefault="00AF5758" w:rsidP="00AF5758">
            <w:pPr>
              <w:rPr>
                <w:rFonts w:ascii="Times New Roman" w:hAnsi="Times New Roman" w:cs="Times New Roman"/>
                <w:sz w:val="28"/>
                <w:szCs w:val="28"/>
                <w:lang w:eastAsia="ru-RU"/>
              </w:rPr>
            </w:pPr>
          </w:p>
          <w:p w:rsidR="00AF5758" w:rsidRPr="00AF5758" w:rsidRDefault="00AF5758" w:rsidP="00AF5758">
            <w:pPr>
              <w:rPr>
                <w:rFonts w:ascii="Times New Roman" w:hAnsi="Times New Roman" w:cs="Times New Roman"/>
                <w:sz w:val="28"/>
                <w:szCs w:val="28"/>
                <w:lang w:eastAsia="ru-RU"/>
              </w:rPr>
            </w:pPr>
          </w:p>
          <w:p w:rsidR="00AF5758" w:rsidRPr="00AF5758" w:rsidRDefault="00AF5758" w:rsidP="00AF5758">
            <w:pPr>
              <w:rPr>
                <w:rFonts w:ascii="Times New Roman" w:hAnsi="Times New Roman" w:cs="Times New Roman"/>
                <w:sz w:val="28"/>
                <w:szCs w:val="28"/>
                <w:lang w:eastAsia="ru-RU"/>
              </w:rPr>
            </w:pPr>
          </w:p>
          <w:p w:rsidR="00AF5758" w:rsidRPr="00AF5758" w:rsidRDefault="00AF5758" w:rsidP="00AF5758">
            <w:pPr>
              <w:rPr>
                <w:rFonts w:ascii="Times New Roman" w:hAnsi="Times New Roman" w:cs="Times New Roman"/>
                <w:sz w:val="28"/>
                <w:szCs w:val="28"/>
                <w:lang w:eastAsia="ru-RU"/>
              </w:rPr>
            </w:pPr>
            <w:r w:rsidRPr="00AF5758">
              <w:rPr>
                <w:rFonts w:ascii="Times New Roman" w:hAnsi="Times New Roman" w:cs="Times New Roman"/>
                <w:sz w:val="28"/>
                <w:szCs w:val="28"/>
              </w:rPr>
              <w:t>Школа будущего первоклассника</w:t>
            </w:r>
          </w:p>
        </w:tc>
        <w:tc>
          <w:tcPr>
            <w:tcW w:w="4409" w:type="dxa"/>
          </w:tcPr>
          <w:p w:rsidR="00AF5758" w:rsidRPr="00AF5758" w:rsidRDefault="00AF5758" w:rsidP="00AF5758">
            <w:pPr>
              <w:rPr>
                <w:rFonts w:ascii="Times New Roman" w:hAnsi="Times New Roman" w:cs="Times New Roman"/>
                <w:sz w:val="28"/>
                <w:szCs w:val="28"/>
                <w:lang w:eastAsia="ru-RU"/>
              </w:rPr>
            </w:pPr>
          </w:p>
          <w:p w:rsidR="00AF5758" w:rsidRPr="00AF5758" w:rsidRDefault="00AF5758" w:rsidP="00AF5758">
            <w:pPr>
              <w:rPr>
                <w:rFonts w:ascii="Times New Roman" w:hAnsi="Times New Roman" w:cs="Times New Roman"/>
                <w:sz w:val="28"/>
                <w:szCs w:val="28"/>
                <w:lang w:eastAsia="ru-RU"/>
              </w:rPr>
            </w:pP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sz w:val="28"/>
                <w:szCs w:val="28"/>
                <w:lang w:eastAsia="ru-RU"/>
              </w:rPr>
            </w:pPr>
            <w:r w:rsidRPr="00AF5758">
              <w:rPr>
                <w:rFonts w:ascii="Times New Roman" w:hAnsi="Times New Roman" w:cs="Times New Roman"/>
                <w:sz w:val="28"/>
                <w:szCs w:val="28"/>
              </w:rPr>
              <w:t>Организация праздничных мероприятий (дни рождения, семейные праздники,</w:t>
            </w:r>
          </w:p>
          <w:p w:rsidR="00AF5758" w:rsidRPr="00AF5758" w:rsidRDefault="00AF5758" w:rsidP="00AF5758">
            <w:pPr>
              <w:rPr>
                <w:rFonts w:ascii="Times New Roman" w:hAnsi="Times New Roman" w:cs="Times New Roman"/>
                <w:sz w:val="28"/>
                <w:szCs w:val="28"/>
                <w:lang w:eastAsia="ru-RU"/>
              </w:rPr>
            </w:pPr>
          </w:p>
          <w:p w:rsidR="00AF5758" w:rsidRPr="00AF5758" w:rsidRDefault="00AF5758" w:rsidP="00AF5758">
            <w:pPr>
              <w:rPr>
                <w:rFonts w:ascii="Times New Roman" w:hAnsi="Times New Roman" w:cs="Times New Roman"/>
                <w:sz w:val="28"/>
                <w:szCs w:val="28"/>
                <w:lang w:eastAsia="ru-RU"/>
              </w:rPr>
            </w:pPr>
            <w:r w:rsidRPr="00AF5758">
              <w:rPr>
                <w:rFonts w:ascii="Times New Roman" w:hAnsi="Times New Roman" w:cs="Times New Roman"/>
                <w:sz w:val="28"/>
                <w:szCs w:val="28"/>
              </w:rPr>
              <w:t>Организация и проведение культурно- массовых мероприятий</w:t>
            </w: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Школа будущего первоклассника</w:t>
            </w:r>
          </w:p>
        </w:tc>
        <w:tc>
          <w:tcPr>
            <w:tcW w:w="3812" w:type="dxa"/>
          </w:tcPr>
          <w:p w:rsidR="00AF5758" w:rsidRPr="00AF5758" w:rsidRDefault="00AF5758" w:rsidP="00AF5758">
            <w:pPr>
              <w:rPr>
                <w:rFonts w:ascii="Times New Roman" w:hAnsi="Times New Roman" w:cs="Times New Roman"/>
                <w:sz w:val="28"/>
                <w:szCs w:val="28"/>
                <w:lang w:eastAsia="ru-RU"/>
              </w:rPr>
            </w:pPr>
          </w:p>
          <w:p w:rsidR="00AF5758" w:rsidRPr="00AF5758" w:rsidRDefault="00AF5758" w:rsidP="00AF5758">
            <w:pPr>
              <w:rPr>
                <w:rFonts w:ascii="Times New Roman" w:hAnsi="Times New Roman" w:cs="Times New Roman"/>
                <w:sz w:val="28"/>
                <w:szCs w:val="28"/>
                <w:lang w:eastAsia="ru-RU"/>
              </w:rPr>
            </w:pP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Предоставление методических, информационных, научно-просветительских, консультативных услуг</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Организация и проведение семинаров, конференций, лекториев, лекций-концертов.</w:t>
            </w:r>
          </w:p>
          <w:p w:rsidR="00AF5758" w:rsidRPr="00AF5758" w:rsidRDefault="00AF5758" w:rsidP="00AF5758">
            <w:pPr>
              <w:rPr>
                <w:rFonts w:ascii="Times New Roman" w:hAnsi="Times New Roman" w:cs="Times New Roman"/>
                <w:sz w:val="28"/>
                <w:szCs w:val="28"/>
              </w:rPr>
            </w:pPr>
          </w:p>
        </w:tc>
      </w:tr>
      <w:tr w:rsidR="00AF5758" w:rsidRPr="00AF5758" w:rsidTr="00F17488">
        <w:tc>
          <w:tcPr>
            <w:tcW w:w="2689" w:type="dxa"/>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Ожидаемый результат</w:t>
            </w:r>
          </w:p>
        </w:tc>
        <w:tc>
          <w:tcPr>
            <w:tcW w:w="3827" w:type="dxa"/>
          </w:tcPr>
          <w:p w:rsidR="00AF5758" w:rsidRPr="00AF5758" w:rsidRDefault="00AF5758" w:rsidP="00AF5758">
            <w:pPr>
              <w:numPr>
                <w:ilvl w:val="0"/>
                <w:numId w:val="2"/>
              </w:numPr>
              <w:tabs>
                <w:tab w:val="num" w:pos="142"/>
                <w:tab w:val="left" w:pos="2268"/>
                <w:tab w:val="left" w:pos="2552"/>
              </w:tabs>
              <w:ind w:left="0"/>
              <w:jc w:val="both"/>
              <w:rPr>
                <w:rFonts w:ascii="Times New Roman" w:hAnsi="Times New Roman" w:cs="Times New Roman"/>
                <w:sz w:val="28"/>
                <w:szCs w:val="28"/>
              </w:rPr>
            </w:pPr>
            <w:r w:rsidRPr="00AF5758">
              <w:rPr>
                <w:rFonts w:ascii="Times New Roman" w:hAnsi="Times New Roman" w:cs="Times New Roman"/>
                <w:sz w:val="28"/>
                <w:szCs w:val="28"/>
              </w:rPr>
              <w:t>Принятие и уважение ценностей семьи и общества, стремление   следовать им.</w:t>
            </w:r>
          </w:p>
          <w:p w:rsidR="00AF5758" w:rsidRPr="00AF5758" w:rsidRDefault="00AF5758" w:rsidP="00AF5758">
            <w:pPr>
              <w:rPr>
                <w:rFonts w:ascii="Times New Roman" w:hAnsi="Times New Roman" w:cs="Times New Roman"/>
                <w:sz w:val="28"/>
                <w:szCs w:val="28"/>
              </w:rPr>
            </w:pPr>
          </w:p>
        </w:tc>
        <w:tc>
          <w:tcPr>
            <w:tcW w:w="4409" w:type="dxa"/>
          </w:tcPr>
          <w:p w:rsidR="00AF5758" w:rsidRPr="00AF5758" w:rsidRDefault="00AF5758" w:rsidP="00AF5758">
            <w:pPr>
              <w:numPr>
                <w:ilvl w:val="2"/>
                <w:numId w:val="3"/>
              </w:numPr>
              <w:spacing w:line="276" w:lineRule="auto"/>
              <w:ind w:left="0"/>
              <w:jc w:val="both"/>
              <w:rPr>
                <w:rFonts w:ascii="Times New Roman" w:hAnsi="Times New Roman" w:cs="Times New Roman"/>
                <w:b/>
                <w:bCs/>
                <w:sz w:val="28"/>
                <w:szCs w:val="28"/>
              </w:rPr>
            </w:pPr>
            <w:proofErr w:type="spellStart"/>
            <w:r w:rsidRPr="00AF5758">
              <w:rPr>
                <w:rFonts w:ascii="Times New Roman" w:hAnsi="Times New Roman" w:cs="Times New Roman"/>
                <w:sz w:val="28"/>
                <w:szCs w:val="28"/>
              </w:rPr>
              <w:t>Сформированность</w:t>
            </w:r>
            <w:proofErr w:type="spellEnd"/>
            <w:r w:rsidRPr="00AF5758">
              <w:rPr>
                <w:rFonts w:ascii="Times New Roman" w:hAnsi="Times New Roman" w:cs="Times New Roman"/>
                <w:sz w:val="28"/>
                <w:szCs w:val="28"/>
              </w:rPr>
              <w:t xml:space="preserve"> у родителей ответственности за физическое, нравственное и интеллектуальное развитие личности ребёнка.</w:t>
            </w:r>
          </w:p>
          <w:p w:rsidR="00AF5758" w:rsidRPr="00AF5758" w:rsidRDefault="00AF5758" w:rsidP="00AF5758">
            <w:pPr>
              <w:rPr>
                <w:rFonts w:ascii="Times New Roman" w:hAnsi="Times New Roman" w:cs="Times New Roman"/>
                <w:sz w:val="28"/>
                <w:szCs w:val="28"/>
              </w:rPr>
            </w:pPr>
          </w:p>
        </w:tc>
        <w:tc>
          <w:tcPr>
            <w:tcW w:w="3812" w:type="dxa"/>
          </w:tcPr>
          <w:p w:rsidR="00AF5758" w:rsidRPr="00AF5758" w:rsidRDefault="00AF5758" w:rsidP="00AF5758">
            <w:pPr>
              <w:numPr>
                <w:ilvl w:val="0"/>
                <w:numId w:val="2"/>
              </w:numPr>
              <w:tabs>
                <w:tab w:val="num" w:pos="142"/>
                <w:tab w:val="left" w:pos="2268"/>
                <w:tab w:val="left" w:pos="2552"/>
              </w:tabs>
              <w:ind w:left="0"/>
              <w:rPr>
                <w:rFonts w:ascii="Times New Roman" w:hAnsi="Times New Roman" w:cs="Times New Roman"/>
              </w:rPr>
            </w:pPr>
            <w:r w:rsidRPr="00AF5758">
              <w:rPr>
                <w:rFonts w:ascii="Times New Roman" w:hAnsi="Times New Roman" w:cs="Times New Roman"/>
              </w:rPr>
              <w:t xml:space="preserve">Обеспечение использования в практике работы продуктивных педагогических технологий, ориентированных на </w:t>
            </w:r>
            <w:proofErr w:type="gramStart"/>
            <w:r w:rsidRPr="00AF5758">
              <w:rPr>
                <w:rFonts w:ascii="Times New Roman" w:hAnsi="Times New Roman" w:cs="Times New Roman"/>
              </w:rPr>
              <w:t>развитие  и</w:t>
            </w:r>
            <w:proofErr w:type="gramEnd"/>
            <w:r w:rsidRPr="00AF5758">
              <w:rPr>
                <w:rFonts w:ascii="Times New Roman" w:hAnsi="Times New Roman" w:cs="Times New Roman"/>
              </w:rPr>
              <w:t xml:space="preserve"> повышение уровня социализации личности ребенка на основе системно-</w:t>
            </w:r>
            <w:proofErr w:type="spellStart"/>
            <w:r w:rsidRPr="00AF5758">
              <w:rPr>
                <w:rFonts w:ascii="Times New Roman" w:hAnsi="Times New Roman" w:cs="Times New Roman"/>
              </w:rPr>
              <w:t>деятельностного</w:t>
            </w:r>
            <w:proofErr w:type="spellEnd"/>
            <w:r w:rsidRPr="00AF5758">
              <w:rPr>
                <w:rFonts w:ascii="Times New Roman" w:hAnsi="Times New Roman" w:cs="Times New Roman"/>
              </w:rPr>
              <w:t xml:space="preserve"> подхода и социального партнёрства с семьёй.</w:t>
            </w:r>
          </w:p>
          <w:p w:rsidR="00AF5758" w:rsidRPr="00AF5758" w:rsidRDefault="00AF5758" w:rsidP="00AF5758">
            <w:pPr>
              <w:rPr>
                <w:rFonts w:ascii="Times New Roman" w:hAnsi="Times New Roman" w:cs="Times New Roman"/>
                <w:sz w:val="28"/>
                <w:szCs w:val="28"/>
              </w:rPr>
            </w:pPr>
          </w:p>
        </w:tc>
      </w:tr>
    </w:tbl>
    <w:p w:rsidR="00AF5758" w:rsidRPr="00AF5758" w:rsidRDefault="00AF5758" w:rsidP="00AF5758">
      <w:pPr>
        <w:rPr>
          <w:rFonts w:ascii="Times New Roman" w:hAnsi="Times New Roman" w:cs="Times New Roman"/>
          <w:b/>
          <w:color w:val="4617F1"/>
          <w:sz w:val="36"/>
          <w:szCs w:val="36"/>
          <w:u w:val="single"/>
        </w:rPr>
      </w:pPr>
      <w:r w:rsidRPr="00AF5758">
        <w:rPr>
          <w:rFonts w:ascii="Times New Roman" w:hAnsi="Times New Roman" w:cs="Times New Roman"/>
          <w:b/>
          <w:color w:val="4617F1"/>
          <w:sz w:val="36"/>
          <w:szCs w:val="36"/>
        </w:rPr>
        <w:lastRenderedPageBreak/>
        <w:t xml:space="preserve">                                            </w:t>
      </w:r>
      <w:r w:rsidRPr="00AF5758">
        <w:rPr>
          <w:rFonts w:ascii="Times New Roman" w:hAnsi="Times New Roman" w:cs="Times New Roman"/>
          <w:b/>
          <w:noProof/>
          <w:color w:val="4617F1"/>
          <w:sz w:val="36"/>
          <w:szCs w:val="36"/>
          <w:lang w:eastAsia="ru-RU"/>
        </w:rPr>
        <w:drawing>
          <wp:inline distT="0" distB="0" distL="0" distR="0" wp14:anchorId="2A5A277C" wp14:editId="5FA98820">
            <wp:extent cx="1047750" cy="666314"/>
            <wp:effectExtent l="0" t="0" r="0" b="635"/>
            <wp:docPr id="62" name="Рисунок 62" descr="C:\Users\KAB4_nout\Desktop\семейное воспитание\depositphotos_19394701-Swoosh-teamwor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B4_nout\Desktop\семейное воспитание\depositphotos_19394701-Swoosh-teamwork-logo.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1337" b="18239"/>
                    <a:stretch/>
                  </pic:blipFill>
                  <pic:spPr bwMode="auto">
                    <a:xfrm>
                      <a:off x="0" y="0"/>
                      <a:ext cx="1060838" cy="674637"/>
                    </a:xfrm>
                    <a:prstGeom prst="rect">
                      <a:avLst/>
                    </a:prstGeom>
                    <a:noFill/>
                    <a:ln>
                      <a:noFill/>
                    </a:ln>
                    <a:extLst>
                      <a:ext uri="{53640926-AAD7-44D8-BBD7-CCE9431645EC}">
                        <a14:shadowObscured xmlns:a14="http://schemas.microsoft.com/office/drawing/2010/main"/>
                      </a:ext>
                    </a:extLst>
                  </pic:spPr>
                </pic:pic>
              </a:graphicData>
            </a:graphic>
          </wp:inline>
        </w:drawing>
      </w:r>
      <w:r w:rsidRPr="00AF5758">
        <w:rPr>
          <w:rFonts w:ascii="Times New Roman" w:hAnsi="Times New Roman" w:cs="Times New Roman"/>
          <w:b/>
          <w:color w:val="4617F1"/>
          <w:sz w:val="36"/>
          <w:szCs w:val="36"/>
          <w:u w:val="single"/>
        </w:rPr>
        <w:t>Модуль «</w:t>
      </w:r>
      <w:proofErr w:type="gramStart"/>
      <w:r w:rsidRPr="00AF5758">
        <w:rPr>
          <w:rFonts w:ascii="Times New Roman" w:hAnsi="Times New Roman" w:cs="Times New Roman"/>
          <w:b/>
          <w:color w:val="4617F1"/>
          <w:sz w:val="36"/>
          <w:szCs w:val="36"/>
          <w:u w:val="single"/>
        </w:rPr>
        <w:t xml:space="preserve">Осознанное  </w:t>
      </w:r>
      <w:proofErr w:type="spellStart"/>
      <w:r w:rsidRPr="00AF5758">
        <w:rPr>
          <w:rFonts w:ascii="Times New Roman" w:hAnsi="Times New Roman" w:cs="Times New Roman"/>
          <w:b/>
          <w:color w:val="4617F1"/>
          <w:sz w:val="36"/>
          <w:szCs w:val="36"/>
          <w:u w:val="single"/>
        </w:rPr>
        <w:t>родительство</w:t>
      </w:r>
      <w:proofErr w:type="spellEnd"/>
      <w:proofErr w:type="gramEnd"/>
      <w:r w:rsidRPr="00AF5758">
        <w:rPr>
          <w:rFonts w:ascii="Times New Roman" w:hAnsi="Times New Roman" w:cs="Times New Roman"/>
          <w:b/>
          <w:color w:val="4617F1"/>
          <w:sz w:val="36"/>
          <w:szCs w:val="36"/>
          <w:u w:val="single"/>
        </w:rPr>
        <w:t>»</w:t>
      </w:r>
    </w:p>
    <w:p w:rsidR="00AF5758" w:rsidRPr="00AF5758" w:rsidRDefault="00AF5758" w:rsidP="00AF5758">
      <w:pPr>
        <w:rPr>
          <w:rFonts w:ascii="Times New Roman" w:hAnsi="Times New Roman" w:cs="Times New Roman"/>
          <w:b/>
          <w:color w:val="4617F1"/>
          <w:sz w:val="36"/>
          <w:szCs w:val="36"/>
          <w:u w:val="single"/>
        </w:rPr>
      </w:pPr>
    </w:p>
    <w:tbl>
      <w:tblPr>
        <w:tblStyle w:val="5"/>
        <w:tblW w:w="0" w:type="auto"/>
        <w:tblLook w:val="04A0" w:firstRow="1" w:lastRow="0" w:firstColumn="1" w:lastColumn="0" w:noHBand="0" w:noVBand="1"/>
      </w:tblPr>
      <w:tblGrid>
        <w:gridCol w:w="3640"/>
        <w:gridCol w:w="3640"/>
        <w:gridCol w:w="3640"/>
        <w:gridCol w:w="3640"/>
      </w:tblGrid>
      <w:tr w:rsidR="00AF5758" w:rsidRPr="00AF5758" w:rsidTr="00F17488">
        <w:tc>
          <w:tcPr>
            <w:tcW w:w="3640" w:type="dxa"/>
          </w:tcPr>
          <w:p w:rsidR="00AF5758" w:rsidRPr="00AF5758" w:rsidRDefault="00AF5758" w:rsidP="00AF5758">
            <w:pPr>
              <w:rPr>
                <w:rFonts w:ascii="Times New Roman" w:hAnsi="Times New Roman" w:cs="Times New Roman"/>
                <w:sz w:val="28"/>
                <w:szCs w:val="28"/>
              </w:rPr>
            </w:pPr>
          </w:p>
        </w:tc>
        <w:tc>
          <w:tcPr>
            <w:tcW w:w="3640" w:type="dxa"/>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Учащиеся</w:t>
            </w:r>
          </w:p>
          <w:p w:rsidR="00AF5758" w:rsidRPr="00AF5758" w:rsidRDefault="00AF5758" w:rsidP="00AF5758">
            <w:pPr>
              <w:rPr>
                <w:rFonts w:ascii="Times New Roman" w:hAnsi="Times New Roman" w:cs="Times New Roman"/>
                <w:sz w:val="28"/>
                <w:szCs w:val="28"/>
              </w:rPr>
            </w:pPr>
          </w:p>
        </w:tc>
        <w:tc>
          <w:tcPr>
            <w:tcW w:w="3640" w:type="dxa"/>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Родители</w:t>
            </w:r>
          </w:p>
        </w:tc>
        <w:tc>
          <w:tcPr>
            <w:tcW w:w="3640" w:type="dxa"/>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Педагоги</w:t>
            </w:r>
          </w:p>
        </w:tc>
      </w:tr>
      <w:tr w:rsidR="00AF5758" w:rsidRPr="00AF5758" w:rsidTr="00F17488">
        <w:tc>
          <w:tcPr>
            <w:tcW w:w="3640" w:type="dxa"/>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Цель</w:t>
            </w:r>
          </w:p>
        </w:tc>
        <w:tc>
          <w:tcPr>
            <w:tcW w:w="3640" w:type="dxa"/>
          </w:tcPr>
          <w:p w:rsidR="00AF5758" w:rsidRPr="00AF5758" w:rsidRDefault="00AF5758" w:rsidP="00AF5758">
            <w:pPr>
              <w:autoSpaceDE w:val="0"/>
              <w:autoSpaceDN w:val="0"/>
              <w:adjustRightInd w:val="0"/>
              <w:rPr>
                <w:rFonts w:ascii="Times New Roman" w:hAnsi="Times New Roman" w:cs="Times New Roman"/>
                <w:color w:val="000000"/>
                <w:sz w:val="28"/>
                <w:szCs w:val="28"/>
              </w:rPr>
            </w:pPr>
            <w:r w:rsidRPr="00AF5758">
              <w:rPr>
                <w:rFonts w:ascii="Times New Roman" w:hAnsi="Times New Roman" w:cs="Times New Roman"/>
                <w:color w:val="000000"/>
                <w:sz w:val="28"/>
                <w:szCs w:val="28"/>
              </w:rPr>
              <w:t xml:space="preserve"> Формирование культуры семейной жизни у детей и подростков </w:t>
            </w:r>
          </w:p>
        </w:tc>
        <w:tc>
          <w:tcPr>
            <w:tcW w:w="3640" w:type="dxa"/>
          </w:tcPr>
          <w:tbl>
            <w:tblPr>
              <w:tblW w:w="0" w:type="auto"/>
              <w:tblBorders>
                <w:top w:val="nil"/>
                <w:left w:val="nil"/>
                <w:bottom w:val="nil"/>
                <w:right w:val="nil"/>
              </w:tblBorders>
              <w:tblLook w:val="0000" w:firstRow="0" w:lastRow="0" w:firstColumn="0" w:lastColumn="0" w:noHBand="0" w:noVBand="0"/>
            </w:tblPr>
            <w:tblGrid>
              <w:gridCol w:w="3424"/>
            </w:tblGrid>
            <w:tr w:rsidR="00AF5758" w:rsidRPr="00AF5758" w:rsidTr="00F17488">
              <w:trPr>
                <w:trHeight w:val="247"/>
              </w:trPr>
              <w:tc>
                <w:tcPr>
                  <w:tcW w:w="0" w:type="auto"/>
                </w:tcPr>
                <w:p w:rsidR="00AF5758" w:rsidRPr="00AF5758" w:rsidRDefault="00AF5758" w:rsidP="00AF5758">
                  <w:pPr>
                    <w:autoSpaceDE w:val="0"/>
                    <w:autoSpaceDN w:val="0"/>
                    <w:adjustRightInd w:val="0"/>
                    <w:spacing w:after="0" w:line="240" w:lineRule="auto"/>
                    <w:rPr>
                      <w:rFonts w:ascii="Times New Roman" w:hAnsi="Times New Roman" w:cs="Times New Roman"/>
                      <w:color w:val="000000"/>
                      <w:sz w:val="28"/>
                      <w:szCs w:val="28"/>
                    </w:rPr>
                  </w:pPr>
                  <w:r w:rsidRPr="00AF5758">
                    <w:rPr>
                      <w:rFonts w:ascii="Times New Roman" w:hAnsi="Times New Roman" w:cs="Times New Roman"/>
                      <w:sz w:val="28"/>
                      <w:szCs w:val="28"/>
                    </w:rPr>
                    <w:t xml:space="preserve"> </w:t>
                  </w:r>
                  <w:r w:rsidRPr="00AF5758">
                    <w:rPr>
                      <w:rFonts w:ascii="Times New Roman" w:hAnsi="Times New Roman" w:cs="Times New Roman"/>
                      <w:color w:val="000000"/>
                      <w:sz w:val="28"/>
                      <w:szCs w:val="28"/>
                    </w:rPr>
                    <w:t xml:space="preserve"> Повышение социального статуса и общественного престижа отцовства, материнства, многодетности</w:t>
                  </w:r>
                </w:p>
              </w:tc>
            </w:tr>
          </w:tbl>
          <w:p w:rsidR="00AF5758" w:rsidRPr="00AF5758" w:rsidRDefault="00AF5758" w:rsidP="00AF5758">
            <w:pPr>
              <w:rPr>
                <w:rFonts w:ascii="Times New Roman" w:hAnsi="Times New Roman" w:cs="Times New Roman"/>
                <w:sz w:val="28"/>
                <w:szCs w:val="28"/>
              </w:rPr>
            </w:pPr>
          </w:p>
        </w:tc>
        <w:tc>
          <w:tcPr>
            <w:tcW w:w="3640" w:type="dxa"/>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Повышение профессионального мастерства педагогов в работе с  семьёй по повышению уровня родительской культуры настоящих и будущих родителей</w:t>
            </w:r>
          </w:p>
        </w:tc>
      </w:tr>
      <w:tr w:rsidR="00AF5758" w:rsidRPr="00AF5758" w:rsidTr="00F17488">
        <w:tc>
          <w:tcPr>
            <w:tcW w:w="3640" w:type="dxa"/>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Содержание деятельности</w:t>
            </w:r>
          </w:p>
        </w:tc>
        <w:tc>
          <w:tcPr>
            <w:tcW w:w="3640" w:type="dxa"/>
          </w:tcPr>
          <w:p w:rsidR="00AF5758" w:rsidRPr="00AF5758" w:rsidRDefault="00AF5758" w:rsidP="00AF5758">
            <w:pPr>
              <w:rPr>
                <w:rFonts w:ascii="Times New Roman" w:hAnsi="Times New Roman" w:cs="Times New Roman"/>
                <w:sz w:val="28"/>
                <w:szCs w:val="28"/>
              </w:rPr>
            </w:pPr>
            <w:proofErr w:type="gramStart"/>
            <w:r w:rsidRPr="00AF5758">
              <w:rPr>
                <w:rFonts w:ascii="Times New Roman" w:hAnsi="Times New Roman" w:cs="Times New Roman"/>
                <w:b/>
                <w:sz w:val="28"/>
                <w:szCs w:val="28"/>
                <w:u w:val="single"/>
              </w:rPr>
              <w:t>Школа  осознанного</w:t>
            </w:r>
            <w:proofErr w:type="gramEnd"/>
            <w:r w:rsidRPr="00AF5758">
              <w:rPr>
                <w:rFonts w:ascii="Times New Roman" w:hAnsi="Times New Roman" w:cs="Times New Roman"/>
                <w:b/>
                <w:sz w:val="28"/>
                <w:szCs w:val="28"/>
                <w:u w:val="single"/>
              </w:rPr>
              <w:t xml:space="preserve"> </w:t>
            </w:r>
            <w:proofErr w:type="spellStart"/>
            <w:r w:rsidRPr="00AF5758">
              <w:rPr>
                <w:rFonts w:ascii="Times New Roman" w:hAnsi="Times New Roman" w:cs="Times New Roman"/>
                <w:b/>
                <w:sz w:val="28"/>
                <w:szCs w:val="28"/>
                <w:u w:val="single"/>
              </w:rPr>
              <w:t>родительства</w:t>
            </w:r>
            <w:proofErr w:type="spellEnd"/>
            <w:r w:rsidRPr="00AF5758">
              <w:rPr>
                <w:rFonts w:ascii="Times New Roman" w:hAnsi="Times New Roman" w:cs="Times New Roman"/>
                <w:b/>
                <w:sz w:val="28"/>
                <w:szCs w:val="28"/>
                <w:u w:val="single"/>
              </w:rPr>
              <w:t>:</w:t>
            </w:r>
          </w:p>
          <w:p w:rsidR="00AF5758" w:rsidRPr="00AF5758" w:rsidRDefault="00AF5758" w:rsidP="00AF5758">
            <w:pPr>
              <w:rPr>
                <w:rFonts w:ascii="Times New Roman" w:hAnsi="Times New Roman" w:cs="Times New Roman"/>
                <w:color w:val="000000" w:themeColor="text1"/>
                <w:sz w:val="28"/>
                <w:szCs w:val="28"/>
              </w:rPr>
            </w:pPr>
            <w:r w:rsidRPr="00AF5758">
              <w:rPr>
                <w:rFonts w:ascii="Times New Roman" w:hAnsi="Times New Roman" w:cs="Times New Roman"/>
                <w:b/>
                <w:color w:val="000000" w:themeColor="text1"/>
                <w:sz w:val="28"/>
                <w:szCs w:val="28"/>
              </w:rPr>
              <w:t>Клуб выходного дня «Бабушкин сундук»</w:t>
            </w:r>
            <w:r w:rsidRPr="00AF5758">
              <w:rPr>
                <w:rFonts w:ascii="Times New Roman" w:hAnsi="Times New Roman" w:cs="Times New Roman"/>
                <w:color w:val="000000" w:themeColor="text1"/>
                <w:sz w:val="28"/>
                <w:szCs w:val="28"/>
              </w:rPr>
              <w:t xml:space="preserve"> 1-4 </w:t>
            </w:r>
            <w:proofErr w:type="spellStart"/>
            <w:r w:rsidRPr="00AF5758">
              <w:rPr>
                <w:rFonts w:ascii="Times New Roman" w:hAnsi="Times New Roman" w:cs="Times New Roman"/>
                <w:color w:val="000000" w:themeColor="text1"/>
                <w:sz w:val="28"/>
                <w:szCs w:val="28"/>
              </w:rPr>
              <w:t>кл</w:t>
            </w:r>
            <w:proofErr w:type="spellEnd"/>
            <w:r w:rsidRPr="00AF5758">
              <w:rPr>
                <w:rFonts w:ascii="Times New Roman" w:hAnsi="Times New Roman" w:cs="Times New Roman"/>
                <w:color w:val="000000" w:themeColor="text1"/>
                <w:sz w:val="28"/>
                <w:szCs w:val="28"/>
              </w:rPr>
              <w:t>.</w:t>
            </w:r>
          </w:p>
          <w:p w:rsidR="00AF5758" w:rsidRPr="00AF5758" w:rsidRDefault="00AF5758" w:rsidP="00AF5758">
            <w:pPr>
              <w:rPr>
                <w:rFonts w:ascii="Times New Roman" w:hAnsi="Times New Roman" w:cs="Times New Roman"/>
                <w:color w:val="000000" w:themeColor="text1"/>
                <w:sz w:val="28"/>
                <w:szCs w:val="28"/>
              </w:rPr>
            </w:pPr>
            <w:r w:rsidRPr="00AF5758">
              <w:rPr>
                <w:rFonts w:ascii="Times New Roman" w:hAnsi="Times New Roman" w:cs="Times New Roman"/>
                <w:color w:val="000000" w:themeColor="text1"/>
                <w:sz w:val="28"/>
                <w:szCs w:val="28"/>
              </w:rPr>
              <w:t>Уроки духовности 5-7кл.</w:t>
            </w:r>
          </w:p>
          <w:p w:rsidR="00AF5758" w:rsidRPr="00AF5758" w:rsidRDefault="00AF5758" w:rsidP="00AF5758">
            <w:pPr>
              <w:rPr>
                <w:rFonts w:ascii="Times New Roman" w:hAnsi="Times New Roman" w:cs="Times New Roman"/>
                <w:color w:val="000000" w:themeColor="text1"/>
                <w:sz w:val="28"/>
                <w:szCs w:val="28"/>
              </w:rPr>
            </w:pPr>
            <w:r w:rsidRPr="00AF5758">
              <w:rPr>
                <w:rFonts w:ascii="Times New Roman" w:hAnsi="Times New Roman" w:cs="Times New Roman"/>
                <w:color w:val="000000" w:themeColor="text1"/>
                <w:sz w:val="28"/>
                <w:szCs w:val="28"/>
              </w:rPr>
              <w:t>«</w:t>
            </w:r>
            <w:proofErr w:type="spellStart"/>
            <w:r w:rsidRPr="00AF5758">
              <w:rPr>
                <w:rFonts w:ascii="Times New Roman" w:hAnsi="Times New Roman" w:cs="Times New Roman"/>
                <w:color w:val="000000" w:themeColor="text1"/>
                <w:sz w:val="28"/>
                <w:szCs w:val="28"/>
              </w:rPr>
              <w:t>Семьеведение</w:t>
            </w:r>
            <w:proofErr w:type="spellEnd"/>
            <w:r w:rsidRPr="00AF5758">
              <w:rPr>
                <w:rFonts w:ascii="Times New Roman" w:hAnsi="Times New Roman" w:cs="Times New Roman"/>
                <w:color w:val="000000" w:themeColor="text1"/>
                <w:sz w:val="28"/>
                <w:szCs w:val="28"/>
              </w:rPr>
              <w:t xml:space="preserve">» 5-8 </w:t>
            </w:r>
            <w:proofErr w:type="spellStart"/>
            <w:r w:rsidRPr="00AF5758">
              <w:rPr>
                <w:rFonts w:ascii="Times New Roman" w:hAnsi="Times New Roman" w:cs="Times New Roman"/>
                <w:color w:val="000000" w:themeColor="text1"/>
                <w:sz w:val="28"/>
                <w:szCs w:val="28"/>
              </w:rPr>
              <w:t>кл</w:t>
            </w:r>
            <w:proofErr w:type="spellEnd"/>
            <w:r w:rsidRPr="00AF5758">
              <w:rPr>
                <w:rFonts w:ascii="Times New Roman" w:hAnsi="Times New Roman" w:cs="Times New Roman"/>
                <w:color w:val="000000" w:themeColor="text1"/>
                <w:sz w:val="28"/>
                <w:szCs w:val="28"/>
              </w:rPr>
              <w:t xml:space="preserve">.  в рамках работы </w:t>
            </w:r>
            <w:r w:rsidRPr="00AF5758">
              <w:rPr>
                <w:rFonts w:ascii="Times New Roman" w:hAnsi="Times New Roman" w:cs="Times New Roman"/>
                <w:b/>
                <w:color w:val="000000" w:themeColor="text1"/>
                <w:sz w:val="28"/>
                <w:szCs w:val="28"/>
              </w:rPr>
              <w:t>психологической студии</w:t>
            </w:r>
            <w:r w:rsidRPr="00AF5758">
              <w:rPr>
                <w:rFonts w:ascii="Times New Roman" w:hAnsi="Times New Roman" w:cs="Times New Roman"/>
                <w:color w:val="000000" w:themeColor="text1"/>
                <w:sz w:val="28"/>
                <w:szCs w:val="28"/>
              </w:rPr>
              <w:t>.</w:t>
            </w:r>
          </w:p>
          <w:p w:rsidR="00AF5758" w:rsidRPr="00AF5758" w:rsidRDefault="00AF5758" w:rsidP="00AF5758">
            <w:pPr>
              <w:rPr>
                <w:rFonts w:ascii="Times New Roman" w:hAnsi="Times New Roman" w:cs="Times New Roman"/>
                <w:b/>
                <w:color w:val="000000" w:themeColor="text1"/>
                <w:sz w:val="28"/>
                <w:szCs w:val="28"/>
              </w:rPr>
            </w:pPr>
            <w:r w:rsidRPr="00AF5758">
              <w:rPr>
                <w:rFonts w:ascii="Times New Roman" w:hAnsi="Times New Roman" w:cs="Times New Roman"/>
                <w:color w:val="000000" w:themeColor="text1"/>
                <w:sz w:val="28"/>
                <w:szCs w:val="28"/>
              </w:rPr>
              <w:t xml:space="preserve">В рамках </w:t>
            </w:r>
            <w:r w:rsidRPr="00AF5758">
              <w:rPr>
                <w:rFonts w:ascii="Times New Roman" w:hAnsi="Times New Roman" w:cs="Times New Roman"/>
                <w:b/>
                <w:color w:val="000000" w:themeColor="text1"/>
                <w:sz w:val="28"/>
                <w:szCs w:val="28"/>
              </w:rPr>
              <w:t>дополнительного образования:</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lastRenderedPageBreak/>
              <w:t xml:space="preserve"> военно-патриотическое </w:t>
            </w:r>
            <w:proofErr w:type="gramStart"/>
            <w:r w:rsidRPr="00AF5758">
              <w:rPr>
                <w:rFonts w:ascii="Times New Roman" w:hAnsi="Times New Roman" w:cs="Times New Roman"/>
                <w:sz w:val="28"/>
                <w:szCs w:val="28"/>
              </w:rPr>
              <w:t>объединение  юношей</w:t>
            </w:r>
            <w:proofErr w:type="gramEnd"/>
            <w:r w:rsidRPr="00AF5758">
              <w:rPr>
                <w:rFonts w:ascii="Times New Roman" w:hAnsi="Times New Roman" w:cs="Times New Roman"/>
                <w:sz w:val="28"/>
                <w:szCs w:val="28"/>
              </w:rPr>
              <w:t xml:space="preserve"> «Ястреб» 9-11 </w:t>
            </w:r>
            <w:proofErr w:type="spellStart"/>
            <w:r w:rsidRPr="00AF5758">
              <w:rPr>
                <w:rFonts w:ascii="Times New Roman" w:hAnsi="Times New Roman" w:cs="Times New Roman"/>
                <w:sz w:val="28"/>
                <w:szCs w:val="28"/>
              </w:rPr>
              <w:t>кл</w:t>
            </w:r>
            <w:proofErr w:type="spellEnd"/>
            <w:r w:rsidRPr="00AF5758">
              <w:rPr>
                <w:rFonts w:ascii="Times New Roman" w:hAnsi="Times New Roman" w:cs="Times New Roman"/>
                <w:sz w:val="28"/>
                <w:szCs w:val="28"/>
              </w:rPr>
              <w:t>.</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Материнская школа для девушек10-11</w:t>
            </w:r>
          </w:p>
          <w:p w:rsidR="00AF5758" w:rsidRPr="00AF5758" w:rsidRDefault="00AF5758" w:rsidP="00AF5758">
            <w:pPr>
              <w:outlineLvl w:val="1"/>
              <w:rPr>
                <w:rFonts w:ascii="Times New Roman" w:hAnsi="Times New Roman" w:cs="Times New Roman"/>
                <w:b/>
                <w:color w:val="000000" w:themeColor="text1"/>
                <w:sz w:val="28"/>
                <w:szCs w:val="28"/>
                <w:lang w:eastAsia="ru-RU"/>
              </w:rPr>
            </w:pPr>
            <w:r w:rsidRPr="00AF5758">
              <w:rPr>
                <w:rFonts w:ascii="Times New Roman" w:hAnsi="Times New Roman" w:cs="Times New Roman"/>
                <w:b/>
                <w:color w:val="000000" w:themeColor="text1"/>
                <w:sz w:val="28"/>
                <w:szCs w:val="28"/>
                <w:lang w:eastAsia="ru-RU"/>
              </w:rPr>
              <w:t>Клуб «Ровесники»</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Летняя кампания «Мы вместе»</w:t>
            </w: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sz w:val="28"/>
                <w:szCs w:val="28"/>
              </w:rPr>
            </w:pPr>
          </w:p>
        </w:tc>
        <w:tc>
          <w:tcPr>
            <w:tcW w:w="3640" w:type="dxa"/>
          </w:tcPr>
          <w:p w:rsidR="00AF5758" w:rsidRPr="00AF5758" w:rsidRDefault="00AF5758" w:rsidP="00AF5758">
            <w:pPr>
              <w:rPr>
                <w:rFonts w:ascii="Times New Roman" w:hAnsi="Times New Roman" w:cs="Times New Roman"/>
                <w:b/>
                <w:sz w:val="28"/>
                <w:szCs w:val="28"/>
                <w:u w:val="single"/>
              </w:rPr>
            </w:pPr>
            <w:r w:rsidRPr="00AF5758">
              <w:rPr>
                <w:rFonts w:ascii="Times New Roman" w:hAnsi="Times New Roman" w:cs="Times New Roman"/>
                <w:b/>
                <w:sz w:val="28"/>
                <w:szCs w:val="28"/>
                <w:u w:val="single"/>
              </w:rPr>
              <w:lastRenderedPageBreak/>
              <w:t xml:space="preserve">Школа ответственного </w:t>
            </w:r>
            <w:proofErr w:type="spellStart"/>
            <w:r w:rsidRPr="00AF5758">
              <w:rPr>
                <w:rFonts w:ascii="Times New Roman" w:hAnsi="Times New Roman" w:cs="Times New Roman"/>
                <w:b/>
                <w:sz w:val="28"/>
                <w:szCs w:val="28"/>
                <w:u w:val="single"/>
              </w:rPr>
              <w:t>родительства</w:t>
            </w:r>
            <w:proofErr w:type="spellEnd"/>
            <w:r w:rsidRPr="00AF5758">
              <w:rPr>
                <w:rFonts w:ascii="Times New Roman" w:hAnsi="Times New Roman" w:cs="Times New Roman"/>
                <w:sz w:val="28"/>
                <w:szCs w:val="28"/>
              </w:rPr>
              <w:t xml:space="preserve"> </w:t>
            </w:r>
            <w:r w:rsidRPr="00AF5758">
              <w:rPr>
                <w:rFonts w:ascii="Times New Roman" w:hAnsi="Times New Roman" w:cs="Times New Roman"/>
                <w:b/>
                <w:sz w:val="28"/>
                <w:szCs w:val="28"/>
              </w:rPr>
              <w:t>«</w:t>
            </w:r>
            <w:r w:rsidRPr="00AF5758">
              <w:rPr>
                <w:rFonts w:ascii="Times New Roman" w:hAnsi="Times New Roman" w:cs="Times New Roman"/>
                <w:b/>
                <w:sz w:val="28"/>
                <w:szCs w:val="28"/>
                <w:u w:val="single"/>
              </w:rPr>
              <w:t>Слагаемые счастливой семьи»:</w:t>
            </w: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b/>
                <w:color w:val="000000" w:themeColor="text1"/>
                <w:sz w:val="28"/>
                <w:szCs w:val="28"/>
              </w:rPr>
            </w:pPr>
            <w:r w:rsidRPr="00AF5758">
              <w:rPr>
                <w:rFonts w:ascii="Times New Roman" w:hAnsi="Times New Roman" w:cs="Times New Roman"/>
                <w:b/>
                <w:color w:val="000000" w:themeColor="text1"/>
                <w:sz w:val="28"/>
                <w:szCs w:val="28"/>
              </w:rPr>
              <w:t xml:space="preserve">Клуб </w:t>
            </w:r>
            <w:proofErr w:type="gramStart"/>
            <w:r w:rsidRPr="00AF5758">
              <w:rPr>
                <w:rFonts w:ascii="Times New Roman" w:hAnsi="Times New Roman" w:cs="Times New Roman"/>
                <w:b/>
                <w:color w:val="000000" w:themeColor="text1"/>
                <w:sz w:val="28"/>
                <w:szCs w:val="28"/>
              </w:rPr>
              <w:t>молодой  семьи</w:t>
            </w:r>
            <w:proofErr w:type="gramEnd"/>
            <w:r w:rsidRPr="00AF5758">
              <w:rPr>
                <w:rFonts w:ascii="Times New Roman" w:hAnsi="Times New Roman" w:cs="Times New Roman"/>
                <w:b/>
                <w:color w:val="000000" w:themeColor="text1"/>
                <w:sz w:val="28"/>
                <w:szCs w:val="28"/>
              </w:rPr>
              <w:t xml:space="preserve"> «Счастливая семья»</w:t>
            </w:r>
          </w:p>
          <w:p w:rsidR="00AF5758" w:rsidRPr="00AF5758" w:rsidRDefault="00AF5758" w:rsidP="00AF5758">
            <w:pPr>
              <w:rPr>
                <w:rFonts w:ascii="Times New Roman" w:hAnsi="Times New Roman" w:cs="Times New Roman"/>
                <w:b/>
                <w:color w:val="000000" w:themeColor="text1"/>
                <w:sz w:val="28"/>
                <w:szCs w:val="28"/>
              </w:rPr>
            </w:pPr>
            <w:r w:rsidRPr="00AF5758">
              <w:rPr>
                <w:rFonts w:ascii="Times New Roman" w:hAnsi="Times New Roman" w:cs="Times New Roman"/>
                <w:b/>
                <w:color w:val="000000" w:themeColor="text1"/>
                <w:sz w:val="28"/>
                <w:szCs w:val="28"/>
              </w:rPr>
              <w:t xml:space="preserve">Клуб </w:t>
            </w:r>
            <w:proofErr w:type="gramStart"/>
            <w:r w:rsidRPr="00AF5758">
              <w:rPr>
                <w:rFonts w:ascii="Times New Roman" w:hAnsi="Times New Roman" w:cs="Times New Roman"/>
                <w:b/>
                <w:color w:val="000000" w:themeColor="text1"/>
                <w:sz w:val="28"/>
                <w:szCs w:val="28"/>
              </w:rPr>
              <w:t>многодетных  семей</w:t>
            </w:r>
            <w:proofErr w:type="gramEnd"/>
          </w:p>
          <w:p w:rsidR="00AF5758" w:rsidRPr="00AF5758" w:rsidRDefault="00AF5758" w:rsidP="00AF5758">
            <w:pPr>
              <w:rPr>
                <w:rFonts w:ascii="Times New Roman" w:hAnsi="Times New Roman" w:cs="Times New Roman"/>
                <w:b/>
                <w:color w:val="000000" w:themeColor="text1"/>
                <w:sz w:val="28"/>
                <w:szCs w:val="28"/>
              </w:rPr>
            </w:pPr>
            <w:r w:rsidRPr="00AF5758">
              <w:rPr>
                <w:rFonts w:ascii="Times New Roman" w:hAnsi="Times New Roman" w:cs="Times New Roman"/>
                <w:b/>
                <w:color w:val="000000" w:themeColor="text1"/>
                <w:sz w:val="28"/>
                <w:szCs w:val="28"/>
              </w:rPr>
              <w:t>«Много нас»</w:t>
            </w:r>
          </w:p>
          <w:p w:rsidR="00AF5758" w:rsidRPr="00AF5758" w:rsidRDefault="00AF5758" w:rsidP="00AF5758">
            <w:pPr>
              <w:rPr>
                <w:rFonts w:ascii="Times New Roman" w:hAnsi="Times New Roman" w:cs="Times New Roman"/>
                <w:b/>
                <w:color w:val="000000" w:themeColor="text1"/>
                <w:sz w:val="28"/>
                <w:szCs w:val="28"/>
              </w:rPr>
            </w:pPr>
            <w:r w:rsidRPr="00AF5758">
              <w:rPr>
                <w:rFonts w:ascii="Times New Roman" w:hAnsi="Times New Roman" w:cs="Times New Roman"/>
                <w:b/>
                <w:color w:val="000000" w:themeColor="text1"/>
                <w:sz w:val="28"/>
                <w:szCs w:val="28"/>
              </w:rPr>
              <w:t>Клуб «Пойми меня»</w:t>
            </w:r>
          </w:p>
          <w:p w:rsidR="00AF5758" w:rsidRPr="00AF5758" w:rsidRDefault="00AF5758" w:rsidP="00AF5758">
            <w:pPr>
              <w:rPr>
                <w:rFonts w:ascii="Times New Roman" w:hAnsi="Times New Roman" w:cs="Times New Roman"/>
                <w:b/>
                <w:color w:val="000000" w:themeColor="text1"/>
                <w:sz w:val="28"/>
                <w:szCs w:val="28"/>
              </w:rPr>
            </w:pPr>
            <w:r w:rsidRPr="00AF5758">
              <w:rPr>
                <w:rFonts w:ascii="Times New Roman" w:hAnsi="Times New Roman" w:cs="Times New Roman"/>
                <w:b/>
                <w:color w:val="000000" w:themeColor="text1"/>
                <w:sz w:val="28"/>
                <w:szCs w:val="28"/>
              </w:rPr>
              <w:t>Клуб «Папа может»</w:t>
            </w:r>
          </w:p>
          <w:p w:rsidR="00AF5758" w:rsidRPr="00AF5758" w:rsidRDefault="00AF5758" w:rsidP="00AF5758">
            <w:pPr>
              <w:rPr>
                <w:rFonts w:ascii="Times New Roman" w:hAnsi="Times New Roman" w:cs="Times New Roman"/>
                <w:b/>
                <w:color w:val="7030A0"/>
                <w:sz w:val="28"/>
                <w:szCs w:val="28"/>
              </w:rPr>
            </w:pP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sz w:val="28"/>
                <w:szCs w:val="28"/>
              </w:rPr>
            </w:pPr>
          </w:p>
        </w:tc>
        <w:tc>
          <w:tcPr>
            <w:tcW w:w="3640" w:type="dxa"/>
          </w:tcPr>
          <w:p w:rsidR="00AF5758" w:rsidRPr="00AF5758" w:rsidRDefault="00AF5758" w:rsidP="00AF5758">
            <w:pPr>
              <w:rPr>
                <w:rFonts w:ascii="Times New Roman" w:hAnsi="Times New Roman" w:cs="Times New Roman"/>
                <w:b/>
                <w:sz w:val="28"/>
                <w:szCs w:val="28"/>
                <w:u w:val="single"/>
              </w:rPr>
            </w:pPr>
            <w:r w:rsidRPr="00AF5758">
              <w:rPr>
                <w:rFonts w:ascii="Times New Roman" w:hAnsi="Times New Roman" w:cs="Times New Roman"/>
                <w:b/>
                <w:sz w:val="28"/>
                <w:szCs w:val="28"/>
                <w:u w:val="single"/>
              </w:rPr>
              <w:lastRenderedPageBreak/>
              <w:t>Школа ответственного партнерства:</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 xml:space="preserve"> Педсоветы</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Семинары</w:t>
            </w:r>
          </w:p>
          <w:p w:rsidR="00AF5758" w:rsidRPr="00AF5758" w:rsidRDefault="00AF5758" w:rsidP="00AF5758">
            <w:pPr>
              <w:rPr>
                <w:rFonts w:ascii="Times New Roman" w:hAnsi="Times New Roman" w:cs="Times New Roman"/>
                <w:color w:val="000000"/>
                <w:sz w:val="28"/>
                <w:szCs w:val="28"/>
                <w:lang w:eastAsia="ru-RU"/>
              </w:rPr>
            </w:pPr>
            <w:proofErr w:type="gramStart"/>
            <w:r w:rsidRPr="00AF5758">
              <w:rPr>
                <w:rFonts w:ascii="Times New Roman" w:hAnsi="Times New Roman" w:cs="Times New Roman"/>
                <w:color w:val="000000"/>
                <w:sz w:val="28"/>
                <w:szCs w:val="28"/>
                <w:lang w:eastAsia="ru-RU"/>
              </w:rPr>
              <w:t>Тренинги  педагогического</w:t>
            </w:r>
            <w:proofErr w:type="gramEnd"/>
            <w:r w:rsidRPr="00AF5758">
              <w:rPr>
                <w:rFonts w:ascii="Times New Roman" w:hAnsi="Times New Roman" w:cs="Times New Roman"/>
                <w:color w:val="000000"/>
                <w:sz w:val="28"/>
                <w:szCs w:val="28"/>
                <w:lang w:eastAsia="ru-RU"/>
              </w:rPr>
              <w:t xml:space="preserve"> общения.</w:t>
            </w:r>
          </w:p>
          <w:p w:rsidR="00AF5758" w:rsidRPr="00AF5758" w:rsidRDefault="00AF5758" w:rsidP="00AF5758">
            <w:pPr>
              <w:rPr>
                <w:rFonts w:ascii="Times New Roman" w:hAnsi="Times New Roman" w:cs="Times New Roman"/>
                <w:sz w:val="28"/>
                <w:szCs w:val="28"/>
                <w:lang w:eastAsia="ru-RU"/>
              </w:rPr>
            </w:pPr>
            <w:r w:rsidRPr="00AF5758">
              <w:rPr>
                <w:rFonts w:ascii="Times New Roman" w:hAnsi="Times New Roman" w:cs="Times New Roman"/>
                <w:sz w:val="28"/>
                <w:szCs w:val="28"/>
                <w:lang w:eastAsia="ru-RU"/>
              </w:rPr>
              <w:t>Круглые столы.</w:t>
            </w:r>
          </w:p>
          <w:p w:rsidR="00AF5758" w:rsidRPr="00AF5758" w:rsidRDefault="00AF5758" w:rsidP="00AF5758">
            <w:pPr>
              <w:rPr>
                <w:rFonts w:ascii="Times New Roman" w:hAnsi="Times New Roman" w:cs="Times New Roman"/>
                <w:sz w:val="28"/>
                <w:szCs w:val="28"/>
              </w:rPr>
            </w:pPr>
          </w:p>
        </w:tc>
      </w:tr>
      <w:tr w:rsidR="00AF5758" w:rsidRPr="00AF5758" w:rsidTr="00F17488">
        <w:tc>
          <w:tcPr>
            <w:tcW w:w="3640" w:type="dxa"/>
          </w:tcPr>
          <w:p w:rsidR="00AF5758" w:rsidRPr="00AF5758" w:rsidRDefault="00AF5758" w:rsidP="00AF5758">
            <w:pPr>
              <w:rPr>
                <w:rFonts w:ascii="Times New Roman" w:hAnsi="Times New Roman" w:cs="Times New Roman"/>
                <w:b/>
                <w:color w:val="002060"/>
                <w:sz w:val="28"/>
                <w:szCs w:val="28"/>
                <w:u w:val="single"/>
              </w:rPr>
            </w:pPr>
            <w:r w:rsidRPr="00AF5758">
              <w:rPr>
                <w:rFonts w:ascii="Times New Roman" w:hAnsi="Times New Roman" w:cs="Times New Roman"/>
                <w:b/>
                <w:color w:val="FF0000"/>
                <w:sz w:val="28"/>
                <w:szCs w:val="28"/>
              </w:rPr>
              <w:lastRenderedPageBreak/>
              <w:t>Социальные партнеры:</w:t>
            </w:r>
            <w:r w:rsidRPr="00AF5758">
              <w:rPr>
                <w:rFonts w:ascii="Times New Roman" w:hAnsi="Times New Roman" w:cs="Times New Roman"/>
                <w:b/>
                <w:color w:val="FF0000"/>
                <w:sz w:val="28"/>
                <w:szCs w:val="28"/>
                <w:u w:val="single"/>
              </w:rPr>
              <w:t xml:space="preserve"> </w:t>
            </w:r>
            <w:r w:rsidRPr="00AF5758">
              <w:rPr>
                <w:rFonts w:ascii="Times New Roman" w:hAnsi="Times New Roman" w:cs="Times New Roman"/>
                <w:b/>
                <w:color w:val="002060"/>
                <w:sz w:val="28"/>
                <w:szCs w:val="28"/>
                <w:u w:val="single"/>
              </w:rPr>
              <w:t xml:space="preserve">Храм </w:t>
            </w:r>
            <w:proofErr w:type="spellStart"/>
            <w:r w:rsidRPr="00AF5758">
              <w:rPr>
                <w:rFonts w:ascii="Times New Roman" w:hAnsi="Times New Roman" w:cs="Times New Roman"/>
                <w:b/>
                <w:color w:val="002060"/>
                <w:sz w:val="28"/>
                <w:szCs w:val="28"/>
                <w:u w:val="single"/>
              </w:rPr>
              <w:t>Иверской</w:t>
            </w:r>
            <w:proofErr w:type="spellEnd"/>
            <w:r w:rsidRPr="00AF5758">
              <w:rPr>
                <w:rFonts w:ascii="Times New Roman" w:hAnsi="Times New Roman" w:cs="Times New Roman"/>
                <w:b/>
                <w:color w:val="002060"/>
                <w:sz w:val="28"/>
                <w:szCs w:val="28"/>
                <w:u w:val="single"/>
              </w:rPr>
              <w:t xml:space="preserve"> Божьей Матери.</w:t>
            </w:r>
          </w:p>
          <w:p w:rsidR="00AF5758" w:rsidRPr="00AF5758" w:rsidRDefault="00AF5758" w:rsidP="00AF5758">
            <w:pPr>
              <w:rPr>
                <w:rFonts w:ascii="Times New Roman" w:hAnsi="Times New Roman" w:cs="Times New Roman"/>
                <w:b/>
                <w:color w:val="002060"/>
                <w:sz w:val="28"/>
                <w:szCs w:val="28"/>
                <w:u w:val="single"/>
              </w:rPr>
            </w:pP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b/>
                <w:color w:val="002060"/>
                <w:sz w:val="28"/>
                <w:szCs w:val="28"/>
                <w:u w:val="single"/>
              </w:rPr>
              <w:t xml:space="preserve">ОМОНом (на транспорте) Управления </w:t>
            </w:r>
            <w:proofErr w:type="spellStart"/>
            <w:r w:rsidRPr="00AF5758">
              <w:rPr>
                <w:rFonts w:ascii="Times New Roman" w:hAnsi="Times New Roman" w:cs="Times New Roman"/>
                <w:b/>
                <w:color w:val="002060"/>
                <w:sz w:val="28"/>
                <w:szCs w:val="28"/>
                <w:u w:val="single"/>
              </w:rPr>
              <w:t>Россгвардии</w:t>
            </w:r>
            <w:proofErr w:type="spellEnd"/>
            <w:r w:rsidRPr="00AF5758">
              <w:rPr>
                <w:rFonts w:ascii="Times New Roman" w:hAnsi="Times New Roman" w:cs="Times New Roman"/>
                <w:b/>
                <w:color w:val="002060"/>
                <w:sz w:val="28"/>
                <w:szCs w:val="28"/>
                <w:u w:val="single"/>
              </w:rPr>
              <w:t xml:space="preserve"> по нижегородской области</w:t>
            </w:r>
          </w:p>
          <w:p w:rsidR="00AF5758" w:rsidRPr="00AF5758" w:rsidRDefault="00AF5758" w:rsidP="00AF5758">
            <w:pPr>
              <w:rPr>
                <w:rFonts w:ascii="Times New Roman" w:hAnsi="Times New Roman" w:cs="Times New Roman"/>
                <w:sz w:val="28"/>
                <w:szCs w:val="28"/>
              </w:rPr>
            </w:pPr>
          </w:p>
        </w:tc>
        <w:tc>
          <w:tcPr>
            <w:tcW w:w="3640" w:type="dxa"/>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 xml:space="preserve">«Школа благочестивого родительства»8-10 </w:t>
            </w:r>
            <w:proofErr w:type="spellStart"/>
            <w:r w:rsidRPr="00AF5758">
              <w:rPr>
                <w:rFonts w:ascii="Times New Roman" w:hAnsi="Times New Roman" w:cs="Times New Roman"/>
                <w:sz w:val="28"/>
                <w:szCs w:val="28"/>
              </w:rPr>
              <w:t>кл</w:t>
            </w:r>
            <w:proofErr w:type="spellEnd"/>
            <w:r w:rsidRPr="00AF5758">
              <w:rPr>
                <w:rFonts w:ascii="Times New Roman" w:hAnsi="Times New Roman" w:cs="Times New Roman"/>
                <w:sz w:val="28"/>
                <w:szCs w:val="28"/>
              </w:rPr>
              <w:t>.</w:t>
            </w: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 xml:space="preserve">Военно-патриотическое </w:t>
            </w:r>
            <w:proofErr w:type="gramStart"/>
            <w:r w:rsidRPr="00AF5758">
              <w:rPr>
                <w:rFonts w:ascii="Times New Roman" w:hAnsi="Times New Roman" w:cs="Times New Roman"/>
                <w:sz w:val="28"/>
                <w:szCs w:val="28"/>
              </w:rPr>
              <w:t>объединение  юношей</w:t>
            </w:r>
            <w:proofErr w:type="gramEnd"/>
            <w:r w:rsidRPr="00AF5758">
              <w:rPr>
                <w:rFonts w:ascii="Times New Roman" w:hAnsi="Times New Roman" w:cs="Times New Roman"/>
                <w:sz w:val="28"/>
                <w:szCs w:val="28"/>
              </w:rPr>
              <w:t xml:space="preserve"> «Ястреб» </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Летняя кампания «Мы вместе»</w:t>
            </w:r>
          </w:p>
        </w:tc>
        <w:tc>
          <w:tcPr>
            <w:tcW w:w="3640" w:type="dxa"/>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 xml:space="preserve">«Школа благочестивого </w:t>
            </w:r>
            <w:proofErr w:type="spellStart"/>
            <w:r w:rsidRPr="00AF5758">
              <w:rPr>
                <w:rFonts w:ascii="Times New Roman" w:hAnsi="Times New Roman" w:cs="Times New Roman"/>
                <w:sz w:val="28"/>
                <w:szCs w:val="28"/>
              </w:rPr>
              <w:t>родительства</w:t>
            </w:r>
            <w:proofErr w:type="spellEnd"/>
            <w:r w:rsidRPr="00AF5758">
              <w:rPr>
                <w:rFonts w:ascii="Times New Roman" w:hAnsi="Times New Roman" w:cs="Times New Roman"/>
                <w:sz w:val="28"/>
                <w:szCs w:val="28"/>
              </w:rPr>
              <w:t xml:space="preserve">» </w:t>
            </w:r>
          </w:p>
        </w:tc>
        <w:tc>
          <w:tcPr>
            <w:tcW w:w="3640" w:type="dxa"/>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 xml:space="preserve">«Школа благочестивого </w:t>
            </w:r>
            <w:proofErr w:type="spellStart"/>
            <w:r w:rsidRPr="00AF5758">
              <w:rPr>
                <w:rFonts w:ascii="Times New Roman" w:hAnsi="Times New Roman" w:cs="Times New Roman"/>
                <w:sz w:val="28"/>
                <w:szCs w:val="28"/>
              </w:rPr>
              <w:t>родительства</w:t>
            </w:r>
            <w:proofErr w:type="spellEnd"/>
            <w:r w:rsidRPr="00AF5758">
              <w:rPr>
                <w:rFonts w:ascii="Times New Roman" w:hAnsi="Times New Roman" w:cs="Times New Roman"/>
                <w:sz w:val="28"/>
                <w:szCs w:val="28"/>
              </w:rPr>
              <w:t>»</w:t>
            </w:r>
          </w:p>
        </w:tc>
      </w:tr>
      <w:tr w:rsidR="00AF5758" w:rsidRPr="00AF5758" w:rsidTr="00F17488">
        <w:tc>
          <w:tcPr>
            <w:tcW w:w="3640" w:type="dxa"/>
          </w:tcPr>
          <w:p w:rsidR="00AF5758" w:rsidRPr="00AF5758" w:rsidRDefault="00AF5758" w:rsidP="00AF5758">
            <w:pPr>
              <w:rPr>
                <w:rFonts w:ascii="Times New Roman" w:hAnsi="Times New Roman" w:cs="Times New Roman"/>
                <w:sz w:val="28"/>
                <w:szCs w:val="28"/>
              </w:rPr>
            </w:pPr>
          </w:p>
        </w:tc>
        <w:tc>
          <w:tcPr>
            <w:tcW w:w="3640" w:type="dxa"/>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Ответственное отношения к вопросам создания будущей семьи, осознание ценности и значимости семьи.</w:t>
            </w:r>
          </w:p>
          <w:p w:rsidR="00AF5758" w:rsidRPr="00AF5758" w:rsidRDefault="00AF5758" w:rsidP="00AF5758">
            <w:pPr>
              <w:rPr>
                <w:rFonts w:ascii="Times New Roman" w:hAnsi="Times New Roman" w:cs="Times New Roman"/>
                <w:sz w:val="28"/>
                <w:szCs w:val="28"/>
              </w:rPr>
            </w:pPr>
          </w:p>
        </w:tc>
        <w:tc>
          <w:tcPr>
            <w:tcW w:w="3640" w:type="dxa"/>
          </w:tcPr>
          <w:p w:rsidR="00AF5758" w:rsidRPr="00AF5758" w:rsidRDefault="00AF5758" w:rsidP="00AF5758">
            <w:pPr>
              <w:rPr>
                <w:rFonts w:ascii="Times New Roman" w:hAnsi="Times New Roman" w:cs="Times New Roman"/>
                <w:sz w:val="28"/>
                <w:szCs w:val="28"/>
              </w:rPr>
            </w:pPr>
          </w:p>
        </w:tc>
        <w:tc>
          <w:tcPr>
            <w:tcW w:w="3640" w:type="dxa"/>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 xml:space="preserve">Владение современными технологиями в работе по формированию осознанного </w:t>
            </w:r>
            <w:proofErr w:type="spellStart"/>
            <w:r w:rsidRPr="00AF5758">
              <w:rPr>
                <w:rFonts w:ascii="Times New Roman" w:hAnsi="Times New Roman" w:cs="Times New Roman"/>
                <w:sz w:val="28"/>
                <w:szCs w:val="28"/>
              </w:rPr>
              <w:t>родительства</w:t>
            </w:r>
            <w:proofErr w:type="spellEnd"/>
          </w:p>
        </w:tc>
      </w:tr>
    </w:tbl>
    <w:p w:rsidR="00AF5758" w:rsidRPr="00AF5758" w:rsidRDefault="00AF5758" w:rsidP="00AF5758">
      <w:pPr>
        <w:rPr>
          <w:rFonts w:ascii="Times New Roman" w:hAnsi="Times New Roman" w:cs="Times New Roman"/>
          <w:sz w:val="28"/>
          <w:szCs w:val="28"/>
        </w:rPr>
      </w:pPr>
    </w:p>
    <w:p w:rsidR="00AF5758" w:rsidRPr="00AF5758" w:rsidRDefault="00AF5758" w:rsidP="00AF5758">
      <w:pPr>
        <w:jc w:val="center"/>
        <w:rPr>
          <w:rFonts w:ascii="Times New Roman" w:hAnsi="Times New Roman" w:cs="Times New Roman"/>
          <w:b/>
          <w:color w:val="4617F1"/>
          <w:sz w:val="36"/>
          <w:szCs w:val="36"/>
        </w:rPr>
      </w:pPr>
    </w:p>
    <w:p w:rsidR="00AF5758" w:rsidRPr="00AF5758" w:rsidRDefault="00AF5758" w:rsidP="00F17488">
      <w:pPr>
        <w:jc w:val="center"/>
        <w:rPr>
          <w:rFonts w:ascii="Times New Roman" w:hAnsi="Times New Roman" w:cs="Times New Roman"/>
          <w:b/>
          <w:color w:val="4617F1"/>
          <w:sz w:val="36"/>
          <w:szCs w:val="36"/>
          <w:u w:val="single"/>
        </w:rPr>
      </w:pPr>
      <w:r w:rsidRPr="00AF5758">
        <w:rPr>
          <w:rFonts w:ascii="Times New Roman" w:hAnsi="Times New Roman" w:cs="Times New Roman"/>
          <w:b/>
          <w:noProof/>
          <w:color w:val="4617F1"/>
          <w:sz w:val="36"/>
          <w:szCs w:val="36"/>
          <w:lang w:eastAsia="ru-RU"/>
        </w:rPr>
        <w:lastRenderedPageBreak/>
        <w:drawing>
          <wp:inline distT="0" distB="0" distL="0" distR="0" wp14:anchorId="583ADA99" wp14:editId="64E1125F">
            <wp:extent cx="752475" cy="672887"/>
            <wp:effectExtent l="0" t="0" r="0" b="0"/>
            <wp:docPr id="47" name="Рисунок 47" descr="C:\Users\KAB4_nout\Desktop\семейное воспитание\happy-family-home-vector-drawing-represents-design-40837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B4_nout\Desktop\семейное воспитание\happy-family-home-vector-drawing-represents-design-40837030.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7232"/>
                    <a:stretch/>
                  </pic:blipFill>
                  <pic:spPr bwMode="auto">
                    <a:xfrm>
                      <a:off x="0" y="0"/>
                      <a:ext cx="762014" cy="681417"/>
                    </a:xfrm>
                    <a:prstGeom prst="rect">
                      <a:avLst/>
                    </a:prstGeom>
                    <a:noFill/>
                    <a:ln>
                      <a:noFill/>
                    </a:ln>
                    <a:extLst>
                      <a:ext uri="{53640926-AAD7-44D8-BBD7-CCE9431645EC}">
                        <a14:shadowObscured xmlns:a14="http://schemas.microsoft.com/office/drawing/2010/main"/>
                      </a:ext>
                    </a:extLst>
                  </pic:spPr>
                </pic:pic>
              </a:graphicData>
            </a:graphic>
          </wp:inline>
        </w:drawing>
      </w:r>
      <w:proofErr w:type="gramStart"/>
      <w:r w:rsidRPr="00AF5758">
        <w:rPr>
          <w:rFonts w:ascii="Times New Roman" w:hAnsi="Times New Roman" w:cs="Times New Roman"/>
          <w:b/>
          <w:color w:val="4617F1"/>
          <w:sz w:val="36"/>
          <w:szCs w:val="36"/>
          <w:u w:val="single"/>
        </w:rPr>
        <w:t>Модуль  «</w:t>
      </w:r>
      <w:proofErr w:type="gramEnd"/>
      <w:r w:rsidRPr="00AF5758">
        <w:rPr>
          <w:rFonts w:ascii="Times New Roman" w:hAnsi="Times New Roman" w:cs="Times New Roman"/>
          <w:b/>
          <w:color w:val="4617F1"/>
          <w:sz w:val="36"/>
          <w:szCs w:val="36"/>
          <w:u w:val="single"/>
        </w:rPr>
        <w:t>Семейное взаимодействие»</w:t>
      </w:r>
    </w:p>
    <w:p w:rsidR="00AF5758" w:rsidRPr="00AF5758" w:rsidRDefault="00AF5758" w:rsidP="00AF5758">
      <w:pPr>
        <w:jc w:val="center"/>
        <w:rPr>
          <w:rFonts w:ascii="Times New Roman" w:hAnsi="Times New Roman" w:cs="Times New Roman"/>
          <w:sz w:val="28"/>
          <w:szCs w:val="28"/>
        </w:rPr>
      </w:pPr>
    </w:p>
    <w:tbl>
      <w:tblPr>
        <w:tblStyle w:val="3"/>
        <w:tblW w:w="15310" w:type="dxa"/>
        <w:tblInd w:w="-431" w:type="dxa"/>
        <w:tblLook w:val="04A0" w:firstRow="1" w:lastRow="0" w:firstColumn="1" w:lastColumn="0" w:noHBand="0" w:noVBand="1"/>
      </w:tblPr>
      <w:tblGrid>
        <w:gridCol w:w="4071"/>
        <w:gridCol w:w="3640"/>
        <w:gridCol w:w="3640"/>
        <w:gridCol w:w="3959"/>
      </w:tblGrid>
      <w:tr w:rsidR="00AF5758" w:rsidRPr="00AF5758" w:rsidTr="00F17488">
        <w:tc>
          <w:tcPr>
            <w:tcW w:w="4071" w:type="dxa"/>
          </w:tcPr>
          <w:p w:rsidR="00AF5758" w:rsidRPr="00AF5758" w:rsidRDefault="00AF5758" w:rsidP="00AF5758">
            <w:pPr>
              <w:rPr>
                <w:rFonts w:ascii="Times New Roman" w:hAnsi="Times New Roman" w:cs="Times New Roman"/>
                <w:sz w:val="28"/>
                <w:szCs w:val="28"/>
              </w:rPr>
            </w:pPr>
          </w:p>
        </w:tc>
        <w:tc>
          <w:tcPr>
            <w:tcW w:w="3640" w:type="dxa"/>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Учащиеся</w:t>
            </w:r>
          </w:p>
          <w:p w:rsidR="00AF5758" w:rsidRPr="00AF5758" w:rsidRDefault="00AF5758" w:rsidP="00AF5758">
            <w:pPr>
              <w:rPr>
                <w:rFonts w:ascii="Times New Roman" w:hAnsi="Times New Roman" w:cs="Times New Roman"/>
                <w:sz w:val="28"/>
                <w:szCs w:val="28"/>
              </w:rPr>
            </w:pPr>
          </w:p>
        </w:tc>
        <w:tc>
          <w:tcPr>
            <w:tcW w:w="3640" w:type="dxa"/>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Родители</w:t>
            </w:r>
          </w:p>
        </w:tc>
        <w:tc>
          <w:tcPr>
            <w:tcW w:w="3959" w:type="dxa"/>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Педагоги</w:t>
            </w:r>
          </w:p>
        </w:tc>
      </w:tr>
      <w:tr w:rsidR="00AF5758" w:rsidRPr="00AF5758" w:rsidTr="00F17488">
        <w:tc>
          <w:tcPr>
            <w:tcW w:w="4071" w:type="dxa"/>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Цель</w:t>
            </w:r>
          </w:p>
        </w:tc>
        <w:tc>
          <w:tcPr>
            <w:tcW w:w="3640" w:type="dxa"/>
          </w:tcPr>
          <w:p w:rsidR="00AF5758" w:rsidRPr="00AF5758" w:rsidRDefault="00AF5758" w:rsidP="00AF5758">
            <w:pPr>
              <w:autoSpaceDE w:val="0"/>
              <w:autoSpaceDN w:val="0"/>
              <w:adjustRightInd w:val="0"/>
              <w:rPr>
                <w:rFonts w:ascii="Times New Roman" w:hAnsi="Times New Roman" w:cs="Times New Roman"/>
                <w:sz w:val="28"/>
                <w:szCs w:val="28"/>
              </w:rPr>
            </w:pPr>
            <w:r w:rsidRPr="00AF5758">
              <w:rPr>
                <w:rFonts w:ascii="Times New Roman" w:hAnsi="Times New Roman" w:cs="Times New Roman"/>
                <w:sz w:val="28"/>
                <w:szCs w:val="28"/>
              </w:rPr>
              <w:t>Создание благоприятного психологического климата в детско-родительских</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отношениях, развитие мотивов взаимодействия.</w:t>
            </w:r>
          </w:p>
        </w:tc>
        <w:tc>
          <w:tcPr>
            <w:tcW w:w="3640" w:type="dxa"/>
          </w:tcPr>
          <w:p w:rsidR="00AF5758" w:rsidRPr="00AF5758" w:rsidRDefault="00AF5758" w:rsidP="00AF5758">
            <w:pPr>
              <w:autoSpaceDE w:val="0"/>
              <w:autoSpaceDN w:val="0"/>
              <w:adjustRightInd w:val="0"/>
              <w:rPr>
                <w:rFonts w:ascii="Times New Roman" w:hAnsi="Times New Roman" w:cs="Times New Roman"/>
                <w:color w:val="000000"/>
              </w:rPr>
            </w:pPr>
            <w:r w:rsidRPr="00AF5758">
              <w:rPr>
                <w:rFonts w:ascii="Times New Roman" w:hAnsi="Times New Roman" w:cs="Times New Roman"/>
                <w:color w:val="000000"/>
                <w:sz w:val="28"/>
                <w:szCs w:val="28"/>
              </w:rPr>
              <w:t>Укрепление детско-родительских отношений через вовлечение в совместную деятельность</w:t>
            </w:r>
            <w:r w:rsidRPr="00AF5758">
              <w:rPr>
                <w:rFonts w:ascii="Times New Roman" w:hAnsi="Times New Roman" w:cs="Times New Roman"/>
                <w:color w:val="000000"/>
              </w:rPr>
              <w:t xml:space="preserve"> </w:t>
            </w:r>
          </w:p>
          <w:p w:rsidR="00AF5758" w:rsidRPr="00AF5758" w:rsidRDefault="00AF5758" w:rsidP="00AF5758">
            <w:pPr>
              <w:autoSpaceDE w:val="0"/>
              <w:autoSpaceDN w:val="0"/>
              <w:adjustRightInd w:val="0"/>
              <w:rPr>
                <w:rFonts w:ascii="Times New Roman" w:hAnsi="Times New Roman" w:cs="Times New Roman"/>
                <w:sz w:val="28"/>
                <w:szCs w:val="28"/>
              </w:rPr>
            </w:pPr>
          </w:p>
        </w:tc>
        <w:tc>
          <w:tcPr>
            <w:tcW w:w="3959" w:type="dxa"/>
          </w:tcPr>
          <w:p w:rsidR="00AF5758" w:rsidRPr="00AF5758" w:rsidRDefault="00AF5758" w:rsidP="00AF5758">
            <w:pPr>
              <w:jc w:val="both"/>
              <w:rPr>
                <w:rFonts w:ascii="Times New Roman" w:hAnsi="Times New Roman" w:cs="Times New Roman"/>
                <w:color w:val="000000"/>
                <w:sz w:val="28"/>
                <w:szCs w:val="28"/>
              </w:rPr>
            </w:pPr>
            <w:r w:rsidRPr="00AF5758">
              <w:rPr>
                <w:rFonts w:ascii="Times New Roman" w:hAnsi="Times New Roman" w:cs="Times New Roman"/>
                <w:color w:val="000000"/>
                <w:sz w:val="28"/>
                <w:szCs w:val="28"/>
              </w:rPr>
              <w:t>Совершенствование системы массовых мероприятий с родителями, работы по организации совместной общественно значимой деятельности и досуга родителей и учеников.</w:t>
            </w:r>
          </w:p>
          <w:p w:rsidR="00AF5758" w:rsidRPr="00AF5758" w:rsidRDefault="00AF5758" w:rsidP="00AF5758">
            <w:pPr>
              <w:rPr>
                <w:rFonts w:ascii="Times New Roman" w:hAnsi="Times New Roman" w:cs="Times New Roman"/>
                <w:sz w:val="28"/>
                <w:szCs w:val="28"/>
              </w:rPr>
            </w:pPr>
          </w:p>
        </w:tc>
      </w:tr>
      <w:tr w:rsidR="00AF5758" w:rsidRPr="00AF5758" w:rsidTr="00F17488">
        <w:trPr>
          <w:trHeight w:val="781"/>
        </w:trPr>
        <w:tc>
          <w:tcPr>
            <w:tcW w:w="4071" w:type="dxa"/>
            <w:vMerge w:val="restart"/>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Содержание деятельности</w:t>
            </w:r>
          </w:p>
        </w:tc>
        <w:tc>
          <w:tcPr>
            <w:tcW w:w="11239" w:type="dxa"/>
            <w:gridSpan w:val="3"/>
          </w:tcPr>
          <w:p w:rsidR="00AF5758" w:rsidRPr="00AF5758" w:rsidRDefault="00AF5758" w:rsidP="00AF5758">
            <w:pPr>
              <w:rPr>
                <w:rFonts w:ascii="Times New Roman" w:hAnsi="Times New Roman" w:cs="Times New Roman"/>
                <w:b/>
                <w:sz w:val="28"/>
                <w:szCs w:val="28"/>
              </w:rPr>
            </w:pPr>
            <w:r w:rsidRPr="00AF5758">
              <w:rPr>
                <w:rFonts w:ascii="Times New Roman" w:hAnsi="Times New Roman" w:cs="Times New Roman"/>
                <w:sz w:val="28"/>
                <w:szCs w:val="28"/>
              </w:rPr>
              <w:t xml:space="preserve">Традиционные мероприятия в </w:t>
            </w:r>
            <w:proofErr w:type="gramStart"/>
            <w:r w:rsidRPr="00AF5758">
              <w:rPr>
                <w:rFonts w:ascii="Times New Roman" w:hAnsi="Times New Roman" w:cs="Times New Roman"/>
                <w:sz w:val="28"/>
                <w:szCs w:val="28"/>
              </w:rPr>
              <w:t xml:space="preserve">рамках  </w:t>
            </w:r>
            <w:r w:rsidRPr="00AF5758">
              <w:rPr>
                <w:rFonts w:ascii="Times New Roman" w:hAnsi="Times New Roman" w:cs="Times New Roman"/>
                <w:b/>
                <w:sz w:val="28"/>
                <w:szCs w:val="28"/>
              </w:rPr>
              <w:t>воспитательной</w:t>
            </w:r>
            <w:proofErr w:type="gramEnd"/>
            <w:r w:rsidRPr="00AF5758">
              <w:rPr>
                <w:rFonts w:ascii="Times New Roman" w:hAnsi="Times New Roman" w:cs="Times New Roman"/>
                <w:b/>
                <w:sz w:val="28"/>
                <w:szCs w:val="28"/>
              </w:rPr>
              <w:t xml:space="preserve"> системы школы «Школа гражданско-патриотического сообщества»</w:t>
            </w:r>
          </w:p>
          <w:p w:rsidR="00AF5758" w:rsidRPr="00AF5758" w:rsidRDefault="00AF5758" w:rsidP="00AF5758">
            <w:pPr>
              <w:rPr>
                <w:rFonts w:ascii="Times New Roman" w:hAnsi="Times New Roman" w:cs="Times New Roman"/>
                <w:sz w:val="28"/>
                <w:szCs w:val="28"/>
              </w:rPr>
            </w:pPr>
          </w:p>
        </w:tc>
      </w:tr>
      <w:tr w:rsidR="00AF5758" w:rsidRPr="00AF5758" w:rsidTr="00F17488">
        <w:trPr>
          <w:trHeight w:val="781"/>
        </w:trPr>
        <w:tc>
          <w:tcPr>
            <w:tcW w:w="4071" w:type="dxa"/>
            <w:vMerge/>
          </w:tcPr>
          <w:p w:rsidR="00AF5758" w:rsidRPr="00AF5758" w:rsidRDefault="00AF5758" w:rsidP="00AF5758">
            <w:pPr>
              <w:rPr>
                <w:rFonts w:ascii="Times New Roman" w:hAnsi="Times New Roman" w:cs="Times New Roman"/>
                <w:sz w:val="28"/>
                <w:szCs w:val="28"/>
              </w:rPr>
            </w:pPr>
          </w:p>
        </w:tc>
        <w:tc>
          <w:tcPr>
            <w:tcW w:w="11239" w:type="dxa"/>
            <w:gridSpan w:val="3"/>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 xml:space="preserve">Мероприятия в рамках реализации городского </w:t>
            </w:r>
            <w:proofErr w:type="spellStart"/>
            <w:r w:rsidRPr="00AF5758">
              <w:rPr>
                <w:rFonts w:ascii="Times New Roman" w:hAnsi="Times New Roman" w:cs="Times New Roman"/>
                <w:sz w:val="28"/>
                <w:szCs w:val="28"/>
              </w:rPr>
              <w:t>мегапроекта</w:t>
            </w:r>
            <w:proofErr w:type="spellEnd"/>
            <w:r w:rsidRPr="00AF5758">
              <w:rPr>
                <w:rFonts w:ascii="Times New Roman" w:hAnsi="Times New Roman" w:cs="Times New Roman"/>
                <w:sz w:val="28"/>
                <w:szCs w:val="28"/>
              </w:rPr>
              <w:t xml:space="preserve"> «Мы вместе» , проектная линия  «В интересах ребенка»</w:t>
            </w:r>
          </w:p>
        </w:tc>
      </w:tr>
      <w:tr w:rsidR="00AF5758" w:rsidRPr="00AF5758" w:rsidTr="00F17488">
        <w:trPr>
          <w:trHeight w:val="459"/>
        </w:trPr>
        <w:tc>
          <w:tcPr>
            <w:tcW w:w="4071" w:type="dxa"/>
            <w:vMerge/>
          </w:tcPr>
          <w:p w:rsidR="00AF5758" w:rsidRPr="00AF5758" w:rsidRDefault="00AF5758" w:rsidP="00AF5758">
            <w:pPr>
              <w:rPr>
                <w:rFonts w:ascii="Times New Roman" w:hAnsi="Times New Roman" w:cs="Times New Roman"/>
                <w:sz w:val="28"/>
                <w:szCs w:val="28"/>
              </w:rPr>
            </w:pPr>
          </w:p>
        </w:tc>
        <w:tc>
          <w:tcPr>
            <w:tcW w:w="11239" w:type="dxa"/>
            <w:gridSpan w:val="3"/>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 xml:space="preserve">Организация летней кампании «Мы вместе» </w:t>
            </w:r>
          </w:p>
          <w:p w:rsidR="00AF5758" w:rsidRPr="00AF5758" w:rsidRDefault="00AF5758" w:rsidP="00AF5758">
            <w:pPr>
              <w:rPr>
                <w:rFonts w:ascii="Times New Roman" w:hAnsi="Times New Roman" w:cs="Times New Roman"/>
                <w:sz w:val="28"/>
                <w:szCs w:val="28"/>
              </w:rPr>
            </w:pPr>
          </w:p>
        </w:tc>
      </w:tr>
      <w:tr w:rsidR="00AF5758" w:rsidRPr="00AF5758" w:rsidTr="00F17488">
        <w:tc>
          <w:tcPr>
            <w:tcW w:w="4071" w:type="dxa"/>
            <w:vMerge/>
          </w:tcPr>
          <w:p w:rsidR="00AF5758" w:rsidRPr="00AF5758" w:rsidRDefault="00AF5758" w:rsidP="00AF5758">
            <w:pPr>
              <w:rPr>
                <w:rFonts w:ascii="Times New Roman" w:hAnsi="Times New Roman" w:cs="Times New Roman"/>
                <w:sz w:val="28"/>
                <w:szCs w:val="28"/>
              </w:rPr>
            </w:pPr>
          </w:p>
        </w:tc>
        <w:tc>
          <w:tcPr>
            <w:tcW w:w="3640" w:type="dxa"/>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Создание личностного портфолио</w:t>
            </w:r>
          </w:p>
        </w:tc>
        <w:tc>
          <w:tcPr>
            <w:tcW w:w="3640" w:type="dxa"/>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Создание личностного портфолио</w:t>
            </w:r>
          </w:p>
        </w:tc>
        <w:tc>
          <w:tcPr>
            <w:tcW w:w="3959" w:type="dxa"/>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Создание портфолио класса</w:t>
            </w:r>
          </w:p>
        </w:tc>
      </w:tr>
      <w:tr w:rsidR="00AF5758" w:rsidRPr="00AF5758" w:rsidTr="00F17488">
        <w:tc>
          <w:tcPr>
            <w:tcW w:w="4071" w:type="dxa"/>
            <w:vMerge/>
          </w:tcPr>
          <w:p w:rsidR="00AF5758" w:rsidRPr="00AF5758" w:rsidRDefault="00AF5758" w:rsidP="00AF5758">
            <w:pPr>
              <w:rPr>
                <w:rFonts w:ascii="Times New Roman" w:hAnsi="Times New Roman" w:cs="Times New Roman"/>
                <w:sz w:val="28"/>
                <w:szCs w:val="28"/>
              </w:rPr>
            </w:pPr>
          </w:p>
        </w:tc>
        <w:tc>
          <w:tcPr>
            <w:tcW w:w="11239" w:type="dxa"/>
            <w:gridSpan w:val="3"/>
          </w:tcPr>
          <w:p w:rsidR="00AF5758" w:rsidRPr="00AF5758" w:rsidRDefault="00AF5758" w:rsidP="00AF5758">
            <w:pPr>
              <w:rPr>
                <w:rFonts w:ascii="Times New Roman" w:hAnsi="Times New Roman" w:cs="Times New Roman"/>
                <w:sz w:val="28"/>
                <w:szCs w:val="28"/>
              </w:rPr>
            </w:pPr>
            <w:proofErr w:type="spellStart"/>
            <w:r w:rsidRPr="00AF5758">
              <w:rPr>
                <w:rFonts w:ascii="Times New Roman" w:hAnsi="Times New Roman" w:cs="Times New Roman"/>
                <w:sz w:val="28"/>
                <w:szCs w:val="28"/>
              </w:rPr>
              <w:t>Профориентационная</w:t>
            </w:r>
            <w:proofErr w:type="spellEnd"/>
            <w:r w:rsidRPr="00AF5758">
              <w:rPr>
                <w:rFonts w:ascii="Times New Roman" w:hAnsi="Times New Roman" w:cs="Times New Roman"/>
                <w:sz w:val="28"/>
                <w:szCs w:val="28"/>
              </w:rPr>
              <w:t xml:space="preserve"> работа (встречи родителей с учащимися, экскурсии на предприятия, </w:t>
            </w:r>
            <w:proofErr w:type="spellStart"/>
            <w:r w:rsidRPr="00AF5758">
              <w:rPr>
                <w:rFonts w:ascii="Times New Roman" w:hAnsi="Times New Roman" w:cs="Times New Roman"/>
                <w:sz w:val="28"/>
                <w:szCs w:val="28"/>
              </w:rPr>
              <w:t>профконсультации</w:t>
            </w:r>
            <w:proofErr w:type="spellEnd"/>
            <w:r w:rsidRPr="00AF5758">
              <w:rPr>
                <w:rFonts w:ascii="Times New Roman" w:hAnsi="Times New Roman" w:cs="Times New Roman"/>
                <w:sz w:val="28"/>
                <w:szCs w:val="28"/>
              </w:rPr>
              <w:t>);</w:t>
            </w:r>
          </w:p>
        </w:tc>
      </w:tr>
      <w:tr w:rsidR="00AF5758" w:rsidRPr="00AF5758" w:rsidTr="00F17488">
        <w:tc>
          <w:tcPr>
            <w:tcW w:w="4071" w:type="dxa"/>
          </w:tcPr>
          <w:p w:rsidR="00AF5758" w:rsidRPr="00AF5758" w:rsidRDefault="00AF5758" w:rsidP="00AF5758">
            <w:pPr>
              <w:rPr>
                <w:rFonts w:ascii="Times New Roman" w:hAnsi="Times New Roman" w:cs="Times New Roman"/>
                <w:sz w:val="28"/>
                <w:szCs w:val="28"/>
              </w:rPr>
            </w:pPr>
          </w:p>
        </w:tc>
        <w:tc>
          <w:tcPr>
            <w:tcW w:w="11239" w:type="dxa"/>
            <w:gridSpan w:val="3"/>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Школьный фестиваль семейного творчества «Семья года»</w:t>
            </w:r>
          </w:p>
        </w:tc>
      </w:tr>
      <w:tr w:rsidR="00AF5758" w:rsidRPr="00AF5758" w:rsidTr="00F17488">
        <w:tc>
          <w:tcPr>
            <w:tcW w:w="4071" w:type="dxa"/>
          </w:tcPr>
          <w:p w:rsidR="00AF5758" w:rsidRPr="00AF5758" w:rsidRDefault="00AF5758" w:rsidP="00AF5758">
            <w:pPr>
              <w:rPr>
                <w:rFonts w:ascii="Times New Roman" w:hAnsi="Times New Roman" w:cs="Times New Roman"/>
                <w:b/>
                <w:color w:val="FF0000"/>
                <w:sz w:val="28"/>
                <w:szCs w:val="28"/>
              </w:rPr>
            </w:pPr>
            <w:r w:rsidRPr="00AF5758">
              <w:rPr>
                <w:rFonts w:ascii="Times New Roman" w:hAnsi="Times New Roman" w:cs="Times New Roman"/>
                <w:b/>
                <w:color w:val="FF0000"/>
                <w:sz w:val="28"/>
                <w:szCs w:val="28"/>
              </w:rPr>
              <w:t>Социальные партнеры:</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b/>
                <w:color w:val="002060"/>
                <w:sz w:val="28"/>
                <w:szCs w:val="28"/>
                <w:u w:val="single"/>
              </w:rPr>
              <w:t xml:space="preserve">ОМОНом (на транспорте) Управления </w:t>
            </w:r>
            <w:proofErr w:type="spellStart"/>
            <w:r w:rsidRPr="00AF5758">
              <w:rPr>
                <w:rFonts w:ascii="Times New Roman" w:hAnsi="Times New Roman" w:cs="Times New Roman"/>
                <w:b/>
                <w:color w:val="002060"/>
                <w:sz w:val="28"/>
                <w:szCs w:val="28"/>
                <w:u w:val="single"/>
              </w:rPr>
              <w:t>Россгвардии</w:t>
            </w:r>
            <w:proofErr w:type="spellEnd"/>
            <w:r w:rsidRPr="00AF5758">
              <w:rPr>
                <w:rFonts w:ascii="Times New Roman" w:hAnsi="Times New Roman" w:cs="Times New Roman"/>
                <w:b/>
                <w:color w:val="002060"/>
                <w:sz w:val="28"/>
                <w:szCs w:val="28"/>
                <w:u w:val="single"/>
              </w:rPr>
              <w:t xml:space="preserve"> по нижегородской области</w:t>
            </w: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b/>
                <w:color w:val="002060"/>
                <w:sz w:val="28"/>
                <w:szCs w:val="28"/>
                <w:u w:val="single"/>
              </w:rPr>
            </w:pPr>
            <w:r w:rsidRPr="00AF5758">
              <w:rPr>
                <w:rFonts w:ascii="Times New Roman" w:hAnsi="Times New Roman" w:cs="Times New Roman"/>
                <w:b/>
                <w:color w:val="002060"/>
                <w:sz w:val="28"/>
                <w:szCs w:val="28"/>
                <w:u w:val="single"/>
              </w:rPr>
              <w:t>Дом спорта «Локомотив»</w:t>
            </w: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b/>
                <w:color w:val="002060"/>
                <w:sz w:val="28"/>
                <w:szCs w:val="28"/>
                <w:u w:val="single"/>
              </w:rPr>
            </w:pPr>
            <w:r w:rsidRPr="00AF5758">
              <w:rPr>
                <w:rFonts w:ascii="Times New Roman" w:hAnsi="Times New Roman" w:cs="Times New Roman"/>
                <w:b/>
                <w:color w:val="002060"/>
                <w:sz w:val="28"/>
                <w:szCs w:val="28"/>
                <w:u w:val="single"/>
              </w:rPr>
              <w:t xml:space="preserve">ЦРБ </w:t>
            </w:r>
            <w:proofErr w:type="gramStart"/>
            <w:r w:rsidRPr="00AF5758">
              <w:rPr>
                <w:rFonts w:ascii="Times New Roman" w:hAnsi="Times New Roman" w:cs="Times New Roman"/>
                <w:b/>
                <w:color w:val="002060"/>
                <w:sz w:val="28"/>
                <w:szCs w:val="28"/>
                <w:u w:val="single"/>
              </w:rPr>
              <w:t>им. .</w:t>
            </w:r>
            <w:proofErr w:type="spellStart"/>
            <w:proofErr w:type="gramEnd"/>
            <w:r w:rsidRPr="00AF5758">
              <w:rPr>
                <w:rFonts w:ascii="Times New Roman" w:hAnsi="Times New Roman" w:cs="Times New Roman"/>
                <w:b/>
                <w:color w:val="002060"/>
                <w:sz w:val="28"/>
                <w:szCs w:val="28"/>
                <w:u w:val="single"/>
              </w:rPr>
              <w:t>М.Достоевского</w:t>
            </w:r>
            <w:proofErr w:type="spellEnd"/>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b/>
                <w:color w:val="002060"/>
                <w:sz w:val="28"/>
                <w:szCs w:val="28"/>
                <w:u w:val="single"/>
              </w:rPr>
            </w:pPr>
            <w:proofErr w:type="gramStart"/>
            <w:r w:rsidRPr="00AF5758">
              <w:rPr>
                <w:rFonts w:ascii="Times New Roman" w:hAnsi="Times New Roman" w:cs="Times New Roman"/>
                <w:b/>
                <w:color w:val="002060"/>
                <w:sz w:val="28"/>
                <w:szCs w:val="28"/>
                <w:u w:val="single"/>
              </w:rPr>
              <w:t>Конно- спортивная</w:t>
            </w:r>
            <w:proofErr w:type="gramEnd"/>
            <w:r w:rsidRPr="00AF5758">
              <w:rPr>
                <w:rFonts w:ascii="Times New Roman" w:hAnsi="Times New Roman" w:cs="Times New Roman"/>
                <w:b/>
                <w:color w:val="002060"/>
                <w:sz w:val="28"/>
                <w:szCs w:val="28"/>
                <w:u w:val="single"/>
              </w:rPr>
              <w:t xml:space="preserve"> школа</w:t>
            </w:r>
          </w:p>
          <w:p w:rsidR="00AF5758" w:rsidRPr="00AF5758" w:rsidRDefault="00AF5758" w:rsidP="00AF5758">
            <w:pPr>
              <w:rPr>
                <w:rFonts w:ascii="Times New Roman" w:hAnsi="Times New Roman" w:cs="Times New Roman"/>
                <w:b/>
                <w:color w:val="002060"/>
                <w:sz w:val="28"/>
                <w:szCs w:val="28"/>
                <w:u w:val="single"/>
              </w:rPr>
            </w:pPr>
          </w:p>
          <w:p w:rsidR="00AF5758" w:rsidRPr="00AF5758" w:rsidRDefault="00AF5758" w:rsidP="00AF5758">
            <w:pPr>
              <w:keepNext/>
              <w:keepLines/>
              <w:shd w:val="clear" w:color="auto" w:fill="FFFFFF"/>
              <w:outlineLvl w:val="1"/>
              <w:rPr>
                <w:rFonts w:ascii="Times New Roman" w:hAnsi="Times New Roman" w:cs="Times New Roman"/>
                <w:color w:val="002060"/>
                <w:sz w:val="28"/>
                <w:szCs w:val="28"/>
                <w:u w:val="single"/>
                <w:lang w:eastAsia="ru-RU"/>
              </w:rPr>
            </w:pPr>
            <w:r w:rsidRPr="00AF5758">
              <w:rPr>
                <w:rFonts w:ascii="Times New Roman" w:eastAsiaTheme="majorEastAsia" w:hAnsi="Times New Roman" w:cs="Times New Roman"/>
                <w:b/>
                <w:color w:val="002060"/>
                <w:sz w:val="28"/>
                <w:szCs w:val="28"/>
                <w:u w:val="single"/>
              </w:rPr>
              <w:lastRenderedPageBreak/>
              <w:t xml:space="preserve">Совет самоуправления </w:t>
            </w:r>
            <w:r w:rsidRPr="00AF5758">
              <w:rPr>
                <w:rFonts w:ascii="Times New Roman" w:hAnsi="Times New Roman" w:cs="Times New Roman"/>
                <w:color w:val="002060"/>
                <w:sz w:val="28"/>
                <w:szCs w:val="28"/>
                <w:u w:val="single"/>
                <w:lang w:eastAsia="ru-RU"/>
              </w:rPr>
              <w:t>ТОС "</w:t>
            </w:r>
            <w:r w:rsidRPr="00AF5758">
              <w:rPr>
                <w:rFonts w:ascii="Times New Roman" w:hAnsi="Times New Roman" w:cs="Times New Roman"/>
                <w:b/>
                <w:bCs/>
                <w:color w:val="002060"/>
                <w:sz w:val="28"/>
                <w:szCs w:val="28"/>
                <w:u w:val="single"/>
                <w:lang w:eastAsia="ru-RU"/>
              </w:rPr>
              <w:t>Сортировочный</w:t>
            </w:r>
            <w:r w:rsidRPr="00AF5758">
              <w:rPr>
                <w:rFonts w:ascii="Times New Roman" w:hAnsi="Times New Roman" w:cs="Times New Roman"/>
                <w:color w:val="002060"/>
                <w:sz w:val="28"/>
                <w:szCs w:val="28"/>
                <w:u w:val="single"/>
                <w:lang w:eastAsia="ru-RU"/>
              </w:rPr>
              <w:t>"</w:t>
            </w:r>
          </w:p>
          <w:p w:rsidR="00AF5758" w:rsidRPr="00AF5758" w:rsidRDefault="00AF5758" w:rsidP="00AF5758">
            <w:pPr>
              <w:rPr>
                <w:rFonts w:ascii="Times New Roman" w:hAnsi="Times New Roman" w:cs="Times New Roman"/>
                <w:lang w:eastAsia="ru-RU"/>
              </w:rPr>
            </w:pPr>
          </w:p>
          <w:p w:rsidR="00AF5758" w:rsidRPr="00AF5758" w:rsidRDefault="00AF5758" w:rsidP="00AF5758">
            <w:pPr>
              <w:rPr>
                <w:rFonts w:ascii="Times New Roman" w:hAnsi="Times New Roman" w:cs="Times New Roman"/>
                <w:b/>
                <w:color w:val="002060"/>
                <w:sz w:val="28"/>
                <w:szCs w:val="28"/>
                <w:u w:val="single"/>
              </w:rPr>
            </w:pPr>
            <w:r w:rsidRPr="00AF5758">
              <w:rPr>
                <w:rFonts w:ascii="Times New Roman" w:hAnsi="Times New Roman" w:cs="Times New Roman"/>
                <w:b/>
                <w:color w:val="002060"/>
                <w:sz w:val="28"/>
                <w:szCs w:val="28"/>
                <w:u w:val="single"/>
              </w:rPr>
              <w:t>Совет ветеранов</w:t>
            </w:r>
          </w:p>
          <w:p w:rsidR="00AF5758" w:rsidRPr="00AF5758" w:rsidRDefault="00AF5758" w:rsidP="00AF5758">
            <w:pPr>
              <w:rPr>
                <w:rFonts w:ascii="Times New Roman" w:hAnsi="Times New Roman" w:cs="Times New Roman"/>
                <w:b/>
                <w:color w:val="002060"/>
                <w:sz w:val="28"/>
                <w:szCs w:val="28"/>
                <w:u w:val="single"/>
              </w:rPr>
            </w:pPr>
            <w:r w:rsidRPr="00AF5758">
              <w:rPr>
                <w:rFonts w:ascii="Times New Roman" w:hAnsi="Times New Roman" w:cs="Times New Roman"/>
                <w:b/>
                <w:color w:val="002060"/>
                <w:sz w:val="28"/>
                <w:szCs w:val="28"/>
                <w:u w:val="single"/>
              </w:rPr>
              <w:t xml:space="preserve">Музей истории </w:t>
            </w:r>
          </w:p>
          <w:p w:rsidR="00AF5758" w:rsidRPr="00AF5758" w:rsidRDefault="00AF5758" w:rsidP="00AF5758">
            <w:pPr>
              <w:rPr>
                <w:rFonts w:ascii="Times New Roman" w:hAnsi="Times New Roman" w:cs="Times New Roman"/>
                <w:b/>
                <w:color w:val="002060"/>
                <w:sz w:val="28"/>
                <w:szCs w:val="28"/>
                <w:u w:val="single"/>
              </w:rPr>
            </w:pPr>
            <w:r w:rsidRPr="00AF5758">
              <w:rPr>
                <w:rFonts w:ascii="Times New Roman" w:hAnsi="Times New Roman" w:cs="Times New Roman"/>
                <w:b/>
                <w:color w:val="002060"/>
                <w:sz w:val="28"/>
                <w:szCs w:val="28"/>
                <w:u w:val="single"/>
              </w:rPr>
              <w:t>железнодорожников</w:t>
            </w:r>
          </w:p>
          <w:p w:rsidR="00AF5758" w:rsidRPr="00AF5758" w:rsidRDefault="00AF5758" w:rsidP="00AF5758">
            <w:pPr>
              <w:rPr>
                <w:rFonts w:ascii="Times New Roman" w:hAnsi="Times New Roman" w:cs="Times New Roman"/>
                <w:b/>
                <w:color w:val="002060"/>
                <w:sz w:val="28"/>
                <w:szCs w:val="28"/>
                <w:u w:val="single"/>
              </w:rPr>
            </w:pPr>
          </w:p>
          <w:p w:rsidR="00AF5758" w:rsidRPr="00AF5758" w:rsidRDefault="00AF5758" w:rsidP="00AF5758">
            <w:pPr>
              <w:rPr>
                <w:rFonts w:ascii="Times New Roman" w:hAnsi="Times New Roman" w:cs="Times New Roman"/>
                <w:b/>
                <w:color w:val="002060"/>
                <w:sz w:val="28"/>
                <w:szCs w:val="28"/>
                <w:u w:val="single"/>
              </w:rPr>
            </w:pPr>
            <w:r w:rsidRPr="00AF5758">
              <w:rPr>
                <w:rFonts w:ascii="Times New Roman" w:hAnsi="Times New Roman" w:cs="Times New Roman"/>
                <w:b/>
                <w:color w:val="002060"/>
                <w:sz w:val="28"/>
                <w:szCs w:val="28"/>
                <w:u w:val="single"/>
              </w:rPr>
              <w:t>ДОУ 7,56</w:t>
            </w:r>
          </w:p>
          <w:p w:rsidR="00AF5758" w:rsidRPr="00AF5758" w:rsidRDefault="00AF5758" w:rsidP="00AF5758">
            <w:pPr>
              <w:rPr>
                <w:rFonts w:ascii="Times New Roman" w:hAnsi="Times New Roman" w:cs="Times New Roman"/>
                <w:lang w:eastAsia="ru-RU"/>
              </w:rPr>
            </w:pPr>
          </w:p>
          <w:p w:rsidR="00AF5758" w:rsidRPr="00AF5758" w:rsidRDefault="00AF5758" w:rsidP="00AF5758">
            <w:pPr>
              <w:rPr>
                <w:rFonts w:ascii="Times New Roman" w:hAnsi="Times New Roman" w:cs="Times New Roman"/>
                <w:sz w:val="28"/>
                <w:szCs w:val="28"/>
              </w:rPr>
            </w:pPr>
          </w:p>
        </w:tc>
        <w:tc>
          <w:tcPr>
            <w:tcW w:w="11239" w:type="dxa"/>
            <w:gridSpan w:val="3"/>
          </w:tcPr>
          <w:p w:rsidR="00AF5758" w:rsidRPr="00AF5758" w:rsidRDefault="00AF5758" w:rsidP="00AF5758">
            <w:pPr>
              <w:rPr>
                <w:rFonts w:ascii="Times New Roman" w:hAnsi="Times New Roman" w:cs="Times New Roman"/>
                <w:color w:val="4617F1"/>
                <w:sz w:val="28"/>
                <w:szCs w:val="28"/>
              </w:rPr>
            </w:pPr>
          </w:p>
          <w:p w:rsidR="00AF5758" w:rsidRPr="00AF5758" w:rsidRDefault="00AF5758" w:rsidP="00AF5758">
            <w:pPr>
              <w:rPr>
                <w:rFonts w:ascii="Times New Roman" w:hAnsi="Times New Roman" w:cs="Times New Roman"/>
                <w:color w:val="002060"/>
                <w:sz w:val="28"/>
                <w:szCs w:val="28"/>
              </w:rPr>
            </w:pPr>
            <w:r w:rsidRPr="00AF5758">
              <w:rPr>
                <w:rFonts w:ascii="Times New Roman" w:hAnsi="Times New Roman" w:cs="Times New Roman"/>
                <w:color w:val="002060"/>
                <w:sz w:val="28"/>
                <w:szCs w:val="28"/>
              </w:rPr>
              <w:t>Центр формирования гражданско-патриотического сознания, нравственных ориентиров</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 xml:space="preserve"> Организация и проведение мероприятий </w:t>
            </w:r>
            <w:proofErr w:type="spellStart"/>
            <w:r w:rsidRPr="00AF5758">
              <w:rPr>
                <w:rFonts w:ascii="Times New Roman" w:hAnsi="Times New Roman" w:cs="Times New Roman"/>
                <w:sz w:val="28"/>
                <w:szCs w:val="28"/>
              </w:rPr>
              <w:t>граджанско</w:t>
            </w:r>
            <w:proofErr w:type="spellEnd"/>
            <w:r w:rsidRPr="00AF5758">
              <w:rPr>
                <w:rFonts w:ascii="Times New Roman" w:hAnsi="Times New Roman" w:cs="Times New Roman"/>
                <w:sz w:val="28"/>
                <w:szCs w:val="28"/>
              </w:rPr>
              <w:t xml:space="preserve">-патриотического направления, организация работы военно-патриотического объединения «Ястреб» профильного лагеря «Ястреб», лагеря с дневным пребыванием «Ястребок», </w:t>
            </w:r>
            <w:proofErr w:type="spellStart"/>
            <w:proofErr w:type="gramStart"/>
            <w:r w:rsidRPr="00AF5758">
              <w:rPr>
                <w:rFonts w:ascii="Times New Roman" w:hAnsi="Times New Roman" w:cs="Times New Roman"/>
                <w:sz w:val="28"/>
                <w:szCs w:val="28"/>
              </w:rPr>
              <w:t>профориентационная</w:t>
            </w:r>
            <w:proofErr w:type="spellEnd"/>
            <w:r w:rsidRPr="00AF5758">
              <w:rPr>
                <w:rFonts w:ascii="Times New Roman" w:hAnsi="Times New Roman" w:cs="Times New Roman"/>
                <w:sz w:val="28"/>
                <w:szCs w:val="28"/>
              </w:rPr>
              <w:t xml:space="preserve">  работа</w:t>
            </w:r>
            <w:proofErr w:type="gramEnd"/>
            <w:r w:rsidRPr="00AF5758">
              <w:rPr>
                <w:rFonts w:ascii="Times New Roman" w:hAnsi="Times New Roman" w:cs="Times New Roman"/>
                <w:sz w:val="28"/>
                <w:szCs w:val="28"/>
              </w:rPr>
              <w:t xml:space="preserve"> (бойцы отряда-выпускники школы, родители).</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w:t>
            </w:r>
          </w:p>
          <w:p w:rsidR="00AF5758" w:rsidRPr="00AF5758" w:rsidRDefault="00AF5758" w:rsidP="00AF5758">
            <w:pPr>
              <w:rPr>
                <w:rFonts w:ascii="Times New Roman" w:hAnsi="Times New Roman" w:cs="Times New Roman"/>
                <w:color w:val="002060"/>
                <w:sz w:val="28"/>
                <w:szCs w:val="28"/>
              </w:rPr>
            </w:pPr>
            <w:r w:rsidRPr="00AF5758">
              <w:rPr>
                <w:rFonts w:ascii="Times New Roman" w:hAnsi="Times New Roman" w:cs="Times New Roman"/>
                <w:color w:val="002060"/>
                <w:sz w:val="28"/>
                <w:szCs w:val="28"/>
              </w:rPr>
              <w:t>Центр укрепления здоровья и формирования здорового образа жизни как базовой ценности семейного воспитания.</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 xml:space="preserve">Площадка для проведения спортивных </w:t>
            </w:r>
            <w:proofErr w:type="gramStart"/>
            <w:r w:rsidRPr="00AF5758">
              <w:rPr>
                <w:rFonts w:ascii="Times New Roman" w:hAnsi="Times New Roman" w:cs="Times New Roman"/>
                <w:sz w:val="28"/>
                <w:szCs w:val="28"/>
              </w:rPr>
              <w:t>мероприятий:  «</w:t>
            </w:r>
            <w:proofErr w:type="gramEnd"/>
            <w:r w:rsidRPr="00AF5758">
              <w:rPr>
                <w:rFonts w:ascii="Times New Roman" w:hAnsi="Times New Roman" w:cs="Times New Roman"/>
                <w:sz w:val="28"/>
                <w:szCs w:val="28"/>
              </w:rPr>
              <w:t xml:space="preserve">Мама, </w:t>
            </w:r>
            <w:proofErr w:type="spellStart"/>
            <w:r w:rsidRPr="00AF5758">
              <w:rPr>
                <w:rFonts w:ascii="Times New Roman" w:hAnsi="Times New Roman" w:cs="Times New Roman"/>
                <w:sz w:val="28"/>
                <w:szCs w:val="28"/>
              </w:rPr>
              <w:t>папа,я</w:t>
            </w:r>
            <w:proofErr w:type="spellEnd"/>
            <w:r w:rsidRPr="00AF5758">
              <w:rPr>
                <w:rFonts w:ascii="Times New Roman" w:hAnsi="Times New Roman" w:cs="Times New Roman"/>
                <w:sz w:val="28"/>
                <w:szCs w:val="28"/>
              </w:rPr>
              <w:t xml:space="preserve"> – спортивная семья», спортивного семейного праздника «Мы вместе»</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Спортивные секции для детей и взрослых.</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 xml:space="preserve">Центр активного отдыха детей и родителей (каток, прокат лыж и коньков): Семейные катания на </w:t>
            </w:r>
            <w:proofErr w:type="gramStart"/>
            <w:r w:rsidRPr="00AF5758">
              <w:rPr>
                <w:rFonts w:ascii="Times New Roman" w:hAnsi="Times New Roman" w:cs="Times New Roman"/>
                <w:sz w:val="28"/>
                <w:szCs w:val="28"/>
              </w:rPr>
              <w:t>коньках,  воскресные</w:t>
            </w:r>
            <w:proofErr w:type="gramEnd"/>
            <w:r w:rsidRPr="00AF5758">
              <w:rPr>
                <w:rFonts w:ascii="Times New Roman" w:hAnsi="Times New Roman" w:cs="Times New Roman"/>
                <w:sz w:val="28"/>
                <w:szCs w:val="28"/>
              </w:rPr>
              <w:t xml:space="preserve"> прогулки на лыжах.</w:t>
            </w: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color w:val="4472C4" w:themeColor="accent5"/>
                <w:sz w:val="28"/>
                <w:szCs w:val="28"/>
              </w:rPr>
            </w:pPr>
            <w:r w:rsidRPr="00AF5758">
              <w:rPr>
                <w:rFonts w:ascii="Times New Roman" w:hAnsi="Times New Roman" w:cs="Times New Roman"/>
                <w:color w:val="002060"/>
                <w:sz w:val="28"/>
                <w:szCs w:val="28"/>
              </w:rPr>
              <w:t>Центр развития культурного потенциала семьи. Центр духовно-нравственного развития</w:t>
            </w:r>
            <w:r w:rsidRPr="00AF5758">
              <w:rPr>
                <w:rFonts w:ascii="Times New Roman" w:hAnsi="Times New Roman" w:cs="Times New Roman"/>
                <w:color w:val="4472C4" w:themeColor="accent5"/>
                <w:sz w:val="28"/>
                <w:szCs w:val="28"/>
              </w:rPr>
              <w:t>.</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 xml:space="preserve">Площадка для проведения совместных мероприятий </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Организация и проведение культурно- массовых мероприятий.</w:t>
            </w:r>
          </w:p>
          <w:p w:rsidR="00AF5758" w:rsidRPr="00AF5758" w:rsidRDefault="00AF5758" w:rsidP="00AF5758">
            <w:pPr>
              <w:rPr>
                <w:rFonts w:ascii="Times New Roman" w:hAnsi="Times New Roman" w:cs="Times New Roman"/>
                <w:color w:val="FF0000"/>
                <w:sz w:val="28"/>
                <w:szCs w:val="28"/>
                <w:lang w:eastAsia="ru-RU"/>
              </w:rPr>
            </w:pPr>
            <w:r w:rsidRPr="00AF5758">
              <w:rPr>
                <w:rFonts w:ascii="Times New Roman" w:hAnsi="Times New Roman" w:cs="Times New Roman"/>
                <w:sz w:val="28"/>
                <w:szCs w:val="28"/>
              </w:rPr>
              <w:t>Организация праздничных мероприятий (дни рождения, семейные праздники)</w:t>
            </w:r>
          </w:p>
          <w:p w:rsidR="00AF5758" w:rsidRPr="00AF5758" w:rsidRDefault="00AF5758" w:rsidP="00AF5758">
            <w:pPr>
              <w:rPr>
                <w:rFonts w:ascii="Times New Roman" w:hAnsi="Times New Roman" w:cs="Times New Roman"/>
                <w:sz w:val="28"/>
                <w:szCs w:val="28"/>
                <w:lang w:eastAsia="ru-RU"/>
              </w:rPr>
            </w:pPr>
            <w:r w:rsidRPr="00AF5758">
              <w:rPr>
                <w:rFonts w:ascii="Times New Roman" w:hAnsi="Times New Roman" w:cs="Times New Roman"/>
                <w:sz w:val="28"/>
                <w:szCs w:val="28"/>
                <w:lang w:eastAsia="ru-RU"/>
              </w:rPr>
              <w:t>«Зал творчества»-занятия с детьми по заявке родителей и педагогов</w:t>
            </w:r>
          </w:p>
          <w:p w:rsidR="00AF5758" w:rsidRPr="00AF5758" w:rsidRDefault="00AF5758" w:rsidP="00AF5758">
            <w:pPr>
              <w:rPr>
                <w:rFonts w:ascii="Times New Roman" w:hAnsi="Times New Roman" w:cs="Times New Roman"/>
                <w:sz w:val="28"/>
                <w:szCs w:val="28"/>
                <w:lang w:eastAsia="ru-RU"/>
              </w:rPr>
            </w:pPr>
            <w:r w:rsidRPr="00AF5758">
              <w:rPr>
                <w:rFonts w:ascii="Times New Roman" w:hAnsi="Times New Roman" w:cs="Times New Roman"/>
                <w:sz w:val="28"/>
                <w:szCs w:val="28"/>
                <w:lang w:eastAsia="ru-RU"/>
              </w:rPr>
              <w:t>Познавательный клуб «От А до Я» (буква «С» - семья)</w:t>
            </w: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Гендерное воспитание. Физическое развитие. Укрепление и сохранение здоровья.</w:t>
            </w:r>
          </w:p>
          <w:p w:rsidR="00AF5758" w:rsidRDefault="00AF5758" w:rsidP="00AF5758">
            <w:pPr>
              <w:rPr>
                <w:rFonts w:ascii="Times New Roman" w:hAnsi="Times New Roman" w:cs="Times New Roman"/>
                <w:sz w:val="28"/>
                <w:szCs w:val="28"/>
              </w:rPr>
            </w:pPr>
          </w:p>
          <w:p w:rsidR="00A70BF8" w:rsidRDefault="00A70BF8" w:rsidP="00AF5758">
            <w:pPr>
              <w:rPr>
                <w:rFonts w:ascii="Times New Roman" w:hAnsi="Times New Roman" w:cs="Times New Roman"/>
                <w:sz w:val="28"/>
                <w:szCs w:val="28"/>
              </w:rPr>
            </w:pPr>
          </w:p>
          <w:p w:rsidR="00A70BF8" w:rsidRPr="00AF5758" w:rsidRDefault="00A70BF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 xml:space="preserve">Организация и </w:t>
            </w:r>
            <w:proofErr w:type="gramStart"/>
            <w:r w:rsidRPr="00AF5758">
              <w:rPr>
                <w:rFonts w:ascii="Times New Roman" w:hAnsi="Times New Roman" w:cs="Times New Roman"/>
                <w:sz w:val="28"/>
                <w:szCs w:val="28"/>
              </w:rPr>
              <w:t>проведение  совместных</w:t>
            </w:r>
            <w:proofErr w:type="gramEnd"/>
            <w:r w:rsidRPr="00AF5758">
              <w:rPr>
                <w:rFonts w:ascii="Times New Roman" w:hAnsi="Times New Roman" w:cs="Times New Roman"/>
                <w:sz w:val="28"/>
                <w:szCs w:val="28"/>
              </w:rPr>
              <w:t xml:space="preserve"> социально-значимых акций</w:t>
            </w: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b/>
                <w:sz w:val="28"/>
                <w:szCs w:val="28"/>
                <w:u w:val="single"/>
              </w:rPr>
            </w:pPr>
            <w:r w:rsidRPr="00AF5758">
              <w:rPr>
                <w:rFonts w:ascii="Times New Roman" w:hAnsi="Times New Roman" w:cs="Times New Roman"/>
                <w:color w:val="000000"/>
                <w:sz w:val="28"/>
                <w:szCs w:val="28"/>
                <w:shd w:val="clear" w:color="auto" w:fill="FFFFFF"/>
              </w:rPr>
              <w:t xml:space="preserve">Изучение </w:t>
            </w:r>
            <w:proofErr w:type="gramStart"/>
            <w:r w:rsidRPr="00AF5758">
              <w:rPr>
                <w:rFonts w:ascii="Times New Roman" w:hAnsi="Times New Roman" w:cs="Times New Roman"/>
                <w:color w:val="000000"/>
                <w:sz w:val="28"/>
                <w:szCs w:val="28"/>
                <w:shd w:val="clear" w:color="auto" w:fill="FFFFFF"/>
              </w:rPr>
              <w:t>истории  родного</w:t>
            </w:r>
            <w:proofErr w:type="gramEnd"/>
            <w:r w:rsidRPr="00AF5758">
              <w:rPr>
                <w:rFonts w:ascii="Times New Roman" w:hAnsi="Times New Roman" w:cs="Times New Roman"/>
                <w:color w:val="000000"/>
                <w:sz w:val="28"/>
                <w:szCs w:val="28"/>
                <w:shd w:val="clear" w:color="auto" w:fill="FFFFFF"/>
              </w:rPr>
              <w:t xml:space="preserve"> края. Связь поколений. Семейные династии. Профориентация.</w:t>
            </w: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Проведение совместных мероприятий.</w:t>
            </w:r>
          </w:p>
        </w:tc>
      </w:tr>
      <w:tr w:rsidR="00AF5758" w:rsidRPr="00AF5758" w:rsidTr="00F17488">
        <w:tc>
          <w:tcPr>
            <w:tcW w:w="4071" w:type="dxa"/>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lastRenderedPageBreak/>
              <w:t>Ожидаемый результат</w:t>
            </w:r>
          </w:p>
        </w:tc>
        <w:tc>
          <w:tcPr>
            <w:tcW w:w="7280" w:type="dxa"/>
            <w:gridSpan w:val="2"/>
          </w:tcPr>
          <w:p w:rsidR="00AF5758" w:rsidRPr="00AF5758" w:rsidRDefault="00AF5758" w:rsidP="00AF5758">
            <w:pPr>
              <w:autoSpaceDE w:val="0"/>
              <w:autoSpaceDN w:val="0"/>
              <w:adjustRightInd w:val="0"/>
              <w:rPr>
                <w:rFonts w:ascii="Times New Roman" w:hAnsi="Times New Roman" w:cs="Times New Roman"/>
                <w:color w:val="000000"/>
              </w:rPr>
            </w:pPr>
            <w:r w:rsidRPr="00AF5758">
              <w:rPr>
                <w:rFonts w:ascii="Times New Roman" w:hAnsi="Times New Roman" w:cs="Times New Roman"/>
                <w:color w:val="000000"/>
                <w:sz w:val="28"/>
                <w:szCs w:val="28"/>
              </w:rPr>
              <w:tab/>
              <w:t>Укрепление детско-родительских отношений через вовлечение в совместную деятельность</w:t>
            </w:r>
            <w:r w:rsidRPr="00AF5758">
              <w:rPr>
                <w:rFonts w:ascii="Times New Roman" w:hAnsi="Times New Roman" w:cs="Times New Roman"/>
                <w:color w:val="000000"/>
              </w:rPr>
              <w:t xml:space="preserve"> </w:t>
            </w:r>
          </w:p>
          <w:p w:rsidR="00AF5758" w:rsidRPr="00AF5758" w:rsidRDefault="00AF5758" w:rsidP="00AF5758">
            <w:pPr>
              <w:tabs>
                <w:tab w:val="left" w:pos="975"/>
              </w:tabs>
              <w:rPr>
                <w:rFonts w:ascii="Times New Roman" w:hAnsi="Times New Roman" w:cs="Times New Roman"/>
                <w:sz w:val="28"/>
                <w:szCs w:val="28"/>
              </w:rPr>
            </w:pPr>
          </w:p>
        </w:tc>
        <w:tc>
          <w:tcPr>
            <w:tcW w:w="3959" w:type="dxa"/>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Повышение уровня партнерских отношений между педагогами и родителями в воспитании детей.</w:t>
            </w:r>
          </w:p>
        </w:tc>
      </w:tr>
    </w:tbl>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sz w:val="28"/>
          <w:szCs w:val="28"/>
        </w:rPr>
      </w:pPr>
    </w:p>
    <w:p w:rsidR="00AF5758" w:rsidRDefault="00AF5758" w:rsidP="00652F9F">
      <w:pPr>
        <w:rPr>
          <w:rFonts w:ascii="Times New Roman" w:hAnsi="Times New Roman" w:cs="Times New Roman"/>
          <w:b/>
          <w:bCs/>
          <w:sz w:val="28"/>
          <w:szCs w:val="28"/>
        </w:rPr>
      </w:pPr>
    </w:p>
    <w:p w:rsidR="00AF5758" w:rsidRDefault="00AF5758" w:rsidP="00652F9F">
      <w:pPr>
        <w:rPr>
          <w:rFonts w:ascii="Times New Roman" w:hAnsi="Times New Roman" w:cs="Times New Roman"/>
          <w:b/>
          <w:bCs/>
          <w:sz w:val="28"/>
          <w:szCs w:val="28"/>
        </w:rPr>
      </w:pPr>
    </w:p>
    <w:p w:rsidR="00AF5758" w:rsidRDefault="00AF5758" w:rsidP="00652F9F">
      <w:pPr>
        <w:rPr>
          <w:rFonts w:ascii="Times New Roman" w:hAnsi="Times New Roman" w:cs="Times New Roman"/>
          <w:b/>
          <w:bCs/>
          <w:sz w:val="28"/>
          <w:szCs w:val="28"/>
        </w:rPr>
      </w:pPr>
    </w:p>
    <w:p w:rsidR="00AF5758" w:rsidRDefault="00AF5758" w:rsidP="00652F9F">
      <w:pPr>
        <w:rPr>
          <w:rFonts w:ascii="Times New Roman" w:hAnsi="Times New Roman" w:cs="Times New Roman"/>
          <w:b/>
          <w:bCs/>
          <w:sz w:val="28"/>
          <w:szCs w:val="28"/>
        </w:rPr>
      </w:pPr>
    </w:p>
    <w:p w:rsidR="00AF5758" w:rsidRDefault="00AF5758" w:rsidP="00652F9F">
      <w:pPr>
        <w:rPr>
          <w:rFonts w:ascii="Times New Roman" w:hAnsi="Times New Roman" w:cs="Times New Roman"/>
          <w:b/>
          <w:bCs/>
          <w:sz w:val="28"/>
          <w:szCs w:val="28"/>
        </w:rPr>
      </w:pPr>
    </w:p>
    <w:p w:rsidR="00AF5758" w:rsidRPr="00AF5758" w:rsidRDefault="00AF5758" w:rsidP="00AF5758">
      <w:pPr>
        <w:autoSpaceDE w:val="0"/>
        <w:autoSpaceDN w:val="0"/>
        <w:adjustRightInd w:val="0"/>
        <w:spacing w:after="0" w:line="240" w:lineRule="auto"/>
        <w:rPr>
          <w:rFonts w:ascii="Times New Roman" w:hAnsi="Times New Roman" w:cs="Times New Roman"/>
          <w:color w:val="4617F1"/>
          <w:sz w:val="36"/>
          <w:szCs w:val="36"/>
          <w:u w:val="single"/>
        </w:rPr>
      </w:pPr>
      <w:r w:rsidRPr="00AF5758">
        <w:rPr>
          <w:rFonts w:ascii="Times New Roman" w:hAnsi="Times New Roman" w:cs="Times New Roman"/>
          <w:b/>
          <w:color w:val="4617F1"/>
          <w:sz w:val="36"/>
          <w:szCs w:val="36"/>
        </w:rPr>
        <w:lastRenderedPageBreak/>
        <w:t xml:space="preserve">                                        </w:t>
      </w:r>
      <w:r w:rsidRPr="00AF5758">
        <w:rPr>
          <w:rFonts w:ascii="Times New Roman" w:hAnsi="Times New Roman" w:cs="Times New Roman"/>
          <w:b/>
          <w:noProof/>
          <w:color w:val="4617F1"/>
          <w:sz w:val="36"/>
          <w:szCs w:val="36"/>
          <w:lang w:eastAsia="ru-RU"/>
        </w:rPr>
        <w:drawing>
          <wp:inline distT="0" distB="0" distL="0" distR="0" wp14:anchorId="581ABBFD" wp14:editId="14AACCFA">
            <wp:extent cx="904240" cy="619125"/>
            <wp:effectExtent l="0" t="0" r="0" b="9525"/>
            <wp:docPr id="61" name="Рисунок 61" descr="C:\Users\KAB4_nout\Desktop\смотр\семейное воспитание\картинки\depositphotos_23185066-stock-photo-family-protected-by-hand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B4_nout\Desktop\смотр\семейное воспитание\картинки\depositphotos_23185066-stock-photo-family-protected-by-hands-in.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0766" b="17881"/>
                    <a:stretch/>
                  </pic:blipFill>
                  <pic:spPr bwMode="auto">
                    <a:xfrm>
                      <a:off x="0" y="0"/>
                      <a:ext cx="934122" cy="639585"/>
                    </a:xfrm>
                    <a:prstGeom prst="rect">
                      <a:avLst/>
                    </a:prstGeom>
                    <a:noFill/>
                    <a:ln>
                      <a:noFill/>
                    </a:ln>
                    <a:extLst>
                      <a:ext uri="{53640926-AAD7-44D8-BBD7-CCE9431645EC}">
                        <a14:shadowObscured xmlns:a14="http://schemas.microsoft.com/office/drawing/2010/main"/>
                      </a:ext>
                    </a:extLst>
                  </pic:spPr>
                </pic:pic>
              </a:graphicData>
            </a:graphic>
          </wp:inline>
        </w:drawing>
      </w:r>
      <w:r w:rsidRPr="00AF5758">
        <w:rPr>
          <w:rFonts w:ascii="Times New Roman" w:hAnsi="Times New Roman" w:cs="Times New Roman"/>
          <w:b/>
          <w:color w:val="4617F1"/>
          <w:sz w:val="36"/>
          <w:szCs w:val="36"/>
        </w:rPr>
        <w:t xml:space="preserve">     </w:t>
      </w:r>
      <w:r w:rsidRPr="00AF5758">
        <w:rPr>
          <w:rFonts w:ascii="Times New Roman" w:hAnsi="Times New Roman" w:cs="Times New Roman"/>
          <w:b/>
          <w:color w:val="4617F1"/>
          <w:sz w:val="36"/>
          <w:szCs w:val="36"/>
          <w:u w:val="single"/>
        </w:rPr>
        <w:t>Модуль</w:t>
      </w:r>
      <w:proofErr w:type="gramStart"/>
      <w:r w:rsidRPr="00AF5758">
        <w:rPr>
          <w:rFonts w:ascii="Times New Roman" w:hAnsi="Times New Roman" w:cs="Times New Roman"/>
          <w:b/>
          <w:color w:val="4617F1"/>
          <w:sz w:val="36"/>
          <w:szCs w:val="36"/>
          <w:u w:val="single"/>
        </w:rPr>
        <w:t xml:space="preserve">   «</w:t>
      </w:r>
      <w:proofErr w:type="gramEnd"/>
      <w:r w:rsidRPr="00AF5758">
        <w:rPr>
          <w:rFonts w:ascii="Times New Roman" w:hAnsi="Times New Roman" w:cs="Times New Roman"/>
          <w:b/>
          <w:color w:val="4617F1"/>
          <w:sz w:val="36"/>
          <w:szCs w:val="36"/>
          <w:u w:val="single"/>
        </w:rPr>
        <w:t>Семейное благополучие»</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6305"/>
      </w:tblGrid>
      <w:tr w:rsidR="00AF5758" w:rsidRPr="00AF5758" w:rsidTr="00F17488">
        <w:trPr>
          <w:trHeight w:val="385"/>
        </w:trPr>
        <w:tc>
          <w:tcPr>
            <w:tcW w:w="6305" w:type="dxa"/>
          </w:tcPr>
          <w:p w:rsidR="00AF5758" w:rsidRPr="00AF5758" w:rsidRDefault="00AF5758" w:rsidP="00AF5758">
            <w:pPr>
              <w:autoSpaceDE w:val="0"/>
              <w:autoSpaceDN w:val="0"/>
              <w:adjustRightInd w:val="0"/>
              <w:spacing w:after="0" w:line="240" w:lineRule="auto"/>
              <w:rPr>
                <w:rFonts w:ascii="Times New Roman" w:hAnsi="Times New Roman" w:cs="Times New Roman"/>
                <w:color w:val="000000"/>
                <w:sz w:val="24"/>
                <w:szCs w:val="24"/>
                <w:u w:val="single"/>
              </w:rPr>
            </w:pPr>
            <w:r w:rsidRPr="00AF5758">
              <w:rPr>
                <w:rFonts w:ascii="Times New Roman" w:hAnsi="Times New Roman" w:cs="Times New Roman"/>
                <w:color w:val="000000"/>
                <w:sz w:val="24"/>
                <w:szCs w:val="24"/>
                <w:u w:val="single"/>
              </w:rPr>
              <w:t xml:space="preserve"> </w:t>
            </w:r>
          </w:p>
          <w:p w:rsidR="00AF5758" w:rsidRPr="00AF5758" w:rsidRDefault="00AF5758" w:rsidP="00AF5758">
            <w:pPr>
              <w:autoSpaceDE w:val="0"/>
              <w:autoSpaceDN w:val="0"/>
              <w:adjustRightInd w:val="0"/>
              <w:spacing w:after="0" w:line="240" w:lineRule="auto"/>
              <w:rPr>
                <w:rFonts w:ascii="Times New Roman" w:hAnsi="Times New Roman" w:cs="Times New Roman"/>
                <w:color w:val="000000"/>
                <w:sz w:val="23"/>
                <w:szCs w:val="23"/>
                <w:u w:val="single"/>
              </w:rPr>
            </w:pPr>
          </w:p>
        </w:tc>
      </w:tr>
    </w:tbl>
    <w:tbl>
      <w:tblPr>
        <w:tblStyle w:val="41"/>
        <w:tblW w:w="0" w:type="auto"/>
        <w:tblLook w:val="04A0" w:firstRow="1" w:lastRow="0" w:firstColumn="1" w:lastColumn="0" w:noHBand="0" w:noVBand="1"/>
      </w:tblPr>
      <w:tblGrid>
        <w:gridCol w:w="3640"/>
        <w:gridCol w:w="3640"/>
        <w:gridCol w:w="3640"/>
        <w:gridCol w:w="3640"/>
      </w:tblGrid>
      <w:tr w:rsidR="00AF5758" w:rsidRPr="00AF5758" w:rsidTr="00F17488">
        <w:tc>
          <w:tcPr>
            <w:tcW w:w="3640" w:type="dxa"/>
          </w:tcPr>
          <w:p w:rsidR="00AF5758" w:rsidRPr="00AF5758" w:rsidRDefault="00AF5758" w:rsidP="00AF5758">
            <w:pPr>
              <w:rPr>
                <w:rFonts w:ascii="Times New Roman" w:hAnsi="Times New Roman" w:cs="Times New Roman"/>
                <w:sz w:val="28"/>
                <w:szCs w:val="28"/>
              </w:rPr>
            </w:pPr>
          </w:p>
        </w:tc>
        <w:tc>
          <w:tcPr>
            <w:tcW w:w="3640" w:type="dxa"/>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Учащиеся</w:t>
            </w:r>
          </w:p>
        </w:tc>
        <w:tc>
          <w:tcPr>
            <w:tcW w:w="3640" w:type="dxa"/>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Родители</w:t>
            </w:r>
          </w:p>
        </w:tc>
        <w:tc>
          <w:tcPr>
            <w:tcW w:w="3640" w:type="dxa"/>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Педагоги</w:t>
            </w:r>
          </w:p>
        </w:tc>
      </w:tr>
      <w:tr w:rsidR="00AF5758" w:rsidRPr="00AF5758" w:rsidTr="00F17488">
        <w:tc>
          <w:tcPr>
            <w:tcW w:w="3640" w:type="dxa"/>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Цель</w:t>
            </w:r>
          </w:p>
        </w:tc>
        <w:tc>
          <w:tcPr>
            <w:tcW w:w="3640" w:type="dxa"/>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Социально -</w:t>
            </w:r>
            <w:proofErr w:type="gramStart"/>
            <w:r w:rsidRPr="00AF5758">
              <w:rPr>
                <w:rFonts w:ascii="Times New Roman" w:hAnsi="Times New Roman" w:cs="Times New Roman"/>
                <w:sz w:val="28"/>
                <w:szCs w:val="28"/>
              </w:rPr>
              <w:t>педагогическая  защита</w:t>
            </w:r>
            <w:proofErr w:type="gramEnd"/>
            <w:r w:rsidRPr="00AF5758">
              <w:rPr>
                <w:rFonts w:ascii="Times New Roman" w:hAnsi="Times New Roman" w:cs="Times New Roman"/>
                <w:sz w:val="28"/>
                <w:szCs w:val="28"/>
              </w:rPr>
              <w:t xml:space="preserve"> детей, </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формирование правовой культуры и ЗОЖ учащихся</w:t>
            </w:r>
          </w:p>
        </w:tc>
        <w:tc>
          <w:tcPr>
            <w:tcW w:w="3640" w:type="dxa"/>
          </w:tcPr>
          <w:p w:rsidR="00AF5758" w:rsidRPr="00AF5758" w:rsidRDefault="00AF5758" w:rsidP="00AF5758">
            <w:pPr>
              <w:autoSpaceDE w:val="0"/>
              <w:autoSpaceDN w:val="0"/>
              <w:adjustRightInd w:val="0"/>
              <w:rPr>
                <w:rFonts w:ascii="Times New Roman" w:hAnsi="Times New Roman" w:cs="Times New Roman"/>
                <w:sz w:val="28"/>
                <w:szCs w:val="28"/>
              </w:rPr>
            </w:pPr>
            <w:r w:rsidRPr="00AF5758">
              <w:rPr>
                <w:rFonts w:ascii="Times New Roman" w:hAnsi="Times New Roman" w:cs="Times New Roman"/>
                <w:sz w:val="28"/>
                <w:szCs w:val="28"/>
              </w:rPr>
              <w:t>Формирование правовой культуры и ЗОЖ ,оказание компетентной помощи семьям, оказавшимся в социально-опасном положении.</w:t>
            </w:r>
          </w:p>
        </w:tc>
        <w:tc>
          <w:tcPr>
            <w:tcW w:w="3640" w:type="dxa"/>
          </w:tcPr>
          <w:p w:rsidR="00AF5758" w:rsidRPr="00AF5758" w:rsidRDefault="00AF5758" w:rsidP="00AF5758">
            <w:pPr>
              <w:autoSpaceDE w:val="0"/>
              <w:autoSpaceDN w:val="0"/>
              <w:adjustRightInd w:val="0"/>
              <w:rPr>
                <w:rFonts w:ascii="Times New Roman" w:hAnsi="Times New Roman" w:cs="Times New Roman"/>
                <w:sz w:val="28"/>
                <w:szCs w:val="28"/>
              </w:rPr>
            </w:pPr>
            <w:r w:rsidRPr="00AF5758">
              <w:rPr>
                <w:rFonts w:ascii="Times New Roman" w:hAnsi="Times New Roman" w:cs="Times New Roman"/>
                <w:sz w:val="28"/>
                <w:szCs w:val="28"/>
              </w:rPr>
              <w:t>Формирование у педагогов потребности решать проблемы каждого ребёнка на основе совместного заинтересованного диалога с родителями</w:t>
            </w:r>
          </w:p>
        </w:tc>
      </w:tr>
      <w:tr w:rsidR="00AF5758" w:rsidRPr="00AF5758" w:rsidTr="00F17488">
        <w:tc>
          <w:tcPr>
            <w:tcW w:w="3640" w:type="dxa"/>
          </w:tcPr>
          <w:p w:rsidR="00AF5758" w:rsidRPr="00AF5758" w:rsidRDefault="00AF5758" w:rsidP="00AF5758">
            <w:pPr>
              <w:rPr>
                <w:rFonts w:ascii="Times New Roman" w:hAnsi="Times New Roman" w:cs="Times New Roman"/>
                <w:color w:val="C00000"/>
                <w:sz w:val="28"/>
                <w:szCs w:val="28"/>
              </w:rPr>
            </w:pPr>
            <w:r w:rsidRPr="00AF5758">
              <w:rPr>
                <w:rFonts w:ascii="Times New Roman" w:hAnsi="Times New Roman" w:cs="Times New Roman"/>
                <w:sz w:val="28"/>
                <w:szCs w:val="28"/>
              </w:rPr>
              <w:t>Содержание деятельности</w:t>
            </w:r>
          </w:p>
        </w:tc>
        <w:tc>
          <w:tcPr>
            <w:tcW w:w="3640" w:type="dxa"/>
          </w:tcPr>
          <w:p w:rsidR="00AF5758" w:rsidRPr="00AF5758" w:rsidRDefault="00AF5758" w:rsidP="00AF5758">
            <w:pPr>
              <w:rPr>
                <w:rFonts w:ascii="Times New Roman" w:hAnsi="Times New Roman" w:cs="Times New Roman"/>
                <w:b/>
                <w:sz w:val="28"/>
                <w:szCs w:val="28"/>
              </w:rPr>
            </w:pPr>
            <w:r w:rsidRPr="00AF5758">
              <w:rPr>
                <w:rFonts w:ascii="Times New Roman" w:hAnsi="Times New Roman" w:cs="Times New Roman"/>
                <w:b/>
                <w:sz w:val="28"/>
                <w:szCs w:val="28"/>
              </w:rPr>
              <w:t>Работа в рамках целевой программы «Содействие»:</w:t>
            </w:r>
          </w:p>
          <w:p w:rsidR="00AF5758" w:rsidRPr="00AF5758" w:rsidRDefault="00AF5758" w:rsidP="00AF5758">
            <w:pPr>
              <w:rPr>
                <w:rFonts w:ascii="Times New Roman" w:hAnsi="Times New Roman" w:cs="Times New Roman"/>
                <w:b/>
                <w:sz w:val="28"/>
                <w:szCs w:val="28"/>
              </w:rPr>
            </w:pP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 xml:space="preserve">Проведение лекториев, часов общения, мероприятий, встреч со </w:t>
            </w:r>
            <w:proofErr w:type="gramStart"/>
            <w:r w:rsidRPr="00AF5758">
              <w:rPr>
                <w:rFonts w:ascii="Times New Roman" w:hAnsi="Times New Roman" w:cs="Times New Roman"/>
                <w:sz w:val="28"/>
                <w:szCs w:val="28"/>
              </w:rPr>
              <w:t>специалистами  по</w:t>
            </w:r>
            <w:proofErr w:type="gramEnd"/>
            <w:r w:rsidRPr="00AF5758">
              <w:rPr>
                <w:rFonts w:ascii="Times New Roman" w:hAnsi="Times New Roman" w:cs="Times New Roman"/>
                <w:sz w:val="28"/>
                <w:szCs w:val="28"/>
              </w:rPr>
              <w:t xml:space="preserve">  </w:t>
            </w:r>
            <w:proofErr w:type="spellStart"/>
            <w:r w:rsidRPr="00AF5758">
              <w:rPr>
                <w:rFonts w:ascii="Times New Roman" w:hAnsi="Times New Roman" w:cs="Times New Roman"/>
                <w:sz w:val="28"/>
                <w:szCs w:val="28"/>
              </w:rPr>
              <w:t>по</w:t>
            </w:r>
            <w:proofErr w:type="spellEnd"/>
            <w:r w:rsidRPr="00AF5758">
              <w:rPr>
                <w:rFonts w:ascii="Times New Roman" w:hAnsi="Times New Roman" w:cs="Times New Roman"/>
                <w:sz w:val="28"/>
                <w:szCs w:val="28"/>
              </w:rPr>
              <w:t xml:space="preserve"> повышению уровня правовой грамотности,</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по пропаганде здорового образа жизни.</w:t>
            </w:r>
          </w:p>
          <w:p w:rsidR="00AF5758" w:rsidRPr="00AF5758" w:rsidRDefault="00AF5758" w:rsidP="00AF5758">
            <w:pPr>
              <w:autoSpaceDE w:val="0"/>
              <w:autoSpaceDN w:val="0"/>
              <w:adjustRightInd w:val="0"/>
              <w:rPr>
                <w:rFonts w:ascii="Times New Roman" w:hAnsi="Times New Roman" w:cs="Times New Roman"/>
                <w:sz w:val="28"/>
                <w:szCs w:val="28"/>
              </w:rPr>
            </w:pPr>
            <w:r w:rsidRPr="00AF5758">
              <w:rPr>
                <w:rFonts w:ascii="Times New Roman" w:hAnsi="Times New Roman" w:cs="Times New Roman"/>
                <w:sz w:val="28"/>
                <w:szCs w:val="28"/>
              </w:rPr>
              <w:t>Оказание социально-педагогической</w:t>
            </w:r>
          </w:p>
          <w:p w:rsidR="00AF5758" w:rsidRPr="00AF5758" w:rsidRDefault="00AF5758" w:rsidP="00AF5758">
            <w:pPr>
              <w:autoSpaceDE w:val="0"/>
              <w:autoSpaceDN w:val="0"/>
              <w:adjustRightInd w:val="0"/>
              <w:rPr>
                <w:rFonts w:ascii="Times New Roman" w:hAnsi="Times New Roman" w:cs="Times New Roman"/>
                <w:sz w:val="28"/>
                <w:szCs w:val="28"/>
              </w:rPr>
            </w:pPr>
            <w:r w:rsidRPr="00AF5758">
              <w:rPr>
                <w:rFonts w:ascii="Times New Roman" w:hAnsi="Times New Roman" w:cs="Times New Roman"/>
                <w:sz w:val="28"/>
                <w:szCs w:val="28"/>
              </w:rPr>
              <w:t>поддержки детям и подросткам, находящимся</w:t>
            </w:r>
          </w:p>
          <w:p w:rsidR="00AF5758" w:rsidRPr="00AF5758" w:rsidRDefault="00AF5758" w:rsidP="00AF5758">
            <w:pPr>
              <w:autoSpaceDE w:val="0"/>
              <w:autoSpaceDN w:val="0"/>
              <w:adjustRightInd w:val="0"/>
              <w:rPr>
                <w:rFonts w:ascii="Times New Roman" w:hAnsi="Times New Roman" w:cs="Times New Roman"/>
                <w:sz w:val="28"/>
                <w:szCs w:val="28"/>
              </w:rPr>
            </w:pPr>
            <w:r w:rsidRPr="00AF5758">
              <w:rPr>
                <w:rFonts w:ascii="Times New Roman" w:hAnsi="Times New Roman" w:cs="Times New Roman"/>
                <w:sz w:val="28"/>
                <w:szCs w:val="28"/>
              </w:rPr>
              <w:lastRenderedPageBreak/>
              <w:t>в трудной жизненной</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ситуации</w:t>
            </w:r>
          </w:p>
          <w:p w:rsidR="00AF5758" w:rsidRPr="00AF5758" w:rsidRDefault="00AF5758" w:rsidP="00AF5758">
            <w:pPr>
              <w:autoSpaceDE w:val="0"/>
              <w:autoSpaceDN w:val="0"/>
              <w:adjustRightInd w:val="0"/>
              <w:rPr>
                <w:rFonts w:ascii="Times New Roman" w:hAnsi="Times New Roman" w:cs="Times New Roman"/>
                <w:sz w:val="28"/>
                <w:szCs w:val="28"/>
              </w:rPr>
            </w:pPr>
            <w:r w:rsidRPr="00AF5758">
              <w:rPr>
                <w:rFonts w:ascii="Times New Roman" w:hAnsi="Times New Roman" w:cs="Times New Roman"/>
                <w:sz w:val="28"/>
                <w:szCs w:val="28"/>
              </w:rPr>
              <w:t xml:space="preserve">Индивидуальная работа с детьми с </w:t>
            </w:r>
            <w:proofErr w:type="spellStart"/>
            <w:r w:rsidRPr="00AF5758">
              <w:rPr>
                <w:rFonts w:ascii="Times New Roman" w:hAnsi="Times New Roman" w:cs="Times New Roman"/>
                <w:sz w:val="28"/>
                <w:szCs w:val="28"/>
              </w:rPr>
              <w:t>девиантным</w:t>
            </w:r>
            <w:proofErr w:type="spellEnd"/>
            <w:r w:rsidRPr="00AF5758">
              <w:rPr>
                <w:rFonts w:ascii="Times New Roman" w:hAnsi="Times New Roman" w:cs="Times New Roman"/>
                <w:sz w:val="28"/>
                <w:szCs w:val="28"/>
              </w:rPr>
              <w:t xml:space="preserve"> поведением</w:t>
            </w:r>
          </w:p>
          <w:p w:rsidR="00AF5758" w:rsidRPr="00AF5758" w:rsidRDefault="00AF5758" w:rsidP="00AF5758">
            <w:pPr>
              <w:autoSpaceDE w:val="0"/>
              <w:autoSpaceDN w:val="0"/>
              <w:adjustRightInd w:val="0"/>
              <w:rPr>
                <w:rFonts w:ascii="Times New Roman" w:hAnsi="Times New Roman" w:cs="Times New Roman"/>
                <w:sz w:val="28"/>
                <w:szCs w:val="28"/>
              </w:rPr>
            </w:pPr>
            <w:r w:rsidRPr="00AF5758">
              <w:rPr>
                <w:rFonts w:ascii="Times New Roman" w:hAnsi="Times New Roman" w:cs="Times New Roman"/>
                <w:sz w:val="28"/>
                <w:szCs w:val="28"/>
              </w:rPr>
              <w:t>Школьная служба примирения</w:t>
            </w:r>
          </w:p>
          <w:p w:rsidR="00AF5758" w:rsidRPr="00AF5758" w:rsidRDefault="00AF5758" w:rsidP="00AF5758">
            <w:pPr>
              <w:rPr>
                <w:rFonts w:ascii="Times New Roman" w:hAnsi="Times New Roman" w:cs="Times New Roman"/>
                <w:sz w:val="28"/>
                <w:szCs w:val="28"/>
              </w:rPr>
            </w:pPr>
          </w:p>
        </w:tc>
        <w:tc>
          <w:tcPr>
            <w:tcW w:w="3640" w:type="dxa"/>
          </w:tcPr>
          <w:p w:rsidR="00AF5758" w:rsidRPr="00AF5758" w:rsidRDefault="00AF5758" w:rsidP="00AF5758">
            <w:pPr>
              <w:rPr>
                <w:rFonts w:ascii="Times New Roman" w:hAnsi="Times New Roman" w:cs="Times New Roman"/>
                <w:b/>
                <w:sz w:val="28"/>
                <w:szCs w:val="28"/>
              </w:rPr>
            </w:pPr>
            <w:r w:rsidRPr="00AF5758">
              <w:rPr>
                <w:rFonts w:ascii="Times New Roman" w:hAnsi="Times New Roman" w:cs="Times New Roman"/>
                <w:b/>
                <w:sz w:val="28"/>
                <w:szCs w:val="28"/>
              </w:rPr>
              <w:lastRenderedPageBreak/>
              <w:t>Работа в рамках целевой программы «Содействие»:</w:t>
            </w:r>
          </w:p>
          <w:p w:rsidR="00AF5758" w:rsidRPr="00AF5758" w:rsidRDefault="00AF5758" w:rsidP="00AF5758">
            <w:pPr>
              <w:rPr>
                <w:rFonts w:ascii="Times New Roman" w:hAnsi="Times New Roman" w:cs="Times New Roman"/>
                <w:sz w:val="28"/>
                <w:szCs w:val="28"/>
              </w:rPr>
            </w:pPr>
          </w:p>
          <w:p w:rsidR="00AF5758" w:rsidRPr="00AF5758" w:rsidRDefault="00AF5758" w:rsidP="00AF5758">
            <w:pPr>
              <w:autoSpaceDE w:val="0"/>
              <w:autoSpaceDN w:val="0"/>
              <w:adjustRightInd w:val="0"/>
              <w:rPr>
                <w:rFonts w:ascii="Times New Roman" w:hAnsi="Times New Roman" w:cs="Times New Roman"/>
                <w:sz w:val="28"/>
                <w:szCs w:val="28"/>
              </w:rPr>
            </w:pPr>
            <w:r w:rsidRPr="00AF5758">
              <w:rPr>
                <w:rFonts w:ascii="Times New Roman" w:hAnsi="Times New Roman" w:cs="Times New Roman"/>
                <w:sz w:val="28"/>
                <w:szCs w:val="28"/>
              </w:rPr>
              <w:t>Проведение классных и общешкольных</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родительских собраний, лекториев, встреч со специалистами по повышению правовой грамотности,</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по пропаганде здорового образа жизни.</w:t>
            </w:r>
          </w:p>
          <w:p w:rsidR="00AF5758" w:rsidRPr="00AF5758" w:rsidRDefault="00AF5758" w:rsidP="00AF5758">
            <w:pPr>
              <w:autoSpaceDE w:val="0"/>
              <w:autoSpaceDN w:val="0"/>
              <w:adjustRightInd w:val="0"/>
              <w:rPr>
                <w:rFonts w:ascii="Times New Roman" w:hAnsi="Times New Roman" w:cs="Times New Roman"/>
                <w:sz w:val="28"/>
                <w:szCs w:val="28"/>
              </w:rPr>
            </w:pPr>
            <w:r w:rsidRPr="00AF5758">
              <w:rPr>
                <w:rFonts w:ascii="Times New Roman" w:hAnsi="Times New Roman" w:cs="Times New Roman"/>
                <w:sz w:val="28"/>
                <w:szCs w:val="28"/>
              </w:rPr>
              <w:t>Работа с семьями детей, попавших в трудную жизненную ситуацию,</w:t>
            </w:r>
          </w:p>
          <w:p w:rsidR="00AF5758" w:rsidRPr="00AF5758" w:rsidRDefault="00AF5758" w:rsidP="00AF5758">
            <w:pPr>
              <w:autoSpaceDE w:val="0"/>
              <w:autoSpaceDN w:val="0"/>
              <w:adjustRightInd w:val="0"/>
              <w:rPr>
                <w:rFonts w:ascii="Times New Roman" w:hAnsi="Times New Roman" w:cs="Times New Roman"/>
                <w:bCs/>
                <w:sz w:val="28"/>
                <w:szCs w:val="28"/>
              </w:rPr>
            </w:pPr>
            <w:r w:rsidRPr="00AF5758">
              <w:rPr>
                <w:rFonts w:ascii="Times New Roman" w:hAnsi="Times New Roman" w:cs="Times New Roman"/>
                <w:bCs/>
                <w:sz w:val="28"/>
                <w:szCs w:val="28"/>
              </w:rPr>
              <w:lastRenderedPageBreak/>
              <w:t>с семьями детей оставшихся без попечения родителей</w:t>
            </w:r>
          </w:p>
          <w:p w:rsidR="00AF5758" w:rsidRPr="00AF5758" w:rsidRDefault="00AF5758" w:rsidP="00AF5758">
            <w:pPr>
              <w:autoSpaceDE w:val="0"/>
              <w:autoSpaceDN w:val="0"/>
              <w:adjustRightInd w:val="0"/>
              <w:rPr>
                <w:rFonts w:ascii="Times New Roman" w:hAnsi="Times New Roman" w:cs="Times New Roman"/>
                <w:sz w:val="28"/>
                <w:szCs w:val="28"/>
              </w:rPr>
            </w:pPr>
            <w:r w:rsidRPr="00AF5758">
              <w:rPr>
                <w:rFonts w:ascii="Times New Roman" w:hAnsi="Times New Roman" w:cs="Times New Roman"/>
                <w:bCs/>
                <w:sz w:val="28"/>
                <w:szCs w:val="28"/>
              </w:rPr>
              <w:t>Родительский патруль</w:t>
            </w:r>
          </w:p>
          <w:p w:rsidR="00AF5758" w:rsidRPr="00AF5758" w:rsidRDefault="00AF5758" w:rsidP="00AF5758">
            <w:pPr>
              <w:rPr>
                <w:rFonts w:ascii="Times New Roman" w:hAnsi="Times New Roman" w:cs="Times New Roman"/>
                <w:sz w:val="28"/>
                <w:szCs w:val="28"/>
              </w:rPr>
            </w:pPr>
          </w:p>
          <w:p w:rsidR="00AF5758" w:rsidRPr="00AF5758" w:rsidRDefault="00AF5758" w:rsidP="00AF5758">
            <w:pPr>
              <w:autoSpaceDE w:val="0"/>
              <w:autoSpaceDN w:val="0"/>
              <w:adjustRightInd w:val="0"/>
              <w:rPr>
                <w:rFonts w:ascii="Times New Roman" w:hAnsi="Times New Roman" w:cs="Times New Roman"/>
                <w:sz w:val="28"/>
                <w:szCs w:val="28"/>
              </w:rPr>
            </w:pPr>
            <w:r w:rsidRPr="00AF5758">
              <w:rPr>
                <w:rFonts w:ascii="Times New Roman" w:hAnsi="Times New Roman" w:cs="Times New Roman"/>
                <w:sz w:val="28"/>
                <w:szCs w:val="28"/>
              </w:rPr>
              <w:t>Школьная служба примирения</w:t>
            </w:r>
          </w:p>
          <w:p w:rsidR="00AF5758" w:rsidRPr="00AF5758" w:rsidRDefault="00AF5758" w:rsidP="00AF5758">
            <w:pPr>
              <w:rPr>
                <w:rFonts w:ascii="Times New Roman" w:hAnsi="Times New Roman" w:cs="Times New Roman"/>
                <w:sz w:val="28"/>
                <w:szCs w:val="28"/>
              </w:rPr>
            </w:pPr>
          </w:p>
        </w:tc>
        <w:tc>
          <w:tcPr>
            <w:tcW w:w="3640" w:type="dxa"/>
          </w:tcPr>
          <w:p w:rsidR="00AF5758" w:rsidRPr="00AF5758" w:rsidRDefault="00AF5758" w:rsidP="00AF5758">
            <w:pPr>
              <w:rPr>
                <w:rFonts w:ascii="Times New Roman" w:hAnsi="Times New Roman" w:cs="Times New Roman"/>
                <w:b/>
                <w:sz w:val="28"/>
                <w:szCs w:val="28"/>
              </w:rPr>
            </w:pPr>
            <w:r w:rsidRPr="00AF5758">
              <w:rPr>
                <w:rFonts w:ascii="Times New Roman" w:hAnsi="Times New Roman" w:cs="Times New Roman"/>
                <w:b/>
                <w:sz w:val="28"/>
                <w:szCs w:val="28"/>
              </w:rPr>
              <w:lastRenderedPageBreak/>
              <w:t>Работа в рамках целевой программы «Содействие»:</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 xml:space="preserve">Создание социального паспорта </w:t>
            </w:r>
          </w:p>
          <w:p w:rsidR="00AF5758" w:rsidRPr="00AF5758" w:rsidRDefault="00AF5758" w:rsidP="00AF5758">
            <w:pPr>
              <w:autoSpaceDE w:val="0"/>
              <w:autoSpaceDN w:val="0"/>
              <w:adjustRightInd w:val="0"/>
              <w:rPr>
                <w:rFonts w:ascii="Times New Roman" w:hAnsi="Times New Roman" w:cs="Times New Roman"/>
                <w:sz w:val="28"/>
                <w:szCs w:val="28"/>
              </w:rPr>
            </w:pPr>
            <w:r w:rsidRPr="00AF5758">
              <w:rPr>
                <w:rFonts w:ascii="Times New Roman" w:hAnsi="Times New Roman" w:cs="Times New Roman"/>
                <w:sz w:val="28"/>
                <w:szCs w:val="28"/>
              </w:rPr>
              <w:t>Создание банка данных о семьях и детях,</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находящихся в трудной жизненной ситуации</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Обследование жилищных условий неблагополучных семей.</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Изучение правовых аспектов для работы с разными категориями семей</w:t>
            </w: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sz w:val="28"/>
                <w:szCs w:val="28"/>
              </w:rPr>
            </w:pPr>
          </w:p>
          <w:p w:rsidR="00AF5758" w:rsidRPr="00AF5758" w:rsidRDefault="00AF5758" w:rsidP="00AF5758">
            <w:pPr>
              <w:autoSpaceDE w:val="0"/>
              <w:autoSpaceDN w:val="0"/>
              <w:adjustRightInd w:val="0"/>
              <w:rPr>
                <w:rFonts w:ascii="Times New Roman" w:hAnsi="Times New Roman" w:cs="Times New Roman"/>
                <w:sz w:val="28"/>
                <w:szCs w:val="28"/>
              </w:rPr>
            </w:pPr>
            <w:r w:rsidRPr="00AF5758">
              <w:rPr>
                <w:rFonts w:ascii="Times New Roman" w:hAnsi="Times New Roman" w:cs="Times New Roman"/>
                <w:sz w:val="28"/>
                <w:szCs w:val="28"/>
              </w:rPr>
              <w:t>Школьная служба примирения</w:t>
            </w:r>
          </w:p>
          <w:p w:rsidR="00AF5758" w:rsidRPr="00AF5758" w:rsidRDefault="00AF5758" w:rsidP="00AF5758">
            <w:pPr>
              <w:rPr>
                <w:rFonts w:ascii="Times New Roman" w:hAnsi="Times New Roman" w:cs="Times New Roman"/>
                <w:sz w:val="28"/>
                <w:szCs w:val="28"/>
              </w:rPr>
            </w:pPr>
          </w:p>
        </w:tc>
      </w:tr>
      <w:tr w:rsidR="00AF5758" w:rsidRPr="00AF5758" w:rsidTr="00F17488">
        <w:trPr>
          <w:trHeight w:val="3874"/>
        </w:trPr>
        <w:tc>
          <w:tcPr>
            <w:tcW w:w="3640" w:type="dxa"/>
            <w:tcBorders>
              <w:right w:val="single" w:sz="4" w:space="0" w:color="auto"/>
            </w:tcBorders>
          </w:tcPr>
          <w:p w:rsidR="00AF5758" w:rsidRPr="00AF5758" w:rsidRDefault="00AF5758" w:rsidP="00AF5758">
            <w:pPr>
              <w:rPr>
                <w:rFonts w:ascii="Times New Roman" w:hAnsi="Times New Roman" w:cs="Times New Roman"/>
                <w:b/>
                <w:color w:val="FF0000"/>
                <w:sz w:val="28"/>
                <w:szCs w:val="28"/>
              </w:rPr>
            </w:pPr>
            <w:r w:rsidRPr="00AF5758">
              <w:rPr>
                <w:rFonts w:ascii="Times New Roman" w:hAnsi="Times New Roman" w:cs="Times New Roman"/>
                <w:b/>
                <w:color w:val="FF0000"/>
                <w:sz w:val="28"/>
                <w:szCs w:val="28"/>
              </w:rPr>
              <w:lastRenderedPageBreak/>
              <w:t>Социальные партнеры:</w:t>
            </w:r>
          </w:p>
          <w:p w:rsidR="00AF5758" w:rsidRPr="00AF5758" w:rsidRDefault="00AF5758" w:rsidP="00AF5758">
            <w:pPr>
              <w:rPr>
                <w:rFonts w:ascii="Times New Roman" w:hAnsi="Times New Roman" w:cs="Times New Roman"/>
                <w:b/>
                <w:color w:val="002060"/>
                <w:sz w:val="28"/>
                <w:szCs w:val="28"/>
                <w:u w:val="single"/>
              </w:rPr>
            </w:pPr>
            <w:r w:rsidRPr="00AF5758">
              <w:rPr>
                <w:rFonts w:ascii="Times New Roman" w:hAnsi="Times New Roman" w:cs="Times New Roman"/>
                <w:b/>
                <w:color w:val="002060"/>
                <w:sz w:val="28"/>
                <w:szCs w:val="28"/>
                <w:u w:val="single"/>
              </w:rPr>
              <w:t xml:space="preserve"> Центр «Семья»</w:t>
            </w:r>
          </w:p>
          <w:p w:rsidR="00AF5758" w:rsidRPr="00AF5758" w:rsidRDefault="00AF5758" w:rsidP="00AF5758">
            <w:pPr>
              <w:rPr>
                <w:rFonts w:ascii="Times New Roman" w:hAnsi="Times New Roman" w:cs="Times New Roman"/>
                <w:b/>
                <w:color w:val="002060"/>
                <w:sz w:val="28"/>
                <w:szCs w:val="28"/>
                <w:u w:val="single"/>
              </w:rPr>
            </w:pPr>
            <w:r w:rsidRPr="00AF5758">
              <w:rPr>
                <w:rFonts w:ascii="Times New Roman" w:hAnsi="Times New Roman" w:cs="Times New Roman"/>
                <w:b/>
                <w:color w:val="002060"/>
                <w:sz w:val="28"/>
                <w:szCs w:val="28"/>
                <w:u w:val="single"/>
              </w:rPr>
              <w:t>КДН</w:t>
            </w:r>
          </w:p>
          <w:p w:rsidR="00AF5758" w:rsidRPr="00AF5758" w:rsidRDefault="00AF5758" w:rsidP="00AF5758">
            <w:pPr>
              <w:rPr>
                <w:rFonts w:ascii="Times New Roman" w:hAnsi="Times New Roman" w:cs="Times New Roman"/>
                <w:b/>
                <w:color w:val="002060"/>
                <w:sz w:val="28"/>
                <w:szCs w:val="28"/>
                <w:u w:val="single"/>
              </w:rPr>
            </w:pPr>
            <w:r w:rsidRPr="00AF5758">
              <w:rPr>
                <w:rFonts w:ascii="Times New Roman" w:hAnsi="Times New Roman" w:cs="Times New Roman"/>
                <w:b/>
                <w:color w:val="002060"/>
                <w:sz w:val="28"/>
                <w:szCs w:val="28"/>
                <w:u w:val="single"/>
              </w:rPr>
              <w:t>ПДН</w:t>
            </w:r>
          </w:p>
          <w:p w:rsidR="00AF5758" w:rsidRPr="00AF5758" w:rsidRDefault="00AF5758" w:rsidP="00AF5758">
            <w:pPr>
              <w:rPr>
                <w:rFonts w:ascii="Times New Roman" w:hAnsi="Times New Roman" w:cs="Times New Roman"/>
                <w:b/>
                <w:color w:val="002060"/>
                <w:sz w:val="28"/>
                <w:szCs w:val="28"/>
                <w:u w:val="single"/>
              </w:rPr>
            </w:pPr>
            <w:proofErr w:type="spellStart"/>
            <w:r w:rsidRPr="00AF5758">
              <w:rPr>
                <w:rFonts w:ascii="Times New Roman" w:hAnsi="Times New Roman" w:cs="Times New Roman"/>
                <w:b/>
                <w:color w:val="002060"/>
                <w:sz w:val="28"/>
                <w:szCs w:val="28"/>
                <w:u w:val="single"/>
              </w:rPr>
              <w:t>Наркодиспансер</w:t>
            </w:r>
            <w:proofErr w:type="spellEnd"/>
          </w:p>
          <w:p w:rsidR="00AF5758" w:rsidRPr="00AF5758" w:rsidRDefault="00AF5758" w:rsidP="00AF5758">
            <w:pPr>
              <w:rPr>
                <w:rFonts w:ascii="Times New Roman" w:hAnsi="Times New Roman" w:cs="Times New Roman"/>
                <w:b/>
                <w:color w:val="002060"/>
                <w:sz w:val="28"/>
                <w:szCs w:val="28"/>
                <w:u w:val="single"/>
              </w:rPr>
            </w:pPr>
          </w:p>
          <w:p w:rsidR="00AF5758" w:rsidRPr="00AF5758" w:rsidRDefault="00AF5758" w:rsidP="00AF5758">
            <w:pPr>
              <w:rPr>
                <w:rFonts w:ascii="Times New Roman" w:hAnsi="Times New Roman" w:cs="Times New Roman"/>
                <w:b/>
                <w:color w:val="002060"/>
                <w:sz w:val="28"/>
                <w:szCs w:val="28"/>
                <w:u w:val="single"/>
              </w:rPr>
            </w:pPr>
            <w:r w:rsidRPr="00AF5758">
              <w:rPr>
                <w:rFonts w:ascii="Times New Roman" w:hAnsi="Times New Roman" w:cs="Times New Roman"/>
                <w:b/>
                <w:color w:val="002060"/>
                <w:sz w:val="28"/>
                <w:szCs w:val="28"/>
                <w:u w:val="single"/>
              </w:rPr>
              <w:t>Городская железнодорожная больница (бассейн)</w:t>
            </w:r>
          </w:p>
          <w:p w:rsidR="00AF5758" w:rsidRPr="00AF5758" w:rsidRDefault="00AF5758" w:rsidP="00AF5758">
            <w:pPr>
              <w:rPr>
                <w:rFonts w:ascii="Times New Roman" w:hAnsi="Times New Roman" w:cs="Times New Roman"/>
                <w:b/>
                <w:color w:val="002060"/>
                <w:sz w:val="28"/>
                <w:szCs w:val="28"/>
                <w:u w:val="single"/>
              </w:rPr>
            </w:pPr>
          </w:p>
          <w:p w:rsidR="00AF5758" w:rsidRPr="00AF5758" w:rsidRDefault="00AF5758" w:rsidP="00AF5758">
            <w:pPr>
              <w:rPr>
                <w:rFonts w:ascii="Times New Roman" w:hAnsi="Times New Roman" w:cs="Times New Roman"/>
                <w:b/>
                <w:color w:val="002060"/>
                <w:sz w:val="28"/>
                <w:szCs w:val="28"/>
                <w:u w:val="single"/>
              </w:rPr>
            </w:pPr>
            <w:r w:rsidRPr="00AF5758">
              <w:rPr>
                <w:rFonts w:ascii="Times New Roman" w:hAnsi="Times New Roman" w:cs="Times New Roman"/>
                <w:b/>
                <w:color w:val="002060"/>
                <w:sz w:val="28"/>
                <w:szCs w:val="28"/>
                <w:u w:val="single"/>
              </w:rPr>
              <w:t>ДОУ № 7, 56</w:t>
            </w:r>
          </w:p>
          <w:p w:rsidR="00AF5758" w:rsidRPr="00AF5758" w:rsidRDefault="00AF5758" w:rsidP="00AF5758">
            <w:pPr>
              <w:rPr>
                <w:rFonts w:ascii="Times New Roman" w:hAnsi="Times New Roman" w:cs="Times New Roman"/>
                <w:color w:val="C00000"/>
                <w:sz w:val="28"/>
                <w:szCs w:val="28"/>
              </w:rPr>
            </w:pPr>
          </w:p>
        </w:tc>
        <w:tc>
          <w:tcPr>
            <w:tcW w:w="10920" w:type="dxa"/>
            <w:gridSpan w:val="3"/>
            <w:tcBorders>
              <w:left w:val="single" w:sz="4" w:space="0" w:color="auto"/>
            </w:tcBorders>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 xml:space="preserve"> </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Встречи со специалистами. Организация совместных мероприятий</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Совместные заседания. Выходы в семью. Индивидуальные беседы</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 xml:space="preserve">Организация </w:t>
            </w:r>
            <w:proofErr w:type="gramStart"/>
            <w:r w:rsidRPr="00AF5758">
              <w:rPr>
                <w:rFonts w:ascii="Times New Roman" w:hAnsi="Times New Roman" w:cs="Times New Roman"/>
                <w:sz w:val="28"/>
                <w:szCs w:val="28"/>
              </w:rPr>
              <w:t>занятости  подростков</w:t>
            </w:r>
            <w:proofErr w:type="gramEnd"/>
            <w:r w:rsidRPr="00AF5758">
              <w:rPr>
                <w:rFonts w:ascii="Times New Roman" w:hAnsi="Times New Roman" w:cs="Times New Roman"/>
                <w:sz w:val="28"/>
                <w:szCs w:val="28"/>
              </w:rPr>
              <w:t xml:space="preserve">, оказавшихся в трудной жизненной ситуации, труд </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Профилактика вредных привычек</w:t>
            </w: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Сохранение и укрепление здоровья семьи. Семейный абонемент выходного дня</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Встречи со специалистами</w:t>
            </w: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Отслеживание ребенка детский сад –школа.</w:t>
            </w:r>
          </w:p>
          <w:p w:rsidR="00AF5758" w:rsidRPr="00AF5758" w:rsidRDefault="00AF5758" w:rsidP="00AF5758">
            <w:pPr>
              <w:rPr>
                <w:rFonts w:ascii="Times New Roman" w:hAnsi="Times New Roman" w:cs="Times New Roman"/>
                <w:sz w:val="28"/>
                <w:szCs w:val="28"/>
              </w:rPr>
            </w:pPr>
          </w:p>
        </w:tc>
      </w:tr>
      <w:tr w:rsidR="00AF5758" w:rsidRPr="00AF5758" w:rsidTr="00F17488">
        <w:tc>
          <w:tcPr>
            <w:tcW w:w="3640" w:type="dxa"/>
          </w:tcPr>
          <w:p w:rsidR="00AF5758" w:rsidRPr="00AF5758" w:rsidRDefault="00AF5758" w:rsidP="00AF5758">
            <w:pPr>
              <w:rPr>
                <w:rFonts w:ascii="Times New Roman" w:hAnsi="Times New Roman" w:cs="Times New Roman"/>
                <w:color w:val="C00000"/>
                <w:sz w:val="28"/>
                <w:szCs w:val="28"/>
              </w:rPr>
            </w:pPr>
            <w:r w:rsidRPr="00AF5758">
              <w:rPr>
                <w:rFonts w:ascii="Times New Roman" w:hAnsi="Times New Roman" w:cs="Times New Roman"/>
                <w:sz w:val="28"/>
                <w:szCs w:val="28"/>
              </w:rPr>
              <w:t>Ожидаемый результат</w:t>
            </w:r>
          </w:p>
        </w:tc>
        <w:tc>
          <w:tcPr>
            <w:tcW w:w="3640" w:type="dxa"/>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Создание благоприятного микроклимата для учащихся школы</w:t>
            </w:r>
          </w:p>
          <w:p w:rsidR="00AF5758" w:rsidRPr="00AF5758" w:rsidRDefault="00AF5758" w:rsidP="00AF5758">
            <w:pPr>
              <w:rPr>
                <w:rFonts w:ascii="Times New Roman" w:hAnsi="Times New Roman" w:cs="Times New Roman"/>
                <w:color w:val="C00000"/>
                <w:sz w:val="28"/>
                <w:szCs w:val="28"/>
              </w:rPr>
            </w:pPr>
            <w:r w:rsidRPr="00AF5758">
              <w:rPr>
                <w:rFonts w:ascii="Times New Roman" w:hAnsi="Times New Roman" w:cs="Times New Roman"/>
                <w:sz w:val="28"/>
                <w:szCs w:val="28"/>
              </w:rPr>
              <w:t>Снижение роста правонарушений преступлений.</w:t>
            </w:r>
          </w:p>
        </w:tc>
        <w:tc>
          <w:tcPr>
            <w:tcW w:w="3640" w:type="dxa"/>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Профилактика семейного неблагополучия</w:t>
            </w:r>
          </w:p>
        </w:tc>
        <w:tc>
          <w:tcPr>
            <w:tcW w:w="3640" w:type="dxa"/>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Социальная защита семьи и каждого ребенка.</w:t>
            </w:r>
          </w:p>
        </w:tc>
      </w:tr>
    </w:tbl>
    <w:p w:rsidR="00AF5758" w:rsidRPr="00AF5758" w:rsidRDefault="00AF5758" w:rsidP="00AF5758">
      <w:pPr>
        <w:rPr>
          <w:rFonts w:ascii="Times New Roman" w:hAnsi="Times New Roman" w:cs="Times New Roman"/>
          <w:b/>
          <w:color w:val="4617F1"/>
          <w:sz w:val="36"/>
          <w:szCs w:val="36"/>
          <w:u w:val="single"/>
        </w:rPr>
      </w:pPr>
    </w:p>
    <w:p w:rsidR="00AF5758" w:rsidRPr="00AF5758" w:rsidRDefault="00AF5758" w:rsidP="00AF5758">
      <w:pPr>
        <w:jc w:val="center"/>
        <w:rPr>
          <w:rFonts w:ascii="Times New Roman" w:hAnsi="Times New Roman" w:cs="Times New Roman"/>
          <w:b/>
          <w:sz w:val="40"/>
          <w:szCs w:val="40"/>
          <w:u w:val="single"/>
        </w:rPr>
      </w:pPr>
      <w:r w:rsidRPr="00AF5758">
        <w:rPr>
          <w:rFonts w:ascii="Times New Roman" w:hAnsi="Times New Roman" w:cs="Times New Roman"/>
          <w:b/>
          <w:noProof/>
          <w:color w:val="4617F1"/>
          <w:sz w:val="40"/>
          <w:szCs w:val="40"/>
          <w:lang w:eastAsia="ru-RU"/>
        </w:rPr>
        <w:lastRenderedPageBreak/>
        <w:drawing>
          <wp:inline distT="0" distB="0" distL="0" distR="0" wp14:anchorId="4840F9B5" wp14:editId="7FB869B8">
            <wp:extent cx="937531" cy="571500"/>
            <wp:effectExtent l="0" t="0" r="0" b="0"/>
            <wp:docPr id="64" name="Рисунок 64" descr="C:\Users\KAB4_nout\Desktop\семейное воспитание\teamwork-people-hugging-family-logo-concept-vector-icon-54092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B4_nout\Desktop\семейное воспитание\teamwork-people-hugging-family-logo-concept-vector-icon-54092694.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 t="21344" r="9664" b="17853"/>
                    <a:stretch/>
                  </pic:blipFill>
                  <pic:spPr bwMode="auto">
                    <a:xfrm>
                      <a:off x="0" y="0"/>
                      <a:ext cx="957968" cy="583958"/>
                    </a:xfrm>
                    <a:prstGeom prst="rect">
                      <a:avLst/>
                    </a:prstGeom>
                    <a:noFill/>
                    <a:ln>
                      <a:noFill/>
                    </a:ln>
                    <a:extLst>
                      <a:ext uri="{53640926-AAD7-44D8-BBD7-CCE9431645EC}">
                        <a14:shadowObscured xmlns:a14="http://schemas.microsoft.com/office/drawing/2010/main"/>
                      </a:ext>
                    </a:extLst>
                  </pic:spPr>
                </pic:pic>
              </a:graphicData>
            </a:graphic>
          </wp:inline>
        </w:drawing>
      </w:r>
      <w:r w:rsidRPr="00AF5758">
        <w:rPr>
          <w:rFonts w:ascii="Times New Roman" w:hAnsi="Times New Roman" w:cs="Times New Roman"/>
          <w:b/>
          <w:color w:val="4617F1"/>
          <w:sz w:val="40"/>
          <w:szCs w:val="40"/>
        </w:rPr>
        <w:t xml:space="preserve">    </w:t>
      </w:r>
      <w:r w:rsidRPr="00AF5758">
        <w:rPr>
          <w:rFonts w:ascii="Times New Roman" w:hAnsi="Times New Roman" w:cs="Times New Roman"/>
          <w:b/>
          <w:color w:val="4617F1"/>
          <w:sz w:val="40"/>
          <w:szCs w:val="40"/>
          <w:u w:val="single"/>
        </w:rPr>
        <w:t>Модуль «Семейное сотрудничество»</w:t>
      </w:r>
    </w:p>
    <w:p w:rsidR="00AF5758" w:rsidRPr="00AF5758" w:rsidRDefault="00AF5758" w:rsidP="00AF5758">
      <w:pPr>
        <w:jc w:val="center"/>
        <w:rPr>
          <w:rFonts w:ascii="Times New Roman" w:hAnsi="Times New Roman" w:cs="Times New Roman"/>
          <w:b/>
          <w:sz w:val="28"/>
          <w:szCs w:val="28"/>
          <w:u w:val="single"/>
        </w:rPr>
      </w:pPr>
    </w:p>
    <w:tbl>
      <w:tblPr>
        <w:tblStyle w:val="6"/>
        <w:tblW w:w="0" w:type="auto"/>
        <w:tblLook w:val="04A0" w:firstRow="1" w:lastRow="0" w:firstColumn="1" w:lastColumn="0" w:noHBand="0" w:noVBand="1"/>
      </w:tblPr>
      <w:tblGrid>
        <w:gridCol w:w="3640"/>
        <w:gridCol w:w="3640"/>
        <w:gridCol w:w="3640"/>
        <w:gridCol w:w="3392"/>
      </w:tblGrid>
      <w:tr w:rsidR="00AF5758" w:rsidRPr="00AF5758" w:rsidTr="00F17488">
        <w:tc>
          <w:tcPr>
            <w:tcW w:w="3640" w:type="dxa"/>
          </w:tcPr>
          <w:p w:rsidR="00AF5758" w:rsidRPr="00AF5758" w:rsidRDefault="00AF5758" w:rsidP="00AF5758">
            <w:pPr>
              <w:rPr>
                <w:rFonts w:ascii="Times New Roman" w:hAnsi="Times New Roman" w:cs="Times New Roman"/>
                <w:sz w:val="28"/>
                <w:szCs w:val="28"/>
              </w:rPr>
            </w:pPr>
          </w:p>
        </w:tc>
        <w:tc>
          <w:tcPr>
            <w:tcW w:w="3640" w:type="dxa"/>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Учащиеся</w:t>
            </w:r>
          </w:p>
        </w:tc>
        <w:tc>
          <w:tcPr>
            <w:tcW w:w="3640" w:type="dxa"/>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Родители</w:t>
            </w:r>
          </w:p>
        </w:tc>
        <w:tc>
          <w:tcPr>
            <w:tcW w:w="3392" w:type="dxa"/>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Педагоги</w:t>
            </w:r>
          </w:p>
        </w:tc>
      </w:tr>
      <w:tr w:rsidR="00AF5758" w:rsidRPr="00AF5758" w:rsidTr="00F17488">
        <w:tc>
          <w:tcPr>
            <w:tcW w:w="3640" w:type="dxa"/>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Цель</w:t>
            </w:r>
          </w:p>
        </w:tc>
        <w:tc>
          <w:tcPr>
            <w:tcW w:w="3640" w:type="dxa"/>
          </w:tcPr>
          <w:p w:rsidR="00AF5758" w:rsidRPr="00AF5758" w:rsidRDefault="00AF5758" w:rsidP="00AF5758">
            <w:pPr>
              <w:autoSpaceDE w:val="0"/>
              <w:autoSpaceDN w:val="0"/>
              <w:adjustRightInd w:val="0"/>
              <w:rPr>
                <w:rFonts w:ascii="Times New Roman" w:hAnsi="Times New Roman" w:cs="Times New Roman"/>
                <w:color w:val="000000"/>
                <w:sz w:val="28"/>
                <w:szCs w:val="28"/>
              </w:rPr>
            </w:pPr>
            <w:r w:rsidRPr="00AF5758">
              <w:rPr>
                <w:rFonts w:ascii="Times New Roman" w:hAnsi="Times New Roman" w:cs="Times New Roman"/>
                <w:color w:val="000000"/>
                <w:sz w:val="28"/>
                <w:szCs w:val="28"/>
              </w:rPr>
              <w:t xml:space="preserve"> </w:t>
            </w:r>
            <w:proofErr w:type="spellStart"/>
            <w:r w:rsidRPr="00AF5758">
              <w:rPr>
                <w:rFonts w:ascii="Times New Roman" w:hAnsi="Times New Roman" w:cs="Times New Roman"/>
                <w:color w:val="000000"/>
                <w:sz w:val="28"/>
                <w:szCs w:val="28"/>
              </w:rPr>
              <w:t>Влючение</w:t>
            </w:r>
            <w:proofErr w:type="spellEnd"/>
            <w:r w:rsidRPr="00AF5758">
              <w:rPr>
                <w:rFonts w:ascii="Times New Roman" w:hAnsi="Times New Roman" w:cs="Times New Roman"/>
                <w:color w:val="000000"/>
                <w:sz w:val="28"/>
                <w:szCs w:val="28"/>
              </w:rPr>
              <w:t xml:space="preserve"> учащихся в </w:t>
            </w:r>
            <w:proofErr w:type="spellStart"/>
            <w:r w:rsidRPr="00AF5758">
              <w:rPr>
                <w:rFonts w:ascii="Times New Roman" w:hAnsi="Times New Roman" w:cs="Times New Roman"/>
                <w:color w:val="000000"/>
                <w:sz w:val="28"/>
                <w:szCs w:val="28"/>
              </w:rPr>
              <w:t>соупраление</w:t>
            </w:r>
            <w:proofErr w:type="spellEnd"/>
            <w:r w:rsidRPr="00AF5758">
              <w:rPr>
                <w:rFonts w:ascii="Times New Roman" w:hAnsi="Times New Roman" w:cs="Times New Roman"/>
                <w:color w:val="000000"/>
                <w:sz w:val="28"/>
                <w:szCs w:val="28"/>
              </w:rPr>
              <w:t xml:space="preserve"> ОУ</w:t>
            </w:r>
          </w:p>
        </w:tc>
        <w:tc>
          <w:tcPr>
            <w:tcW w:w="3640" w:type="dxa"/>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Включение  родителей в управление образовательным процессом.</w:t>
            </w:r>
          </w:p>
        </w:tc>
        <w:tc>
          <w:tcPr>
            <w:tcW w:w="3392" w:type="dxa"/>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 xml:space="preserve">Создание системы </w:t>
            </w:r>
            <w:proofErr w:type="spellStart"/>
            <w:r w:rsidRPr="00AF5758">
              <w:rPr>
                <w:rFonts w:ascii="Times New Roman" w:hAnsi="Times New Roman" w:cs="Times New Roman"/>
                <w:sz w:val="28"/>
                <w:szCs w:val="28"/>
              </w:rPr>
              <w:t>соуправления</w:t>
            </w:r>
            <w:proofErr w:type="spellEnd"/>
            <w:r w:rsidRPr="00AF5758">
              <w:rPr>
                <w:rFonts w:ascii="Times New Roman" w:hAnsi="Times New Roman" w:cs="Times New Roman"/>
                <w:sz w:val="28"/>
                <w:szCs w:val="28"/>
              </w:rPr>
              <w:t xml:space="preserve"> ОУ</w:t>
            </w:r>
          </w:p>
        </w:tc>
      </w:tr>
      <w:tr w:rsidR="00AF5758" w:rsidRPr="00AF5758" w:rsidTr="00F17488">
        <w:tc>
          <w:tcPr>
            <w:tcW w:w="3640" w:type="dxa"/>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Формы работы</w:t>
            </w:r>
          </w:p>
        </w:tc>
        <w:tc>
          <w:tcPr>
            <w:tcW w:w="3640" w:type="dxa"/>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 xml:space="preserve"> Детская организация «ЭКО»</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Совет старшеклассников «Содружество»</w:t>
            </w:r>
          </w:p>
        </w:tc>
        <w:tc>
          <w:tcPr>
            <w:tcW w:w="3640" w:type="dxa"/>
          </w:tcPr>
          <w:p w:rsidR="00AF5758" w:rsidRPr="00AF5758" w:rsidRDefault="00AF5758" w:rsidP="00AF5758">
            <w:pPr>
              <w:rPr>
                <w:rFonts w:ascii="Times New Roman" w:hAnsi="Times New Roman" w:cs="Times New Roman"/>
                <w:color w:val="000000" w:themeColor="text1"/>
                <w:sz w:val="28"/>
                <w:szCs w:val="28"/>
              </w:rPr>
            </w:pPr>
            <w:r w:rsidRPr="00AF5758">
              <w:rPr>
                <w:rFonts w:ascii="Times New Roman" w:hAnsi="Times New Roman" w:cs="Times New Roman"/>
                <w:color w:val="000000" w:themeColor="text1"/>
                <w:sz w:val="28"/>
                <w:szCs w:val="28"/>
              </w:rPr>
              <w:t>Совет родителей</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Попечительский совет</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Совет профилактики</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Совет отцов</w:t>
            </w:r>
          </w:p>
          <w:p w:rsidR="00AF5758" w:rsidRPr="00AF5758" w:rsidRDefault="00AF5758" w:rsidP="00AF5758">
            <w:pPr>
              <w:rPr>
                <w:rFonts w:ascii="Times New Roman" w:hAnsi="Times New Roman" w:cs="Times New Roman"/>
                <w:sz w:val="28"/>
                <w:szCs w:val="28"/>
              </w:rPr>
            </w:pPr>
          </w:p>
        </w:tc>
        <w:tc>
          <w:tcPr>
            <w:tcW w:w="3392" w:type="dxa"/>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Педагогический совет</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Методическое объединение</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Совет профилактики</w:t>
            </w:r>
          </w:p>
          <w:p w:rsidR="00AF5758" w:rsidRPr="00AF5758" w:rsidRDefault="00AF5758" w:rsidP="00AF5758">
            <w:pPr>
              <w:rPr>
                <w:rFonts w:ascii="Times New Roman" w:hAnsi="Times New Roman" w:cs="Times New Roman"/>
                <w:sz w:val="28"/>
                <w:szCs w:val="28"/>
              </w:rPr>
            </w:pPr>
          </w:p>
        </w:tc>
      </w:tr>
      <w:tr w:rsidR="00AF5758" w:rsidRPr="00AF5758" w:rsidTr="00F17488">
        <w:tc>
          <w:tcPr>
            <w:tcW w:w="3640" w:type="dxa"/>
          </w:tcPr>
          <w:p w:rsidR="00AF5758" w:rsidRPr="00AF5758" w:rsidRDefault="00AF5758" w:rsidP="00AF5758">
            <w:pPr>
              <w:rPr>
                <w:rFonts w:ascii="Times New Roman" w:hAnsi="Times New Roman" w:cs="Times New Roman"/>
                <w:b/>
                <w:sz w:val="28"/>
                <w:szCs w:val="28"/>
              </w:rPr>
            </w:pPr>
            <w:r w:rsidRPr="00AF5758">
              <w:rPr>
                <w:rFonts w:ascii="Times New Roman" w:hAnsi="Times New Roman" w:cs="Times New Roman"/>
                <w:b/>
                <w:color w:val="FF0000"/>
                <w:sz w:val="28"/>
                <w:szCs w:val="28"/>
              </w:rPr>
              <w:t>Социальные партнеры</w:t>
            </w:r>
          </w:p>
        </w:tc>
        <w:tc>
          <w:tcPr>
            <w:tcW w:w="3640" w:type="dxa"/>
          </w:tcPr>
          <w:p w:rsidR="00AF5758" w:rsidRPr="00AF5758" w:rsidRDefault="00AF5758" w:rsidP="00AF5758">
            <w:pPr>
              <w:outlineLvl w:val="0"/>
              <w:rPr>
                <w:rFonts w:ascii="Times New Roman" w:hAnsi="Times New Roman" w:cs="Times New Roman"/>
                <w:sz w:val="28"/>
                <w:szCs w:val="28"/>
                <w:lang w:eastAsia="ru-RU"/>
              </w:rPr>
            </w:pPr>
            <w:r w:rsidRPr="00AF5758">
              <w:rPr>
                <w:rFonts w:ascii="Times New Roman" w:hAnsi="Times New Roman" w:cs="Times New Roman"/>
                <w:sz w:val="28"/>
                <w:szCs w:val="28"/>
                <w:lang w:eastAsia="ru-RU"/>
              </w:rPr>
              <w:t>РСС «МОСТ» (МБОУ ДОДЦДТ)</w:t>
            </w:r>
          </w:p>
          <w:p w:rsidR="00AF5758" w:rsidRPr="00AF5758" w:rsidRDefault="00AF5758" w:rsidP="00AF5758">
            <w:pPr>
              <w:outlineLvl w:val="0"/>
              <w:rPr>
                <w:rFonts w:ascii="Times New Roman" w:hAnsi="Times New Roman" w:cs="Times New Roman"/>
                <w:sz w:val="28"/>
                <w:szCs w:val="28"/>
                <w:lang w:eastAsia="ru-RU"/>
              </w:rPr>
            </w:pPr>
            <w:r w:rsidRPr="00AF5758">
              <w:rPr>
                <w:rFonts w:ascii="Times New Roman" w:hAnsi="Times New Roman" w:cs="Times New Roman"/>
                <w:sz w:val="28"/>
                <w:szCs w:val="28"/>
                <w:lang w:eastAsia="ru-RU"/>
              </w:rPr>
              <w:t xml:space="preserve">РС ПДО «Феникс» </w:t>
            </w:r>
            <w:proofErr w:type="spellStart"/>
            <w:r w:rsidRPr="00AF5758">
              <w:rPr>
                <w:rFonts w:ascii="Times New Roman" w:hAnsi="Times New Roman" w:cs="Times New Roman"/>
                <w:sz w:val="28"/>
                <w:szCs w:val="28"/>
                <w:lang w:eastAsia="ru-RU"/>
              </w:rPr>
              <w:t>Канавинского</w:t>
            </w:r>
            <w:proofErr w:type="spellEnd"/>
            <w:r w:rsidRPr="00AF5758">
              <w:rPr>
                <w:rFonts w:ascii="Times New Roman" w:hAnsi="Times New Roman" w:cs="Times New Roman"/>
                <w:sz w:val="28"/>
                <w:szCs w:val="28"/>
                <w:lang w:eastAsia="ru-RU"/>
              </w:rPr>
              <w:t xml:space="preserve"> района</w:t>
            </w:r>
          </w:p>
          <w:p w:rsidR="00AF5758" w:rsidRPr="00AF5758" w:rsidRDefault="00AF5758" w:rsidP="00AF5758">
            <w:pPr>
              <w:outlineLvl w:val="0"/>
              <w:rPr>
                <w:rFonts w:ascii="Times New Roman" w:hAnsi="Times New Roman" w:cs="Times New Roman"/>
                <w:sz w:val="28"/>
                <w:szCs w:val="28"/>
                <w:lang w:eastAsia="ru-RU"/>
              </w:rPr>
            </w:pPr>
          </w:p>
          <w:p w:rsidR="00AF5758" w:rsidRPr="00AF5758" w:rsidRDefault="00AF5758" w:rsidP="00AF5758">
            <w:pPr>
              <w:rPr>
                <w:rFonts w:ascii="Times New Roman" w:hAnsi="Times New Roman" w:cs="Times New Roman"/>
                <w:sz w:val="28"/>
                <w:szCs w:val="28"/>
              </w:rPr>
            </w:pPr>
          </w:p>
        </w:tc>
        <w:tc>
          <w:tcPr>
            <w:tcW w:w="3640" w:type="dxa"/>
          </w:tcPr>
          <w:p w:rsidR="00AF5758" w:rsidRPr="00AF5758" w:rsidRDefault="00AF5758" w:rsidP="00AF5758">
            <w:pPr>
              <w:autoSpaceDE w:val="0"/>
              <w:autoSpaceDN w:val="0"/>
              <w:adjustRightInd w:val="0"/>
              <w:rPr>
                <w:rFonts w:ascii="Times New Roman" w:hAnsi="Times New Roman" w:cs="Times New Roman"/>
                <w:bCs/>
                <w:sz w:val="28"/>
                <w:szCs w:val="28"/>
              </w:rPr>
            </w:pPr>
            <w:r w:rsidRPr="00AF5758">
              <w:rPr>
                <w:rFonts w:ascii="Times New Roman" w:hAnsi="Times New Roman" w:cs="Times New Roman"/>
                <w:bCs/>
                <w:sz w:val="28"/>
                <w:szCs w:val="28"/>
              </w:rPr>
              <w:t xml:space="preserve">МБОУ ДОДЦДТ </w:t>
            </w:r>
            <w:proofErr w:type="spellStart"/>
            <w:r w:rsidRPr="00AF5758">
              <w:rPr>
                <w:rFonts w:ascii="Times New Roman" w:hAnsi="Times New Roman" w:cs="Times New Roman"/>
                <w:bCs/>
                <w:sz w:val="28"/>
                <w:szCs w:val="28"/>
              </w:rPr>
              <w:t>Канавинского</w:t>
            </w:r>
            <w:proofErr w:type="spellEnd"/>
            <w:r w:rsidRPr="00AF5758">
              <w:rPr>
                <w:rFonts w:ascii="Times New Roman" w:hAnsi="Times New Roman" w:cs="Times New Roman"/>
                <w:bCs/>
                <w:sz w:val="28"/>
                <w:szCs w:val="28"/>
              </w:rPr>
              <w:t xml:space="preserve"> района</w:t>
            </w:r>
          </w:p>
          <w:p w:rsidR="00AF5758" w:rsidRPr="00AF5758" w:rsidRDefault="00AF5758" w:rsidP="00AF5758">
            <w:pPr>
              <w:autoSpaceDE w:val="0"/>
              <w:autoSpaceDN w:val="0"/>
              <w:adjustRightInd w:val="0"/>
              <w:rPr>
                <w:rFonts w:ascii="Times New Roman" w:hAnsi="Times New Roman" w:cs="Times New Roman"/>
                <w:bCs/>
                <w:sz w:val="28"/>
                <w:szCs w:val="28"/>
              </w:rPr>
            </w:pPr>
            <w:r w:rsidRPr="00AF5758">
              <w:rPr>
                <w:rFonts w:ascii="Times New Roman" w:hAnsi="Times New Roman" w:cs="Times New Roman"/>
                <w:bCs/>
                <w:sz w:val="28"/>
                <w:szCs w:val="28"/>
              </w:rPr>
              <w:t>Городская научно-</w:t>
            </w:r>
          </w:p>
          <w:p w:rsidR="00AF5758" w:rsidRPr="00AF5758" w:rsidRDefault="00AF5758" w:rsidP="00AF5758">
            <w:pPr>
              <w:autoSpaceDE w:val="0"/>
              <w:autoSpaceDN w:val="0"/>
              <w:adjustRightInd w:val="0"/>
              <w:rPr>
                <w:rFonts w:ascii="Times New Roman" w:hAnsi="Times New Roman" w:cs="Times New Roman"/>
                <w:bCs/>
                <w:sz w:val="28"/>
                <w:szCs w:val="28"/>
              </w:rPr>
            </w:pPr>
            <w:r w:rsidRPr="00AF5758">
              <w:rPr>
                <w:rFonts w:ascii="Times New Roman" w:hAnsi="Times New Roman" w:cs="Times New Roman"/>
                <w:bCs/>
                <w:sz w:val="28"/>
                <w:szCs w:val="28"/>
              </w:rPr>
              <w:t>практическая</w:t>
            </w:r>
          </w:p>
          <w:p w:rsidR="00AF5758" w:rsidRPr="00AF5758" w:rsidRDefault="00AF5758" w:rsidP="00AF5758">
            <w:pPr>
              <w:autoSpaceDE w:val="0"/>
              <w:autoSpaceDN w:val="0"/>
              <w:adjustRightInd w:val="0"/>
              <w:rPr>
                <w:rFonts w:ascii="Times New Roman" w:hAnsi="Times New Roman" w:cs="Times New Roman"/>
                <w:bCs/>
                <w:sz w:val="28"/>
                <w:szCs w:val="28"/>
              </w:rPr>
            </w:pPr>
            <w:r w:rsidRPr="00AF5758">
              <w:rPr>
                <w:rFonts w:ascii="Times New Roman" w:hAnsi="Times New Roman" w:cs="Times New Roman"/>
                <w:bCs/>
                <w:sz w:val="28"/>
                <w:szCs w:val="28"/>
              </w:rPr>
              <w:t>лаборатория по</w:t>
            </w:r>
          </w:p>
          <w:p w:rsidR="00AF5758" w:rsidRPr="00AF5758" w:rsidRDefault="00AF5758" w:rsidP="00AF5758">
            <w:pPr>
              <w:autoSpaceDE w:val="0"/>
              <w:autoSpaceDN w:val="0"/>
              <w:adjustRightInd w:val="0"/>
              <w:rPr>
                <w:rFonts w:ascii="Times New Roman" w:hAnsi="Times New Roman" w:cs="Times New Roman"/>
                <w:bCs/>
                <w:sz w:val="28"/>
                <w:szCs w:val="28"/>
              </w:rPr>
            </w:pPr>
            <w:r w:rsidRPr="00AF5758">
              <w:rPr>
                <w:rFonts w:ascii="Times New Roman" w:hAnsi="Times New Roman" w:cs="Times New Roman"/>
                <w:bCs/>
                <w:sz w:val="28"/>
                <w:szCs w:val="28"/>
              </w:rPr>
              <w:t>проблемам</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bCs/>
                <w:sz w:val="28"/>
                <w:szCs w:val="28"/>
              </w:rPr>
              <w:t>воспитания и семьи</w:t>
            </w:r>
          </w:p>
        </w:tc>
        <w:tc>
          <w:tcPr>
            <w:tcW w:w="3392" w:type="dxa"/>
          </w:tcPr>
          <w:p w:rsidR="00AF5758" w:rsidRPr="00AF5758" w:rsidRDefault="00AF5758" w:rsidP="00AF5758">
            <w:pPr>
              <w:autoSpaceDE w:val="0"/>
              <w:autoSpaceDN w:val="0"/>
              <w:adjustRightInd w:val="0"/>
              <w:rPr>
                <w:rFonts w:ascii="Times New Roman" w:hAnsi="Times New Roman" w:cs="Times New Roman"/>
                <w:bCs/>
                <w:sz w:val="28"/>
                <w:szCs w:val="28"/>
              </w:rPr>
            </w:pPr>
            <w:r w:rsidRPr="00AF5758">
              <w:rPr>
                <w:rFonts w:ascii="Times New Roman" w:hAnsi="Times New Roman" w:cs="Times New Roman"/>
                <w:bCs/>
                <w:sz w:val="28"/>
                <w:szCs w:val="28"/>
              </w:rPr>
              <w:t xml:space="preserve">МБОУ ДОДЦДТ </w:t>
            </w:r>
            <w:proofErr w:type="spellStart"/>
            <w:r w:rsidRPr="00AF5758">
              <w:rPr>
                <w:rFonts w:ascii="Times New Roman" w:hAnsi="Times New Roman" w:cs="Times New Roman"/>
                <w:bCs/>
                <w:sz w:val="28"/>
                <w:szCs w:val="28"/>
              </w:rPr>
              <w:t>Канавинского</w:t>
            </w:r>
            <w:proofErr w:type="spellEnd"/>
            <w:r w:rsidRPr="00AF5758">
              <w:rPr>
                <w:rFonts w:ascii="Times New Roman" w:hAnsi="Times New Roman" w:cs="Times New Roman"/>
                <w:bCs/>
                <w:sz w:val="28"/>
                <w:szCs w:val="28"/>
              </w:rPr>
              <w:t xml:space="preserve"> района</w:t>
            </w:r>
          </w:p>
          <w:p w:rsidR="00AF5758" w:rsidRPr="00AF5758" w:rsidRDefault="00AF5758" w:rsidP="00AF5758">
            <w:pPr>
              <w:autoSpaceDE w:val="0"/>
              <w:autoSpaceDN w:val="0"/>
              <w:adjustRightInd w:val="0"/>
              <w:rPr>
                <w:rFonts w:ascii="Times New Roman" w:hAnsi="Times New Roman" w:cs="Times New Roman"/>
                <w:bCs/>
                <w:sz w:val="28"/>
                <w:szCs w:val="28"/>
              </w:rPr>
            </w:pPr>
            <w:r w:rsidRPr="00AF5758">
              <w:rPr>
                <w:rFonts w:ascii="Times New Roman" w:hAnsi="Times New Roman" w:cs="Times New Roman"/>
                <w:bCs/>
                <w:sz w:val="28"/>
                <w:szCs w:val="28"/>
              </w:rPr>
              <w:t>Городская научно-</w:t>
            </w:r>
          </w:p>
          <w:p w:rsidR="00AF5758" w:rsidRPr="00AF5758" w:rsidRDefault="00AF5758" w:rsidP="00AF5758">
            <w:pPr>
              <w:autoSpaceDE w:val="0"/>
              <w:autoSpaceDN w:val="0"/>
              <w:adjustRightInd w:val="0"/>
              <w:rPr>
                <w:rFonts w:ascii="Times New Roman" w:hAnsi="Times New Roman" w:cs="Times New Roman"/>
                <w:bCs/>
                <w:sz w:val="28"/>
                <w:szCs w:val="28"/>
              </w:rPr>
            </w:pPr>
            <w:r w:rsidRPr="00AF5758">
              <w:rPr>
                <w:rFonts w:ascii="Times New Roman" w:hAnsi="Times New Roman" w:cs="Times New Roman"/>
                <w:bCs/>
                <w:sz w:val="28"/>
                <w:szCs w:val="28"/>
              </w:rPr>
              <w:t>практическая</w:t>
            </w:r>
          </w:p>
          <w:p w:rsidR="00AF5758" w:rsidRPr="00AF5758" w:rsidRDefault="00AF5758" w:rsidP="00AF5758">
            <w:pPr>
              <w:autoSpaceDE w:val="0"/>
              <w:autoSpaceDN w:val="0"/>
              <w:adjustRightInd w:val="0"/>
              <w:rPr>
                <w:rFonts w:ascii="Times New Roman" w:hAnsi="Times New Roman" w:cs="Times New Roman"/>
                <w:bCs/>
                <w:sz w:val="28"/>
                <w:szCs w:val="28"/>
              </w:rPr>
            </w:pPr>
            <w:r w:rsidRPr="00AF5758">
              <w:rPr>
                <w:rFonts w:ascii="Times New Roman" w:hAnsi="Times New Roman" w:cs="Times New Roman"/>
                <w:bCs/>
                <w:sz w:val="28"/>
                <w:szCs w:val="28"/>
              </w:rPr>
              <w:t>лаборатория по</w:t>
            </w:r>
          </w:p>
          <w:p w:rsidR="00AF5758" w:rsidRPr="00AF5758" w:rsidRDefault="00AF5758" w:rsidP="00AF5758">
            <w:pPr>
              <w:autoSpaceDE w:val="0"/>
              <w:autoSpaceDN w:val="0"/>
              <w:adjustRightInd w:val="0"/>
              <w:rPr>
                <w:rFonts w:ascii="Times New Roman" w:hAnsi="Times New Roman" w:cs="Times New Roman"/>
                <w:bCs/>
                <w:sz w:val="28"/>
                <w:szCs w:val="28"/>
              </w:rPr>
            </w:pPr>
            <w:r w:rsidRPr="00AF5758">
              <w:rPr>
                <w:rFonts w:ascii="Times New Roman" w:hAnsi="Times New Roman" w:cs="Times New Roman"/>
                <w:bCs/>
                <w:sz w:val="28"/>
                <w:szCs w:val="28"/>
              </w:rPr>
              <w:t>проблемам</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bCs/>
                <w:sz w:val="28"/>
                <w:szCs w:val="28"/>
              </w:rPr>
              <w:t>воспитания и семьи</w:t>
            </w:r>
          </w:p>
        </w:tc>
      </w:tr>
      <w:tr w:rsidR="00AF5758" w:rsidRPr="00AF5758" w:rsidTr="00F17488">
        <w:tc>
          <w:tcPr>
            <w:tcW w:w="3640" w:type="dxa"/>
          </w:tcPr>
          <w:p w:rsidR="00AF5758" w:rsidRPr="00AF5758" w:rsidRDefault="00AF5758" w:rsidP="00AF5758">
            <w:pPr>
              <w:rPr>
                <w:rFonts w:ascii="Times New Roman" w:hAnsi="Times New Roman" w:cs="Times New Roman"/>
                <w:sz w:val="28"/>
                <w:szCs w:val="28"/>
              </w:rPr>
            </w:pPr>
          </w:p>
        </w:tc>
        <w:tc>
          <w:tcPr>
            <w:tcW w:w="3640" w:type="dxa"/>
          </w:tcPr>
          <w:p w:rsidR="00AF5758" w:rsidRPr="00AF5758" w:rsidRDefault="00AF5758" w:rsidP="00AF5758">
            <w:pPr>
              <w:rPr>
                <w:rFonts w:ascii="Times New Roman" w:hAnsi="Times New Roman" w:cs="Times New Roman"/>
                <w:sz w:val="28"/>
                <w:szCs w:val="28"/>
              </w:rPr>
            </w:pPr>
            <w:proofErr w:type="spellStart"/>
            <w:r w:rsidRPr="00AF5758">
              <w:rPr>
                <w:rFonts w:ascii="Times New Roman" w:hAnsi="Times New Roman" w:cs="Times New Roman"/>
                <w:sz w:val="28"/>
                <w:szCs w:val="28"/>
              </w:rPr>
              <w:t>Соуправление</w:t>
            </w:r>
            <w:proofErr w:type="spellEnd"/>
            <w:r w:rsidRPr="00AF5758">
              <w:rPr>
                <w:rFonts w:ascii="Times New Roman" w:hAnsi="Times New Roman" w:cs="Times New Roman"/>
                <w:sz w:val="28"/>
                <w:szCs w:val="28"/>
              </w:rPr>
              <w:t xml:space="preserve"> ОУ</w:t>
            </w:r>
          </w:p>
        </w:tc>
        <w:tc>
          <w:tcPr>
            <w:tcW w:w="3640" w:type="dxa"/>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Активное участие в управлении школой</w:t>
            </w:r>
          </w:p>
        </w:tc>
        <w:tc>
          <w:tcPr>
            <w:tcW w:w="3392" w:type="dxa"/>
          </w:tcPr>
          <w:p w:rsidR="00AF5758" w:rsidRPr="00AF5758" w:rsidRDefault="00AF5758" w:rsidP="00AF5758">
            <w:pPr>
              <w:rPr>
                <w:rFonts w:ascii="Times New Roman" w:hAnsi="Times New Roman" w:cs="Times New Roman"/>
                <w:sz w:val="28"/>
                <w:szCs w:val="28"/>
              </w:rPr>
            </w:pPr>
            <w:proofErr w:type="spellStart"/>
            <w:r w:rsidRPr="00AF5758">
              <w:rPr>
                <w:rFonts w:ascii="Times New Roman" w:hAnsi="Times New Roman" w:cs="Times New Roman"/>
                <w:sz w:val="28"/>
                <w:szCs w:val="28"/>
              </w:rPr>
              <w:t>Соуправление</w:t>
            </w:r>
            <w:proofErr w:type="spellEnd"/>
            <w:r w:rsidRPr="00AF5758">
              <w:rPr>
                <w:rFonts w:ascii="Times New Roman" w:hAnsi="Times New Roman" w:cs="Times New Roman"/>
                <w:sz w:val="28"/>
                <w:szCs w:val="28"/>
              </w:rPr>
              <w:t xml:space="preserve"> ОУ</w:t>
            </w:r>
          </w:p>
        </w:tc>
      </w:tr>
    </w:tbl>
    <w:p w:rsidR="00AF5758" w:rsidRPr="00AF5758" w:rsidRDefault="00AF5758" w:rsidP="00AF5758">
      <w:pPr>
        <w:rPr>
          <w:rFonts w:ascii="Times New Roman" w:hAnsi="Times New Roman" w:cs="Times New Roman"/>
          <w:sz w:val="28"/>
          <w:szCs w:val="28"/>
        </w:rPr>
      </w:pPr>
    </w:p>
    <w:p w:rsidR="00AF5758" w:rsidRPr="00AF5758" w:rsidRDefault="00AF5758" w:rsidP="00AF5758">
      <w:pPr>
        <w:jc w:val="center"/>
        <w:rPr>
          <w:rFonts w:ascii="Times New Roman" w:hAnsi="Times New Roman" w:cs="Times New Roman"/>
          <w:b/>
          <w:sz w:val="36"/>
          <w:szCs w:val="36"/>
        </w:rPr>
      </w:pPr>
      <w:r w:rsidRPr="00AF5758">
        <w:rPr>
          <w:rFonts w:ascii="Times New Roman" w:hAnsi="Times New Roman" w:cs="Times New Roman"/>
          <w:b/>
          <w:noProof/>
          <w:color w:val="4617F1"/>
          <w:sz w:val="36"/>
          <w:szCs w:val="36"/>
          <w:lang w:eastAsia="ru-RU"/>
        </w:rPr>
        <w:lastRenderedPageBreak/>
        <w:drawing>
          <wp:inline distT="0" distB="0" distL="0" distR="0" wp14:anchorId="0A6AF3A9" wp14:editId="44125FC7">
            <wp:extent cx="932527" cy="580069"/>
            <wp:effectExtent l="0" t="0" r="1270" b="0"/>
            <wp:docPr id="65" name="Рисунок 65" descr="C:\Users\KAB4_nout\Desktop\семейное воспитание\edu_exp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B4_nout\Desktop\семейное воспитание\edu_expo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52773" cy="592663"/>
                    </a:xfrm>
                    <a:prstGeom prst="rect">
                      <a:avLst/>
                    </a:prstGeom>
                    <a:noFill/>
                    <a:ln>
                      <a:noFill/>
                    </a:ln>
                  </pic:spPr>
                </pic:pic>
              </a:graphicData>
            </a:graphic>
          </wp:inline>
        </w:drawing>
      </w:r>
      <w:r w:rsidRPr="00AF5758">
        <w:rPr>
          <w:rFonts w:ascii="Times New Roman" w:hAnsi="Times New Roman" w:cs="Times New Roman"/>
          <w:b/>
          <w:color w:val="4617F1"/>
          <w:sz w:val="36"/>
          <w:szCs w:val="36"/>
        </w:rPr>
        <w:t xml:space="preserve">     </w:t>
      </w:r>
      <w:proofErr w:type="gramStart"/>
      <w:r w:rsidRPr="00AF5758">
        <w:rPr>
          <w:rFonts w:ascii="Times New Roman" w:hAnsi="Times New Roman" w:cs="Times New Roman"/>
          <w:b/>
          <w:color w:val="4617F1"/>
          <w:sz w:val="36"/>
          <w:szCs w:val="36"/>
          <w:u w:val="single"/>
        </w:rPr>
        <w:t>Модуль  «</w:t>
      </w:r>
      <w:proofErr w:type="spellStart"/>
      <w:proofErr w:type="gramEnd"/>
      <w:r w:rsidRPr="00AF5758">
        <w:rPr>
          <w:rFonts w:ascii="Times New Roman" w:hAnsi="Times New Roman" w:cs="Times New Roman"/>
          <w:b/>
          <w:color w:val="4617F1"/>
          <w:sz w:val="36"/>
          <w:szCs w:val="36"/>
          <w:u w:val="single"/>
        </w:rPr>
        <w:t>Семья.ру</w:t>
      </w:r>
      <w:proofErr w:type="spellEnd"/>
      <w:r w:rsidRPr="00AF5758">
        <w:rPr>
          <w:rFonts w:ascii="Times New Roman" w:hAnsi="Times New Roman" w:cs="Times New Roman"/>
          <w:b/>
          <w:color w:val="4617F1"/>
          <w:sz w:val="36"/>
          <w:szCs w:val="36"/>
          <w:u w:val="single"/>
        </w:rPr>
        <w:t>»</w:t>
      </w:r>
    </w:p>
    <w:tbl>
      <w:tblPr>
        <w:tblStyle w:val="7"/>
        <w:tblW w:w="0" w:type="auto"/>
        <w:tblLook w:val="04A0" w:firstRow="1" w:lastRow="0" w:firstColumn="1" w:lastColumn="0" w:noHBand="0" w:noVBand="1"/>
      </w:tblPr>
      <w:tblGrid>
        <w:gridCol w:w="3640"/>
        <w:gridCol w:w="3640"/>
        <w:gridCol w:w="3640"/>
        <w:gridCol w:w="3640"/>
      </w:tblGrid>
      <w:tr w:rsidR="00AF5758" w:rsidRPr="00AF5758" w:rsidTr="00F17488">
        <w:tc>
          <w:tcPr>
            <w:tcW w:w="3640" w:type="dxa"/>
          </w:tcPr>
          <w:p w:rsidR="00AF5758" w:rsidRPr="00AF5758" w:rsidRDefault="00AF5758" w:rsidP="00AF5758">
            <w:pPr>
              <w:rPr>
                <w:sz w:val="28"/>
                <w:szCs w:val="28"/>
              </w:rPr>
            </w:pPr>
          </w:p>
        </w:tc>
        <w:tc>
          <w:tcPr>
            <w:tcW w:w="3640" w:type="dxa"/>
          </w:tcPr>
          <w:p w:rsidR="00AF5758" w:rsidRPr="008E2704" w:rsidRDefault="00AF5758" w:rsidP="00AF5758">
            <w:pPr>
              <w:rPr>
                <w:rFonts w:ascii="Times New Roman" w:hAnsi="Times New Roman" w:cs="Times New Roman"/>
                <w:sz w:val="28"/>
                <w:szCs w:val="28"/>
              </w:rPr>
            </w:pPr>
            <w:r w:rsidRPr="008E2704">
              <w:rPr>
                <w:rFonts w:ascii="Times New Roman" w:hAnsi="Times New Roman" w:cs="Times New Roman"/>
                <w:sz w:val="28"/>
                <w:szCs w:val="28"/>
              </w:rPr>
              <w:t>Учащиеся</w:t>
            </w:r>
          </w:p>
        </w:tc>
        <w:tc>
          <w:tcPr>
            <w:tcW w:w="3640" w:type="dxa"/>
          </w:tcPr>
          <w:p w:rsidR="00AF5758" w:rsidRPr="008E2704" w:rsidRDefault="00AF5758" w:rsidP="00AF5758">
            <w:pPr>
              <w:rPr>
                <w:rFonts w:ascii="Times New Roman" w:hAnsi="Times New Roman" w:cs="Times New Roman"/>
                <w:sz w:val="28"/>
                <w:szCs w:val="28"/>
              </w:rPr>
            </w:pPr>
            <w:r w:rsidRPr="008E2704">
              <w:rPr>
                <w:rFonts w:ascii="Times New Roman" w:hAnsi="Times New Roman" w:cs="Times New Roman"/>
                <w:sz w:val="28"/>
                <w:szCs w:val="28"/>
              </w:rPr>
              <w:t>Родители</w:t>
            </w:r>
          </w:p>
        </w:tc>
        <w:tc>
          <w:tcPr>
            <w:tcW w:w="3640" w:type="dxa"/>
          </w:tcPr>
          <w:p w:rsidR="00AF5758" w:rsidRPr="008E2704" w:rsidRDefault="00AF5758" w:rsidP="00AF5758">
            <w:pPr>
              <w:rPr>
                <w:rFonts w:ascii="Times New Roman" w:hAnsi="Times New Roman" w:cs="Times New Roman"/>
                <w:sz w:val="28"/>
                <w:szCs w:val="28"/>
              </w:rPr>
            </w:pPr>
            <w:r w:rsidRPr="008E2704">
              <w:rPr>
                <w:rFonts w:ascii="Times New Roman" w:hAnsi="Times New Roman" w:cs="Times New Roman"/>
                <w:sz w:val="28"/>
                <w:szCs w:val="28"/>
              </w:rPr>
              <w:t>Педагоги</w:t>
            </w:r>
          </w:p>
        </w:tc>
      </w:tr>
      <w:tr w:rsidR="00AF5758" w:rsidRPr="00AF5758" w:rsidTr="00F17488">
        <w:tc>
          <w:tcPr>
            <w:tcW w:w="3640" w:type="dxa"/>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Цель</w:t>
            </w:r>
          </w:p>
        </w:tc>
        <w:tc>
          <w:tcPr>
            <w:tcW w:w="3640" w:type="dxa"/>
          </w:tcPr>
          <w:p w:rsidR="00AF5758" w:rsidRPr="008E2704" w:rsidRDefault="00AF5758" w:rsidP="00AF5758">
            <w:pPr>
              <w:shd w:val="clear" w:color="auto" w:fill="FFFFFF"/>
              <w:spacing w:after="240"/>
              <w:rPr>
                <w:rFonts w:ascii="Times New Roman" w:hAnsi="Times New Roman" w:cs="Times New Roman"/>
                <w:color w:val="000000"/>
                <w:sz w:val="28"/>
                <w:szCs w:val="28"/>
                <w:lang w:eastAsia="ru-RU"/>
              </w:rPr>
            </w:pPr>
            <w:r w:rsidRPr="008E2704">
              <w:rPr>
                <w:rFonts w:ascii="Times New Roman" w:hAnsi="Times New Roman" w:cs="Times New Roman"/>
                <w:color w:val="000000"/>
                <w:sz w:val="28"/>
                <w:szCs w:val="28"/>
                <w:lang w:eastAsia="ru-RU"/>
              </w:rPr>
              <w:t>Организация информационной кампании, направленной на укрепление престижа и роли семьи в обществе.</w:t>
            </w:r>
          </w:p>
          <w:p w:rsidR="00AF5758" w:rsidRPr="008E2704" w:rsidRDefault="00AF5758" w:rsidP="00AF5758">
            <w:pPr>
              <w:rPr>
                <w:rFonts w:ascii="Times New Roman" w:hAnsi="Times New Roman" w:cs="Times New Roman"/>
                <w:sz w:val="28"/>
                <w:szCs w:val="28"/>
              </w:rPr>
            </w:pPr>
          </w:p>
        </w:tc>
        <w:tc>
          <w:tcPr>
            <w:tcW w:w="3640" w:type="dxa"/>
          </w:tcPr>
          <w:p w:rsidR="00AF5758" w:rsidRPr="008E2704" w:rsidRDefault="00AF5758" w:rsidP="00AF5758">
            <w:pPr>
              <w:rPr>
                <w:rFonts w:ascii="Times New Roman" w:hAnsi="Times New Roman" w:cs="Times New Roman"/>
                <w:sz w:val="28"/>
                <w:szCs w:val="28"/>
              </w:rPr>
            </w:pPr>
            <w:r w:rsidRPr="008E2704">
              <w:rPr>
                <w:rFonts w:ascii="Times New Roman" w:hAnsi="Times New Roman" w:cs="Times New Roman"/>
                <w:sz w:val="28"/>
                <w:szCs w:val="28"/>
              </w:rPr>
              <w:t>Содействие активному освоению  родителями информационного пространства  по вопросам воспитания детей в домашних условиях</w:t>
            </w:r>
          </w:p>
        </w:tc>
        <w:tc>
          <w:tcPr>
            <w:tcW w:w="3640" w:type="dxa"/>
          </w:tcPr>
          <w:p w:rsidR="00AF5758" w:rsidRPr="008E2704" w:rsidRDefault="00AF5758" w:rsidP="00AF5758">
            <w:pPr>
              <w:rPr>
                <w:rFonts w:ascii="Times New Roman" w:hAnsi="Times New Roman" w:cs="Times New Roman"/>
                <w:sz w:val="28"/>
                <w:szCs w:val="28"/>
              </w:rPr>
            </w:pPr>
            <w:r w:rsidRPr="008E2704">
              <w:rPr>
                <w:rFonts w:ascii="Times New Roman" w:hAnsi="Times New Roman" w:cs="Times New Roman"/>
                <w:sz w:val="28"/>
                <w:szCs w:val="28"/>
              </w:rPr>
              <w:t>Повышение информационной культуры</w:t>
            </w:r>
          </w:p>
          <w:p w:rsidR="00AF5758" w:rsidRPr="008E2704" w:rsidRDefault="00AF5758" w:rsidP="00AF5758">
            <w:pPr>
              <w:rPr>
                <w:rFonts w:ascii="Times New Roman" w:hAnsi="Times New Roman" w:cs="Times New Roman"/>
                <w:sz w:val="28"/>
                <w:szCs w:val="28"/>
              </w:rPr>
            </w:pPr>
            <w:r w:rsidRPr="008E2704">
              <w:rPr>
                <w:rFonts w:ascii="Times New Roman" w:hAnsi="Times New Roman" w:cs="Times New Roman"/>
                <w:sz w:val="28"/>
                <w:szCs w:val="28"/>
              </w:rPr>
              <w:t>педагогов</w:t>
            </w:r>
          </w:p>
        </w:tc>
      </w:tr>
      <w:tr w:rsidR="00AF5758" w:rsidRPr="00AF5758" w:rsidTr="00F17488">
        <w:tc>
          <w:tcPr>
            <w:tcW w:w="3640" w:type="dxa"/>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Содержание деятельности</w:t>
            </w:r>
          </w:p>
        </w:tc>
        <w:tc>
          <w:tcPr>
            <w:tcW w:w="3640" w:type="dxa"/>
          </w:tcPr>
          <w:p w:rsidR="00AF5758" w:rsidRPr="00AF5758" w:rsidRDefault="00AF5758" w:rsidP="00AF5758">
            <w:pPr>
              <w:autoSpaceDE w:val="0"/>
              <w:autoSpaceDN w:val="0"/>
              <w:adjustRightInd w:val="0"/>
              <w:rPr>
                <w:rFonts w:ascii="Times New Roman" w:hAnsi="Times New Roman" w:cs="Times New Roman"/>
                <w:b/>
                <w:color w:val="000000"/>
                <w:sz w:val="28"/>
                <w:szCs w:val="28"/>
                <w:u w:val="single"/>
              </w:rPr>
            </w:pPr>
            <w:r w:rsidRPr="00AF5758">
              <w:rPr>
                <w:rFonts w:ascii="Times New Roman" w:hAnsi="Times New Roman" w:cs="Times New Roman"/>
                <w:b/>
                <w:color w:val="000000"/>
                <w:sz w:val="28"/>
                <w:szCs w:val="28"/>
                <w:u w:val="single"/>
              </w:rPr>
              <w:t>Школьная газета «</w:t>
            </w:r>
            <w:proofErr w:type="spellStart"/>
            <w:r w:rsidRPr="00AF5758">
              <w:rPr>
                <w:rFonts w:ascii="Times New Roman" w:hAnsi="Times New Roman" w:cs="Times New Roman"/>
                <w:b/>
                <w:color w:val="000000"/>
                <w:sz w:val="28"/>
                <w:szCs w:val="28"/>
                <w:u w:val="single"/>
              </w:rPr>
              <w:t>АсСорти</w:t>
            </w:r>
            <w:proofErr w:type="spellEnd"/>
            <w:r w:rsidRPr="00AF5758">
              <w:rPr>
                <w:rFonts w:ascii="Times New Roman" w:hAnsi="Times New Roman" w:cs="Times New Roman"/>
                <w:b/>
                <w:color w:val="000000"/>
                <w:sz w:val="28"/>
                <w:szCs w:val="28"/>
                <w:u w:val="single"/>
              </w:rPr>
              <w:t>»</w:t>
            </w:r>
          </w:p>
          <w:p w:rsidR="00AF5758" w:rsidRPr="00AF5758" w:rsidRDefault="00AF5758" w:rsidP="00AF5758">
            <w:pPr>
              <w:autoSpaceDE w:val="0"/>
              <w:autoSpaceDN w:val="0"/>
              <w:adjustRightInd w:val="0"/>
              <w:rPr>
                <w:rFonts w:ascii="Times New Roman" w:hAnsi="Times New Roman" w:cs="Times New Roman"/>
                <w:b/>
                <w:color w:val="000000"/>
                <w:sz w:val="28"/>
                <w:szCs w:val="28"/>
                <w:u w:val="single"/>
              </w:rPr>
            </w:pPr>
            <w:r w:rsidRPr="00AF5758">
              <w:rPr>
                <w:rFonts w:ascii="Times New Roman" w:hAnsi="Times New Roman" w:cs="Times New Roman"/>
                <w:b/>
                <w:color w:val="000000"/>
                <w:sz w:val="28"/>
                <w:szCs w:val="28"/>
                <w:u w:val="single"/>
              </w:rPr>
              <w:t>Сенсорный киоск</w:t>
            </w:r>
          </w:p>
          <w:p w:rsidR="00AF5758" w:rsidRPr="00AF5758" w:rsidRDefault="00AF5758" w:rsidP="00AF5758">
            <w:pPr>
              <w:autoSpaceDE w:val="0"/>
              <w:autoSpaceDN w:val="0"/>
              <w:adjustRightInd w:val="0"/>
              <w:rPr>
                <w:rFonts w:ascii="Times New Roman" w:hAnsi="Times New Roman" w:cs="Times New Roman"/>
                <w:b/>
                <w:color w:val="000000"/>
                <w:sz w:val="28"/>
                <w:szCs w:val="28"/>
                <w:u w:val="single"/>
              </w:rPr>
            </w:pPr>
            <w:r w:rsidRPr="00AF5758">
              <w:rPr>
                <w:rFonts w:ascii="Times New Roman" w:hAnsi="Times New Roman" w:cs="Times New Roman"/>
                <w:b/>
                <w:color w:val="000000"/>
                <w:sz w:val="28"/>
                <w:szCs w:val="28"/>
                <w:u w:val="single"/>
              </w:rPr>
              <w:t>Школьное телевидение</w:t>
            </w:r>
          </w:p>
          <w:p w:rsidR="00AF5758" w:rsidRPr="00AF5758" w:rsidRDefault="00AF5758" w:rsidP="00AF5758">
            <w:pPr>
              <w:autoSpaceDE w:val="0"/>
              <w:autoSpaceDN w:val="0"/>
              <w:adjustRightInd w:val="0"/>
              <w:rPr>
                <w:rFonts w:ascii="Times New Roman" w:hAnsi="Times New Roman" w:cs="Times New Roman"/>
                <w:color w:val="000000"/>
                <w:sz w:val="28"/>
                <w:szCs w:val="28"/>
                <w:u w:val="single"/>
              </w:rPr>
            </w:pPr>
            <w:r w:rsidRPr="00AF5758">
              <w:rPr>
                <w:rFonts w:ascii="Times New Roman" w:hAnsi="Times New Roman" w:cs="Times New Roman"/>
                <w:color w:val="000000"/>
                <w:sz w:val="28"/>
                <w:szCs w:val="28"/>
                <w:u w:val="single"/>
              </w:rPr>
              <w:t>(трансляция роликов социальной рекламы)</w:t>
            </w:r>
          </w:p>
          <w:p w:rsidR="00AF5758" w:rsidRPr="00AF5758" w:rsidRDefault="00AF5758" w:rsidP="00AF5758">
            <w:pPr>
              <w:autoSpaceDE w:val="0"/>
              <w:autoSpaceDN w:val="0"/>
              <w:adjustRightInd w:val="0"/>
              <w:rPr>
                <w:rFonts w:ascii="Times New Roman" w:hAnsi="Times New Roman" w:cs="Times New Roman"/>
                <w:b/>
                <w:color w:val="000000"/>
                <w:sz w:val="28"/>
                <w:szCs w:val="28"/>
                <w:u w:val="single"/>
              </w:rPr>
            </w:pPr>
            <w:r w:rsidRPr="00AF5758">
              <w:rPr>
                <w:rFonts w:ascii="Times New Roman" w:hAnsi="Times New Roman" w:cs="Times New Roman"/>
                <w:b/>
                <w:color w:val="000000"/>
                <w:sz w:val="28"/>
                <w:szCs w:val="28"/>
                <w:u w:val="single"/>
              </w:rPr>
              <w:t>Школьный сайт</w:t>
            </w:r>
          </w:p>
          <w:p w:rsidR="00AF5758" w:rsidRPr="00AF5758" w:rsidRDefault="00AF5758" w:rsidP="00AF5758">
            <w:pPr>
              <w:autoSpaceDE w:val="0"/>
              <w:autoSpaceDN w:val="0"/>
              <w:adjustRightInd w:val="0"/>
              <w:rPr>
                <w:rFonts w:ascii="Times New Roman" w:hAnsi="Times New Roman" w:cs="Times New Roman"/>
                <w:b/>
                <w:color w:val="000000"/>
                <w:sz w:val="28"/>
                <w:szCs w:val="28"/>
                <w:u w:val="single"/>
              </w:rPr>
            </w:pPr>
            <w:proofErr w:type="spellStart"/>
            <w:r w:rsidRPr="00AF5758">
              <w:rPr>
                <w:rFonts w:ascii="Times New Roman" w:hAnsi="Times New Roman" w:cs="Times New Roman"/>
                <w:b/>
                <w:color w:val="000000"/>
                <w:sz w:val="28"/>
                <w:szCs w:val="28"/>
                <w:u w:val="single"/>
              </w:rPr>
              <w:t>Дневник.ру</w:t>
            </w:r>
            <w:proofErr w:type="spellEnd"/>
          </w:p>
          <w:p w:rsidR="00AF5758" w:rsidRPr="00AF5758" w:rsidRDefault="00AF5758" w:rsidP="00AF5758">
            <w:pPr>
              <w:autoSpaceDE w:val="0"/>
              <w:autoSpaceDN w:val="0"/>
              <w:adjustRightInd w:val="0"/>
              <w:rPr>
                <w:rFonts w:ascii="Times New Roman" w:hAnsi="Times New Roman" w:cs="Times New Roman"/>
                <w:b/>
                <w:color w:val="000000"/>
                <w:sz w:val="28"/>
                <w:szCs w:val="28"/>
                <w:u w:val="single"/>
              </w:rPr>
            </w:pPr>
            <w:r w:rsidRPr="00AF5758">
              <w:rPr>
                <w:rFonts w:ascii="Times New Roman" w:hAnsi="Times New Roman" w:cs="Times New Roman"/>
                <w:b/>
                <w:color w:val="000000"/>
                <w:sz w:val="28"/>
                <w:szCs w:val="28"/>
                <w:u w:val="single"/>
              </w:rPr>
              <w:t>Классные сайты</w:t>
            </w:r>
          </w:p>
          <w:p w:rsidR="00AF5758" w:rsidRPr="00AF5758" w:rsidRDefault="00AF5758" w:rsidP="00AF5758">
            <w:pPr>
              <w:autoSpaceDE w:val="0"/>
              <w:autoSpaceDN w:val="0"/>
              <w:adjustRightInd w:val="0"/>
              <w:rPr>
                <w:rFonts w:ascii="Times New Roman" w:hAnsi="Times New Roman" w:cs="Times New Roman"/>
                <w:b/>
                <w:color w:val="000000"/>
                <w:sz w:val="28"/>
                <w:szCs w:val="28"/>
                <w:u w:val="single"/>
              </w:rPr>
            </w:pPr>
            <w:r w:rsidRPr="00AF5758">
              <w:rPr>
                <w:rFonts w:ascii="Times New Roman" w:hAnsi="Times New Roman" w:cs="Times New Roman"/>
                <w:b/>
                <w:color w:val="000000"/>
                <w:sz w:val="28"/>
                <w:szCs w:val="28"/>
                <w:u w:val="single"/>
              </w:rPr>
              <w:t>Интернет сообщества</w:t>
            </w:r>
          </w:p>
          <w:p w:rsidR="00AF5758" w:rsidRPr="00AF5758" w:rsidRDefault="00AF5758" w:rsidP="00AF5758">
            <w:pPr>
              <w:autoSpaceDE w:val="0"/>
              <w:autoSpaceDN w:val="0"/>
              <w:adjustRightInd w:val="0"/>
              <w:rPr>
                <w:rFonts w:ascii="Times New Roman" w:hAnsi="Times New Roman" w:cs="Times New Roman"/>
                <w:b/>
                <w:color w:val="000000"/>
                <w:sz w:val="28"/>
                <w:szCs w:val="28"/>
                <w:u w:val="single"/>
              </w:rPr>
            </w:pPr>
            <w:r w:rsidRPr="00AF5758">
              <w:rPr>
                <w:rFonts w:ascii="Times New Roman" w:hAnsi="Times New Roman" w:cs="Times New Roman"/>
                <w:b/>
                <w:color w:val="000000"/>
                <w:sz w:val="28"/>
                <w:szCs w:val="28"/>
                <w:u w:val="single"/>
              </w:rPr>
              <w:t>Интерактивный всеобуч»:</w:t>
            </w:r>
          </w:p>
          <w:p w:rsidR="00AF5758" w:rsidRPr="00AF5758" w:rsidRDefault="00AF5758" w:rsidP="00AF5758">
            <w:pPr>
              <w:autoSpaceDE w:val="0"/>
              <w:autoSpaceDN w:val="0"/>
              <w:adjustRightInd w:val="0"/>
              <w:rPr>
                <w:rFonts w:ascii="Times New Roman" w:hAnsi="Times New Roman" w:cs="Times New Roman"/>
                <w:color w:val="000000"/>
                <w:sz w:val="28"/>
                <w:szCs w:val="28"/>
              </w:rPr>
            </w:pPr>
            <w:r w:rsidRPr="00AF5758">
              <w:rPr>
                <w:rFonts w:ascii="Times New Roman" w:hAnsi="Times New Roman" w:cs="Times New Roman"/>
                <w:b/>
                <w:color w:val="000000"/>
                <w:sz w:val="28"/>
                <w:szCs w:val="28"/>
              </w:rPr>
              <w:t>«</w:t>
            </w:r>
            <w:r w:rsidRPr="00AF5758">
              <w:rPr>
                <w:rFonts w:ascii="Times New Roman" w:hAnsi="Times New Roman" w:cs="Times New Roman"/>
                <w:color w:val="000000"/>
                <w:sz w:val="28"/>
                <w:szCs w:val="28"/>
              </w:rPr>
              <w:t>Учимся вместе»</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«Семейная гостиная»</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«К успеху через знания»</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«Безопасный интернет»</w:t>
            </w:r>
          </w:p>
        </w:tc>
        <w:tc>
          <w:tcPr>
            <w:tcW w:w="3640" w:type="dxa"/>
          </w:tcPr>
          <w:p w:rsidR="00AF5758" w:rsidRPr="00AF5758" w:rsidRDefault="00AF5758" w:rsidP="00AF5758">
            <w:pPr>
              <w:autoSpaceDE w:val="0"/>
              <w:autoSpaceDN w:val="0"/>
              <w:adjustRightInd w:val="0"/>
              <w:rPr>
                <w:rFonts w:ascii="Times New Roman" w:hAnsi="Times New Roman" w:cs="Times New Roman"/>
                <w:b/>
                <w:color w:val="000000"/>
                <w:sz w:val="28"/>
                <w:szCs w:val="28"/>
                <w:u w:val="single"/>
              </w:rPr>
            </w:pPr>
            <w:r w:rsidRPr="00AF5758">
              <w:rPr>
                <w:rFonts w:ascii="Times New Roman" w:hAnsi="Times New Roman" w:cs="Times New Roman"/>
                <w:b/>
                <w:color w:val="000000"/>
                <w:sz w:val="28"/>
                <w:szCs w:val="28"/>
                <w:u w:val="single"/>
              </w:rPr>
              <w:t>Школьная газета «</w:t>
            </w:r>
            <w:proofErr w:type="spellStart"/>
            <w:r w:rsidRPr="00AF5758">
              <w:rPr>
                <w:rFonts w:ascii="Times New Roman" w:hAnsi="Times New Roman" w:cs="Times New Roman"/>
                <w:b/>
                <w:color w:val="000000"/>
                <w:sz w:val="28"/>
                <w:szCs w:val="28"/>
                <w:u w:val="single"/>
              </w:rPr>
              <w:t>АсСорти</w:t>
            </w:r>
            <w:proofErr w:type="spellEnd"/>
            <w:r w:rsidRPr="00AF5758">
              <w:rPr>
                <w:rFonts w:ascii="Times New Roman" w:hAnsi="Times New Roman" w:cs="Times New Roman"/>
                <w:b/>
                <w:color w:val="000000"/>
                <w:sz w:val="28"/>
                <w:szCs w:val="28"/>
                <w:u w:val="single"/>
              </w:rPr>
              <w:t>»</w:t>
            </w:r>
          </w:p>
          <w:p w:rsidR="00AF5758" w:rsidRPr="00AF5758" w:rsidRDefault="00AF5758" w:rsidP="00AF5758">
            <w:pPr>
              <w:autoSpaceDE w:val="0"/>
              <w:autoSpaceDN w:val="0"/>
              <w:adjustRightInd w:val="0"/>
              <w:rPr>
                <w:rFonts w:ascii="Times New Roman" w:hAnsi="Times New Roman" w:cs="Times New Roman"/>
                <w:b/>
                <w:color w:val="000000"/>
                <w:sz w:val="28"/>
                <w:szCs w:val="28"/>
                <w:u w:val="single"/>
              </w:rPr>
            </w:pPr>
            <w:r w:rsidRPr="00AF5758">
              <w:rPr>
                <w:rFonts w:ascii="Times New Roman" w:hAnsi="Times New Roman" w:cs="Times New Roman"/>
                <w:b/>
                <w:color w:val="000000"/>
                <w:sz w:val="28"/>
                <w:szCs w:val="28"/>
                <w:u w:val="single"/>
              </w:rPr>
              <w:t>Школьный сайт</w:t>
            </w:r>
          </w:p>
          <w:p w:rsidR="00AF5758" w:rsidRPr="00AF5758" w:rsidRDefault="00AF5758" w:rsidP="00AF5758">
            <w:pPr>
              <w:autoSpaceDE w:val="0"/>
              <w:autoSpaceDN w:val="0"/>
              <w:adjustRightInd w:val="0"/>
              <w:rPr>
                <w:rFonts w:ascii="Times New Roman" w:hAnsi="Times New Roman" w:cs="Times New Roman"/>
                <w:b/>
                <w:color w:val="000000"/>
                <w:sz w:val="28"/>
                <w:szCs w:val="28"/>
                <w:u w:val="single"/>
              </w:rPr>
            </w:pPr>
            <w:proofErr w:type="spellStart"/>
            <w:r w:rsidRPr="00AF5758">
              <w:rPr>
                <w:rFonts w:ascii="Times New Roman" w:hAnsi="Times New Roman" w:cs="Times New Roman"/>
                <w:b/>
                <w:color w:val="000000"/>
                <w:sz w:val="28"/>
                <w:szCs w:val="28"/>
                <w:u w:val="single"/>
              </w:rPr>
              <w:t>Дневник.ру</w:t>
            </w:r>
            <w:proofErr w:type="spellEnd"/>
          </w:p>
          <w:p w:rsidR="00AF5758" w:rsidRPr="00AF5758" w:rsidRDefault="00AF5758" w:rsidP="00AF5758">
            <w:pPr>
              <w:autoSpaceDE w:val="0"/>
              <w:autoSpaceDN w:val="0"/>
              <w:adjustRightInd w:val="0"/>
              <w:rPr>
                <w:rFonts w:ascii="Times New Roman" w:hAnsi="Times New Roman" w:cs="Times New Roman"/>
                <w:b/>
                <w:color w:val="000000"/>
                <w:sz w:val="28"/>
                <w:szCs w:val="28"/>
                <w:u w:val="single"/>
              </w:rPr>
            </w:pPr>
            <w:r w:rsidRPr="00AF5758">
              <w:rPr>
                <w:rFonts w:ascii="Times New Roman" w:hAnsi="Times New Roman" w:cs="Times New Roman"/>
                <w:b/>
                <w:color w:val="000000"/>
                <w:sz w:val="28"/>
                <w:szCs w:val="28"/>
                <w:u w:val="single"/>
              </w:rPr>
              <w:t>Классные сайты</w:t>
            </w:r>
          </w:p>
          <w:p w:rsidR="00AF5758" w:rsidRPr="00AF5758" w:rsidRDefault="00AF5758" w:rsidP="00AF5758">
            <w:pPr>
              <w:autoSpaceDE w:val="0"/>
              <w:autoSpaceDN w:val="0"/>
              <w:adjustRightInd w:val="0"/>
              <w:rPr>
                <w:rFonts w:ascii="Times New Roman" w:hAnsi="Times New Roman" w:cs="Times New Roman"/>
                <w:b/>
                <w:color w:val="000000"/>
                <w:sz w:val="28"/>
                <w:szCs w:val="28"/>
                <w:u w:val="single"/>
              </w:rPr>
            </w:pPr>
            <w:r w:rsidRPr="00AF5758">
              <w:rPr>
                <w:rFonts w:ascii="Times New Roman" w:hAnsi="Times New Roman" w:cs="Times New Roman"/>
                <w:b/>
                <w:color w:val="000000"/>
                <w:sz w:val="28"/>
                <w:szCs w:val="28"/>
                <w:u w:val="single"/>
              </w:rPr>
              <w:t>Интернет сообщества</w:t>
            </w:r>
          </w:p>
          <w:p w:rsidR="00AF5758" w:rsidRPr="00AF5758" w:rsidRDefault="00AF5758" w:rsidP="00AF5758">
            <w:pPr>
              <w:autoSpaceDE w:val="0"/>
              <w:autoSpaceDN w:val="0"/>
              <w:adjustRightInd w:val="0"/>
              <w:rPr>
                <w:rFonts w:ascii="Times New Roman" w:hAnsi="Times New Roman" w:cs="Times New Roman"/>
                <w:b/>
                <w:color w:val="000000"/>
                <w:sz w:val="28"/>
                <w:szCs w:val="28"/>
                <w:u w:val="single"/>
              </w:rPr>
            </w:pPr>
            <w:r w:rsidRPr="00AF5758">
              <w:rPr>
                <w:rFonts w:ascii="Times New Roman" w:hAnsi="Times New Roman" w:cs="Times New Roman"/>
                <w:b/>
                <w:color w:val="000000"/>
                <w:sz w:val="28"/>
                <w:szCs w:val="28"/>
                <w:u w:val="single"/>
              </w:rPr>
              <w:t>Интерактивный всеобуч»:</w:t>
            </w:r>
          </w:p>
          <w:p w:rsidR="00AF5758" w:rsidRPr="00AF5758" w:rsidRDefault="00AF5758" w:rsidP="00AF5758">
            <w:pPr>
              <w:autoSpaceDE w:val="0"/>
              <w:autoSpaceDN w:val="0"/>
              <w:adjustRightInd w:val="0"/>
              <w:rPr>
                <w:rFonts w:ascii="Times New Roman" w:hAnsi="Times New Roman" w:cs="Times New Roman"/>
                <w:color w:val="000000"/>
                <w:sz w:val="28"/>
                <w:szCs w:val="28"/>
              </w:rPr>
            </w:pPr>
            <w:r w:rsidRPr="00AF5758">
              <w:rPr>
                <w:rFonts w:ascii="Times New Roman" w:hAnsi="Times New Roman" w:cs="Times New Roman"/>
                <w:color w:val="000000"/>
                <w:sz w:val="28"/>
                <w:szCs w:val="28"/>
              </w:rPr>
              <w:t>Самообразование через интернет ресурсы по рубрикам: «Правовой ликбез»</w:t>
            </w:r>
          </w:p>
          <w:p w:rsidR="00AF5758" w:rsidRPr="00AF5758" w:rsidRDefault="00AF5758" w:rsidP="00AF5758">
            <w:pPr>
              <w:autoSpaceDE w:val="0"/>
              <w:autoSpaceDN w:val="0"/>
              <w:adjustRightInd w:val="0"/>
              <w:rPr>
                <w:rFonts w:ascii="Times New Roman" w:hAnsi="Times New Roman" w:cs="Times New Roman"/>
                <w:color w:val="000000"/>
                <w:sz w:val="28"/>
                <w:szCs w:val="28"/>
              </w:rPr>
            </w:pPr>
            <w:r w:rsidRPr="00AF5758">
              <w:rPr>
                <w:rFonts w:ascii="Times New Roman" w:hAnsi="Times New Roman" w:cs="Times New Roman"/>
                <w:color w:val="000000"/>
                <w:sz w:val="28"/>
                <w:szCs w:val="28"/>
              </w:rPr>
              <w:t>«Учимся вместе»</w:t>
            </w:r>
          </w:p>
          <w:p w:rsidR="00AF5758" w:rsidRPr="00AF5758" w:rsidRDefault="00AF5758" w:rsidP="00AF5758">
            <w:pPr>
              <w:autoSpaceDE w:val="0"/>
              <w:autoSpaceDN w:val="0"/>
              <w:adjustRightInd w:val="0"/>
              <w:rPr>
                <w:rFonts w:ascii="Times New Roman" w:hAnsi="Times New Roman" w:cs="Times New Roman"/>
                <w:color w:val="000000"/>
                <w:sz w:val="28"/>
                <w:szCs w:val="28"/>
              </w:rPr>
            </w:pPr>
            <w:r w:rsidRPr="00AF5758">
              <w:rPr>
                <w:rFonts w:ascii="Times New Roman" w:hAnsi="Times New Roman" w:cs="Times New Roman"/>
                <w:sz w:val="28"/>
                <w:szCs w:val="28"/>
              </w:rPr>
              <w:t>«Безопасный интернет»</w:t>
            </w:r>
          </w:p>
          <w:p w:rsidR="00AF5758" w:rsidRPr="00AF5758" w:rsidRDefault="00AF5758" w:rsidP="00AF5758">
            <w:pPr>
              <w:autoSpaceDE w:val="0"/>
              <w:autoSpaceDN w:val="0"/>
              <w:adjustRightInd w:val="0"/>
              <w:rPr>
                <w:rFonts w:ascii="Times New Roman" w:hAnsi="Times New Roman" w:cs="Times New Roman"/>
                <w:sz w:val="28"/>
                <w:szCs w:val="28"/>
              </w:rPr>
            </w:pPr>
            <w:r w:rsidRPr="00AF5758">
              <w:rPr>
                <w:rFonts w:ascii="Times New Roman" w:hAnsi="Times New Roman" w:cs="Times New Roman"/>
                <w:sz w:val="28"/>
                <w:szCs w:val="28"/>
              </w:rPr>
              <w:t xml:space="preserve">«Семейная гостиная» </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«К успеху через знания»</w:t>
            </w:r>
          </w:p>
          <w:p w:rsidR="00AF5758" w:rsidRPr="00AF5758" w:rsidRDefault="00AF5758" w:rsidP="00AF5758">
            <w:pPr>
              <w:autoSpaceDE w:val="0"/>
              <w:autoSpaceDN w:val="0"/>
              <w:adjustRightInd w:val="0"/>
              <w:rPr>
                <w:rFonts w:ascii="Times New Roman" w:hAnsi="Times New Roman" w:cs="Times New Roman"/>
                <w:sz w:val="28"/>
                <w:szCs w:val="28"/>
              </w:rPr>
            </w:pPr>
          </w:p>
        </w:tc>
        <w:tc>
          <w:tcPr>
            <w:tcW w:w="3640" w:type="dxa"/>
          </w:tcPr>
          <w:p w:rsidR="00AF5758" w:rsidRPr="00AF5758" w:rsidRDefault="00AF5758" w:rsidP="00AF5758">
            <w:pPr>
              <w:autoSpaceDE w:val="0"/>
              <w:autoSpaceDN w:val="0"/>
              <w:adjustRightInd w:val="0"/>
              <w:rPr>
                <w:rFonts w:ascii="Times New Roman" w:hAnsi="Times New Roman" w:cs="Times New Roman"/>
                <w:b/>
                <w:color w:val="000000"/>
                <w:sz w:val="28"/>
                <w:szCs w:val="28"/>
                <w:u w:val="single"/>
              </w:rPr>
            </w:pPr>
            <w:r w:rsidRPr="00AF5758">
              <w:rPr>
                <w:rFonts w:ascii="Times New Roman" w:hAnsi="Times New Roman" w:cs="Times New Roman"/>
                <w:b/>
                <w:color w:val="000000"/>
                <w:sz w:val="28"/>
                <w:szCs w:val="28"/>
                <w:u w:val="single"/>
              </w:rPr>
              <w:t>Школьная газета «</w:t>
            </w:r>
            <w:proofErr w:type="spellStart"/>
            <w:r w:rsidRPr="00AF5758">
              <w:rPr>
                <w:rFonts w:ascii="Times New Roman" w:hAnsi="Times New Roman" w:cs="Times New Roman"/>
                <w:b/>
                <w:color w:val="000000"/>
                <w:sz w:val="28"/>
                <w:szCs w:val="28"/>
                <w:u w:val="single"/>
              </w:rPr>
              <w:t>АсСорти</w:t>
            </w:r>
            <w:proofErr w:type="spellEnd"/>
            <w:r w:rsidRPr="00AF5758">
              <w:rPr>
                <w:rFonts w:ascii="Times New Roman" w:hAnsi="Times New Roman" w:cs="Times New Roman"/>
                <w:b/>
                <w:color w:val="000000"/>
                <w:sz w:val="28"/>
                <w:szCs w:val="28"/>
                <w:u w:val="single"/>
              </w:rPr>
              <w:t>»</w:t>
            </w:r>
          </w:p>
          <w:p w:rsidR="00AF5758" w:rsidRPr="00AF5758" w:rsidRDefault="00AF5758" w:rsidP="00AF5758">
            <w:pPr>
              <w:autoSpaceDE w:val="0"/>
              <w:autoSpaceDN w:val="0"/>
              <w:adjustRightInd w:val="0"/>
              <w:rPr>
                <w:rFonts w:ascii="Times New Roman" w:hAnsi="Times New Roman" w:cs="Times New Roman"/>
                <w:b/>
                <w:color w:val="000000"/>
                <w:sz w:val="28"/>
                <w:szCs w:val="28"/>
                <w:u w:val="single"/>
              </w:rPr>
            </w:pPr>
            <w:r w:rsidRPr="00AF5758">
              <w:rPr>
                <w:rFonts w:ascii="Times New Roman" w:hAnsi="Times New Roman" w:cs="Times New Roman"/>
                <w:b/>
                <w:color w:val="000000"/>
                <w:sz w:val="28"/>
                <w:szCs w:val="28"/>
                <w:u w:val="single"/>
              </w:rPr>
              <w:t>Сенсорный киоск</w:t>
            </w:r>
          </w:p>
          <w:p w:rsidR="00AF5758" w:rsidRPr="00AF5758" w:rsidRDefault="00AF5758" w:rsidP="00AF5758">
            <w:pPr>
              <w:autoSpaceDE w:val="0"/>
              <w:autoSpaceDN w:val="0"/>
              <w:adjustRightInd w:val="0"/>
              <w:rPr>
                <w:rFonts w:ascii="Times New Roman" w:hAnsi="Times New Roman" w:cs="Times New Roman"/>
                <w:b/>
                <w:color w:val="000000"/>
                <w:sz w:val="28"/>
                <w:szCs w:val="28"/>
                <w:u w:val="single"/>
              </w:rPr>
            </w:pPr>
            <w:r w:rsidRPr="00AF5758">
              <w:rPr>
                <w:rFonts w:ascii="Times New Roman" w:hAnsi="Times New Roman" w:cs="Times New Roman"/>
                <w:b/>
                <w:color w:val="000000"/>
                <w:sz w:val="28"/>
                <w:szCs w:val="28"/>
                <w:u w:val="single"/>
              </w:rPr>
              <w:t>Школьное телевидение</w:t>
            </w:r>
          </w:p>
          <w:p w:rsidR="00AF5758" w:rsidRPr="00AF5758" w:rsidRDefault="00AF5758" w:rsidP="00AF5758">
            <w:pPr>
              <w:autoSpaceDE w:val="0"/>
              <w:autoSpaceDN w:val="0"/>
              <w:adjustRightInd w:val="0"/>
              <w:rPr>
                <w:rFonts w:ascii="Times New Roman" w:hAnsi="Times New Roman" w:cs="Times New Roman"/>
                <w:color w:val="000000"/>
                <w:sz w:val="28"/>
                <w:szCs w:val="28"/>
                <w:u w:val="single"/>
              </w:rPr>
            </w:pPr>
            <w:r w:rsidRPr="00AF5758">
              <w:rPr>
                <w:rFonts w:ascii="Times New Roman" w:hAnsi="Times New Roman" w:cs="Times New Roman"/>
                <w:color w:val="000000"/>
                <w:sz w:val="28"/>
                <w:szCs w:val="28"/>
                <w:u w:val="single"/>
              </w:rPr>
              <w:t>(трансляция роликов социальной рекламы)</w:t>
            </w:r>
          </w:p>
          <w:p w:rsidR="00AF5758" w:rsidRPr="00AF5758" w:rsidRDefault="00AF5758" w:rsidP="00AF5758">
            <w:pPr>
              <w:autoSpaceDE w:val="0"/>
              <w:autoSpaceDN w:val="0"/>
              <w:adjustRightInd w:val="0"/>
              <w:rPr>
                <w:rFonts w:ascii="Times New Roman" w:hAnsi="Times New Roman" w:cs="Times New Roman"/>
                <w:b/>
                <w:color w:val="000000"/>
                <w:sz w:val="28"/>
                <w:szCs w:val="28"/>
                <w:u w:val="single"/>
              </w:rPr>
            </w:pPr>
            <w:r w:rsidRPr="00AF5758">
              <w:rPr>
                <w:rFonts w:ascii="Times New Roman" w:hAnsi="Times New Roman" w:cs="Times New Roman"/>
                <w:b/>
                <w:color w:val="000000"/>
                <w:sz w:val="28"/>
                <w:szCs w:val="28"/>
                <w:u w:val="single"/>
              </w:rPr>
              <w:t>Школьный сайт</w:t>
            </w:r>
          </w:p>
          <w:p w:rsidR="00AF5758" w:rsidRPr="00AF5758" w:rsidRDefault="00AF5758" w:rsidP="00AF5758">
            <w:pPr>
              <w:autoSpaceDE w:val="0"/>
              <w:autoSpaceDN w:val="0"/>
              <w:adjustRightInd w:val="0"/>
              <w:rPr>
                <w:rFonts w:ascii="Times New Roman" w:hAnsi="Times New Roman" w:cs="Times New Roman"/>
                <w:b/>
                <w:color w:val="000000"/>
                <w:sz w:val="28"/>
                <w:szCs w:val="28"/>
                <w:u w:val="single"/>
              </w:rPr>
            </w:pPr>
            <w:proofErr w:type="spellStart"/>
            <w:r w:rsidRPr="00AF5758">
              <w:rPr>
                <w:rFonts w:ascii="Times New Roman" w:hAnsi="Times New Roman" w:cs="Times New Roman"/>
                <w:b/>
                <w:color w:val="000000"/>
                <w:sz w:val="28"/>
                <w:szCs w:val="28"/>
                <w:u w:val="single"/>
              </w:rPr>
              <w:t>Дневник.ру</w:t>
            </w:r>
            <w:proofErr w:type="spellEnd"/>
          </w:p>
          <w:p w:rsidR="00AF5758" w:rsidRPr="00AF5758" w:rsidRDefault="00AF5758" w:rsidP="00AF5758">
            <w:pPr>
              <w:autoSpaceDE w:val="0"/>
              <w:autoSpaceDN w:val="0"/>
              <w:adjustRightInd w:val="0"/>
              <w:rPr>
                <w:rFonts w:ascii="Times New Roman" w:hAnsi="Times New Roman" w:cs="Times New Roman"/>
                <w:b/>
                <w:color w:val="000000"/>
                <w:sz w:val="28"/>
                <w:szCs w:val="28"/>
                <w:u w:val="single"/>
              </w:rPr>
            </w:pPr>
            <w:r w:rsidRPr="00AF5758">
              <w:rPr>
                <w:rFonts w:ascii="Times New Roman" w:hAnsi="Times New Roman" w:cs="Times New Roman"/>
                <w:b/>
                <w:color w:val="000000"/>
                <w:sz w:val="28"/>
                <w:szCs w:val="28"/>
                <w:u w:val="single"/>
              </w:rPr>
              <w:t xml:space="preserve">Электронная база методических </w:t>
            </w:r>
            <w:proofErr w:type="spellStart"/>
            <w:r w:rsidRPr="00AF5758">
              <w:rPr>
                <w:rFonts w:ascii="Times New Roman" w:hAnsi="Times New Roman" w:cs="Times New Roman"/>
                <w:b/>
                <w:color w:val="000000"/>
                <w:sz w:val="28"/>
                <w:szCs w:val="28"/>
                <w:u w:val="single"/>
              </w:rPr>
              <w:t>матеоиаловданных</w:t>
            </w:r>
            <w:proofErr w:type="spellEnd"/>
          </w:p>
          <w:p w:rsidR="00AF5758" w:rsidRPr="00AF5758" w:rsidRDefault="00AF5758" w:rsidP="00AF5758">
            <w:pPr>
              <w:autoSpaceDE w:val="0"/>
              <w:autoSpaceDN w:val="0"/>
              <w:adjustRightInd w:val="0"/>
              <w:rPr>
                <w:rFonts w:ascii="Times New Roman" w:hAnsi="Times New Roman" w:cs="Times New Roman"/>
                <w:b/>
                <w:color w:val="000000"/>
                <w:sz w:val="28"/>
                <w:szCs w:val="28"/>
                <w:u w:val="single"/>
              </w:rPr>
            </w:pPr>
            <w:r w:rsidRPr="00AF5758">
              <w:rPr>
                <w:rFonts w:ascii="Times New Roman" w:hAnsi="Times New Roman" w:cs="Times New Roman"/>
                <w:b/>
                <w:color w:val="000000"/>
                <w:sz w:val="28"/>
                <w:szCs w:val="28"/>
                <w:u w:val="single"/>
              </w:rPr>
              <w:t>Интерактивный всеобуч»:</w:t>
            </w:r>
          </w:p>
          <w:p w:rsidR="00AF5758" w:rsidRPr="00AF5758" w:rsidRDefault="00AF5758" w:rsidP="00AF5758">
            <w:pPr>
              <w:autoSpaceDE w:val="0"/>
              <w:autoSpaceDN w:val="0"/>
              <w:adjustRightInd w:val="0"/>
              <w:rPr>
                <w:rFonts w:ascii="Times New Roman" w:hAnsi="Times New Roman" w:cs="Times New Roman"/>
                <w:b/>
                <w:color w:val="000000"/>
                <w:sz w:val="28"/>
                <w:szCs w:val="28"/>
              </w:rPr>
            </w:pPr>
            <w:r w:rsidRPr="00AF5758">
              <w:rPr>
                <w:rFonts w:ascii="Times New Roman" w:hAnsi="Times New Roman" w:cs="Times New Roman"/>
                <w:color w:val="000000"/>
                <w:sz w:val="28"/>
                <w:szCs w:val="28"/>
              </w:rPr>
              <w:t>«Учимся вместе»</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«К успеху через знания»</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«Безопасный интернет»</w:t>
            </w: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sz w:val="28"/>
                <w:szCs w:val="28"/>
              </w:rPr>
            </w:pPr>
          </w:p>
        </w:tc>
      </w:tr>
      <w:tr w:rsidR="00AF5758" w:rsidRPr="00AF5758" w:rsidTr="00F17488">
        <w:tc>
          <w:tcPr>
            <w:tcW w:w="3640" w:type="dxa"/>
          </w:tcPr>
          <w:p w:rsidR="00AF5758" w:rsidRPr="00AF5758" w:rsidRDefault="00AF5758" w:rsidP="00AF5758">
            <w:pPr>
              <w:rPr>
                <w:rFonts w:ascii="Times New Roman" w:hAnsi="Times New Roman" w:cs="Times New Roman"/>
                <w:b/>
                <w:color w:val="FF0000"/>
                <w:sz w:val="28"/>
                <w:szCs w:val="28"/>
              </w:rPr>
            </w:pPr>
            <w:r w:rsidRPr="00AF5758">
              <w:rPr>
                <w:rFonts w:ascii="Times New Roman" w:hAnsi="Times New Roman" w:cs="Times New Roman"/>
                <w:b/>
                <w:color w:val="FF0000"/>
                <w:sz w:val="28"/>
                <w:szCs w:val="28"/>
              </w:rPr>
              <w:lastRenderedPageBreak/>
              <w:t>Социальные партнеры:</w:t>
            </w:r>
          </w:p>
          <w:p w:rsidR="00AF5758" w:rsidRPr="00AF5758" w:rsidRDefault="00AF5758" w:rsidP="00AF5758">
            <w:pPr>
              <w:rPr>
                <w:rFonts w:ascii="Times New Roman" w:hAnsi="Times New Roman" w:cs="Times New Roman"/>
                <w:b/>
                <w:color w:val="002060"/>
                <w:sz w:val="28"/>
                <w:szCs w:val="28"/>
                <w:u w:val="single"/>
              </w:rPr>
            </w:pPr>
            <w:r w:rsidRPr="00AF5758">
              <w:rPr>
                <w:rFonts w:ascii="Times New Roman" w:hAnsi="Times New Roman" w:cs="Times New Roman"/>
                <w:b/>
                <w:color w:val="002060"/>
                <w:sz w:val="28"/>
                <w:szCs w:val="28"/>
                <w:u w:val="single"/>
              </w:rPr>
              <w:t xml:space="preserve"> Сайт ЦРБ им. </w:t>
            </w:r>
            <w:proofErr w:type="spellStart"/>
            <w:r w:rsidRPr="00AF5758">
              <w:rPr>
                <w:rFonts w:ascii="Times New Roman" w:hAnsi="Times New Roman" w:cs="Times New Roman"/>
                <w:b/>
                <w:color w:val="002060"/>
                <w:sz w:val="28"/>
                <w:szCs w:val="28"/>
                <w:u w:val="single"/>
              </w:rPr>
              <w:t>Ф.М.Достоевского</w:t>
            </w:r>
            <w:proofErr w:type="spellEnd"/>
          </w:p>
          <w:p w:rsidR="00AF5758" w:rsidRPr="00AF5758" w:rsidRDefault="00B429A3" w:rsidP="00AF5758">
            <w:pPr>
              <w:shd w:val="clear" w:color="auto" w:fill="FFFFFF"/>
              <w:spacing w:line="255" w:lineRule="atLeast"/>
              <w:textAlignment w:val="top"/>
              <w:rPr>
                <w:rFonts w:ascii="Times New Roman" w:hAnsi="Times New Roman" w:cs="Times New Roman"/>
                <w:sz w:val="21"/>
                <w:szCs w:val="21"/>
                <w:lang w:eastAsia="ru-RU"/>
              </w:rPr>
            </w:pPr>
            <w:hyperlink r:id="rId42" w:tgtFrame="_blank" w:history="1">
              <w:r w:rsidR="00AF5758" w:rsidRPr="00AF5758">
                <w:rPr>
                  <w:rFonts w:ascii="Times New Roman" w:hAnsi="Times New Roman" w:cs="Times New Roman"/>
                  <w:b/>
                  <w:bCs/>
                  <w:sz w:val="21"/>
                  <w:szCs w:val="21"/>
                  <w:u w:val="single"/>
                  <w:lang w:eastAsia="ru-RU"/>
                </w:rPr>
                <w:t>book-hall.ru</w:t>
              </w:r>
            </w:hyperlink>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sz w:val="28"/>
                <w:szCs w:val="28"/>
              </w:rPr>
            </w:pPr>
          </w:p>
          <w:p w:rsidR="00AF5758" w:rsidRPr="00AF5758" w:rsidRDefault="00AF5758" w:rsidP="00AF5758">
            <w:pPr>
              <w:keepNext/>
              <w:keepLines/>
              <w:shd w:val="clear" w:color="auto" w:fill="FFFFFF"/>
              <w:outlineLvl w:val="1"/>
              <w:rPr>
                <w:rFonts w:ascii="Times New Roman" w:hAnsi="Times New Roman" w:cs="Times New Roman"/>
                <w:color w:val="002060"/>
                <w:sz w:val="28"/>
                <w:szCs w:val="28"/>
                <w:lang w:eastAsia="ru-RU"/>
              </w:rPr>
            </w:pPr>
            <w:r w:rsidRPr="00AF5758">
              <w:rPr>
                <w:rFonts w:ascii="Times New Roman" w:eastAsiaTheme="majorEastAsia" w:hAnsi="Times New Roman" w:cs="Times New Roman"/>
                <w:b/>
                <w:color w:val="002060"/>
                <w:sz w:val="28"/>
                <w:szCs w:val="28"/>
                <w:u w:val="single"/>
              </w:rPr>
              <w:t xml:space="preserve">Совет самоуправления </w:t>
            </w:r>
            <w:r w:rsidRPr="00AF5758">
              <w:rPr>
                <w:rFonts w:ascii="Times New Roman" w:hAnsi="Times New Roman" w:cs="Times New Roman"/>
                <w:color w:val="002060"/>
                <w:sz w:val="28"/>
                <w:szCs w:val="28"/>
                <w:u w:val="single"/>
                <w:lang w:eastAsia="ru-RU"/>
              </w:rPr>
              <w:t>ТОС "</w:t>
            </w:r>
            <w:r w:rsidRPr="00AF5758">
              <w:rPr>
                <w:rFonts w:ascii="Times New Roman" w:hAnsi="Times New Roman" w:cs="Times New Roman"/>
                <w:b/>
                <w:bCs/>
                <w:color w:val="002060"/>
                <w:sz w:val="28"/>
                <w:szCs w:val="28"/>
                <w:u w:val="single"/>
                <w:lang w:eastAsia="ru-RU"/>
              </w:rPr>
              <w:t>Сортировочный</w:t>
            </w:r>
            <w:proofErr w:type="gramStart"/>
            <w:r w:rsidRPr="00AF5758">
              <w:rPr>
                <w:rFonts w:ascii="Times New Roman" w:hAnsi="Times New Roman" w:cs="Times New Roman"/>
                <w:color w:val="002060"/>
                <w:sz w:val="28"/>
                <w:szCs w:val="28"/>
                <w:u w:val="single"/>
                <w:lang w:eastAsia="ru-RU"/>
              </w:rPr>
              <w:t>" »</w:t>
            </w:r>
            <w:proofErr w:type="gramEnd"/>
            <w:r w:rsidRPr="00AF5758">
              <w:rPr>
                <w:rFonts w:ascii="Times New Roman" w:hAnsi="Times New Roman" w:cs="Times New Roman"/>
                <w:color w:val="002060"/>
                <w:sz w:val="28"/>
                <w:szCs w:val="28"/>
                <w:u w:val="single"/>
                <w:lang w:eastAsia="ru-RU"/>
              </w:rPr>
              <w:t xml:space="preserve"> </w:t>
            </w:r>
          </w:p>
          <w:p w:rsidR="00AF5758" w:rsidRPr="00AF5758" w:rsidRDefault="00B429A3" w:rsidP="00AF5758">
            <w:pPr>
              <w:shd w:val="clear" w:color="auto" w:fill="FFFFFF"/>
              <w:spacing w:line="255" w:lineRule="atLeast"/>
              <w:textAlignment w:val="top"/>
              <w:rPr>
                <w:rFonts w:ascii="Times New Roman" w:hAnsi="Times New Roman" w:cs="Times New Roman"/>
                <w:sz w:val="21"/>
                <w:szCs w:val="21"/>
                <w:lang w:eastAsia="ru-RU"/>
              </w:rPr>
            </w:pPr>
            <w:hyperlink r:id="rId43" w:tgtFrame="_blank" w:history="1">
              <w:r w:rsidR="00AF5758" w:rsidRPr="00AF5758">
                <w:rPr>
                  <w:rFonts w:ascii="Times New Roman" w:hAnsi="Times New Roman" w:cs="Times New Roman"/>
                  <w:b/>
                  <w:bCs/>
                  <w:sz w:val="21"/>
                  <w:szCs w:val="21"/>
                  <w:u w:val="single"/>
                  <w:lang w:eastAsia="ru-RU"/>
                </w:rPr>
                <w:t>kanavino-nn.ru</w:t>
              </w:r>
            </w:hyperlink>
          </w:p>
          <w:p w:rsidR="00AF5758" w:rsidRPr="00AF5758" w:rsidRDefault="00AF5758" w:rsidP="00AF5758">
            <w:pPr>
              <w:rPr>
                <w:rFonts w:ascii="Times New Roman" w:hAnsi="Times New Roman" w:cs="Times New Roman"/>
                <w:sz w:val="28"/>
                <w:szCs w:val="28"/>
              </w:rPr>
            </w:pPr>
          </w:p>
        </w:tc>
        <w:tc>
          <w:tcPr>
            <w:tcW w:w="3640" w:type="dxa"/>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b/>
                <w:bCs/>
                <w:kern w:val="36"/>
                <w:sz w:val="28"/>
                <w:szCs w:val="28"/>
                <w:lang w:eastAsia="ru-RU"/>
              </w:rPr>
              <w:t xml:space="preserve">«Безопасный интернет </w:t>
            </w:r>
            <w:proofErr w:type="spellStart"/>
            <w:r w:rsidRPr="00AF5758">
              <w:rPr>
                <w:rFonts w:ascii="Times New Roman" w:hAnsi="Times New Roman" w:cs="Times New Roman"/>
                <w:b/>
                <w:bCs/>
                <w:kern w:val="36"/>
                <w:sz w:val="28"/>
                <w:szCs w:val="28"/>
                <w:lang w:eastAsia="ru-RU"/>
              </w:rPr>
              <w:t>детям»</w:t>
            </w:r>
            <w:r w:rsidRPr="00AF5758">
              <w:rPr>
                <w:rFonts w:ascii="Times New Roman" w:hAnsi="Times New Roman" w:cs="Times New Roman"/>
                <w:b/>
                <w:bCs/>
                <w:color w:val="500B88"/>
                <w:kern w:val="36"/>
                <w:sz w:val="28"/>
                <w:szCs w:val="28"/>
                <w:lang w:eastAsia="ru-RU"/>
              </w:rPr>
              <w:t>:</w:t>
            </w:r>
            <w:r w:rsidRPr="00AF5758">
              <w:rPr>
                <w:rFonts w:ascii="Times New Roman" w:hAnsi="Times New Roman" w:cs="Times New Roman"/>
                <w:sz w:val="28"/>
                <w:szCs w:val="28"/>
              </w:rPr>
              <w:t>тематическая</w:t>
            </w:r>
            <w:proofErr w:type="spellEnd"/>
            <w:r w:rsidRPr="00AF5758">
              <w:rPr>
                <w:rFonts w:ascii="Times New Roman" w:hAnsi="Times New Roman" w:cs="Times New Roman"/>
                <w:sz w:val="28"/>
                <w:szCs w:val="28"/>
              </w:rPr>
              <w:t xml:space="preserve"> подборка ссылок для развития и развлечения детей.</w:t>
            </w:r>
          </w:p>
        </w:tc>
        <w:tc>
          <w:tcPr>
            <w:tcW w:w="3640" w:type="dxa"/>
          </w:tcPr>
          <w:p w:rsidR="00AF5758" w:rsidRPr="00AF5758" w:rsidRDefault="00AF5758" w:rsidP="00AF5758">
            <w:pPr>
              <w:rPr>
                <w:rFonts w:ascii="Times New Roman" w:hAnsi="Times New Roman" w:cs="Times New Roman"/>
                <w:b/>
                <w:bCs/>
                <w:color w:val="500B88"/>
                <w:kern w:val="36"/>
                <w:sz w:val="28"/>
                <w:szCs w:val="28"/>
                <w:lang w:eastAsia="ru-RU"/>
              </w:rPr>
            </w:pPr>
            <w:r w:rsidRPr="00AF5758">
              <w:rPr>
                <w:rFonts w:ascii="Times New Roman" w:hAnsi="Times New Roman" w:cs="Times New Roman"/>
                <w:b/>
                <w:bCs/>
                <w:color w:val="500B88"/>
                <w:kern w:val="36"/>
                <w:lang w:eastAsia="ru-RU"/>
              </w:rPr>
              <w:t xml:space="preserve"> </w:t>
            </w:r>
            <w:r w:rsidRPr="00AF5758">
              <w:rPr>
                <w:rFonts w:ascii="Times New Roman" w:hAnsi="Times New Roman" w:cs="Times New Roman"/>
                <w:b/>
                <w:bCs/>
                <w:kern w:val="36"/>
                <w:sz w:val="28"/>
                <w:szCs w:val="28"/>
                <w:lang w:eastAsia="ru-RU"/>
              </w:rPr>
              <w:t>«Безопасный интернет детям»:</w:t>
            </w:r>
            <w:r w:rsidRPr="00AF5758">
              <w:rPr>
                <w:rFonts w:ascii="Times New Roman" w:hAnsi="Times New Roman" w:cs="Times New Roman"/>
                <w:sz w:val="28"/>
                <w:szCs w:val="28"/>
              </w:rPr>
              <w:t xml:space="preserve"> тематическая подборка ссылок для развития и развлечения детей.</w:t>
            </w:r>
          </w:p>
          <w:p w:rsidR="00AF5758" w:rsidRPr="00AF5758" w:rsidRDefault="00AF5758" w:rsidP="00AF5758">
            <w:pPr>
              <w:rPr>
                <w:rFonts w:ascii="Times New Roman" w:hAnsi="Times New Roman" w:cs="Times New Roman"/>
                <w:bCs/>
                <w:kern w:val="36"/>
                <w:sz w:val="28"/>
                <w:szCs w:val="28"/>
                <w:lang w:eastAsia="ru-RU"/>
              </w:rPr>
            </w:pPr>
            <w:r w:rsidRPr="00AF5758">
              <w:rPr>
                <w:rFonts w:ascii="Times New Roman" w:hAnsi="Times New Roman" w:cs="Times New Roman"/>
                <w:b/>
                <w:bCs/>
                <w:kern w:val="36"/>
                <w:sz w:val="28"/>
                <w:szCs w:val="28"/>
                <w:lang w:eastAsia="ru-RU"/>
              </w:rPr>
              <w:t>Сайты</w:t>
            </w:r>
            <w:r w:rsidRPr="00AF5758">
              <w:rPr>
                <w:rFonts w:ascii="Times New Roman" w:hAnsi="Times New Roman" w:cs="Times New Roman"/>
                <w:bCs/>
                <w:kern w:val="36"/>
                <w:sz w:val="28"/>
                <w:szCs w:val="28"/>
                <w:lang w:eastAsia="ru-RU"/>
              </w:rPr>
              <w:t xml:space="preserve"> для родителей, классных руководителей</w:t>
            </w:r>
          </w:p>
          <w:p w:rsidR="00AF5758" w:rsidRPr="00AF5758" w:rsidRDefault="00AF5758" w:rsidP="00AF5758">
            <w:pPr>
              <w:rPr>
                <w:rFonts w:ascii="Times New Roman" w:hAnsi="Times New Roman" w:cs="Times New Roman"/>
                <w:b/>
                <w:bCs/>
                <w:kern w:val="36"/>
                <w:sz w:val="28"/>
                <w:szCs w:val="28"/>
                <w:lang w:eastAsia="ru-RU"/>
              </w:rPr>
            </w:pPr>
            <w:r w:rsidRPr="00AF5758">
              <w:rPr>
                <w:rFonts w:ascii="Times New Roman" w:hAnsi="Times New Roman" w:cs="Times New Roman"/>
                <w:b/>
                <w:bCs/>
                <w:kern w:val="36"/>
                <w:sz w:val="28"/>
                <w:szCs w:val="28"/>
                <w:lang w:eastAsia="ru-RU"/>
              </w:rPr>
              <w:t>«Делимся опытом»:</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Сценарии мероприятий</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Методические пособия</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Авторские статьи, тексты выступлений.</w:t>
            </w:r>
          </w:p>
          <w:p w:rsidR="00AF5758" w:rsidRPr="00AF5758" w:rsidRDefault="00AF5758" w:rsidP="00AF5758">
            <w:pPr>
              <w:rPr>
                <w:rFonts w:ascii="Times New Roman" w:hAnsi="Times New Roman" w:cs="Times New Roman"/>
                <w:b/>
                <w:sz w:val="28"/>
                <w:szCs w:val="28"/>
              </w:rPr>
            </w:pPr>
            <w:r w:rsidRPr="00AF5758">
              <w:rPr>
                <w:rFonts w:ascii="Times New Roman" w:hAnsi="Times New Roman" w:cs="Times New Roman"/>
                <w:b/>
                <w:sz w:val="28"/>
                <w:szCs w:val="28"/>
              </w:rPr>
              <w:t>Проект «Детская площадка»</w:t>
            </w:r>
          </w:p>
          <w:p w:rsidR="00AF5758" w:rsidRPr="00AF5758" w:rsidRDefault="00AF5758" w:rsidP="00AF5758">
            <w:pPr>
              <w:rPr>
                <w:rFonts w:ascii="Times New Roman" w:hAnsi="Times New Roman" w:cs="Times New Roman"/>
                <w:b/>
                <w:sz w:val="28"/>
                <w:szCs w:val="28"/>
              </w:rPr>
            </w:pPr>
          </w:p>
          <w:p w:rsidR="00AF5758" w:rsidRPr="00AF5758" w:rsidRDefault="00AF5758" w:rsidP="00AF5758">
            <w:pPr>
              <w:rPr>
                <w:rFonts w:ascii="Times New Roman" w:hAnsi="Times New Roman" w:cs="Times New Roman"/>
                <w:b/>
                <w:sz w:val="28"/>
                <w:szCs w:val="28"/>
              </w:rPr>
            </w:pPr>
            <w:r w:rsidRPr="00AF5758">
              <w:rPr>
                <w:rFonts w:ascii="Times New Roman" w:hAnsi="Times New Roman" w:cs="Times New Roman"/>
                <w:b/>
                <w:sz w:val="28"/>
                <w:szCs w:val="28"/>
              </w:rPr>
              <w:t xml:space="preserve">Сайт ТОС. Разделы сайта: </w:t>
            </w:r>
          </w:p>
          <w:p w:rsidR="00AF5758" w:rsidRPr="00AF5758" w:rsidRDefault="00AF5758" w:rsidP="00AF5758">
            <w:pPr>
              <w:rPr>
                <w:rFonts w:ascii="Times New Roman" w:hAnsi="Times New Roman" w:cs="Times New Roman"/>
              </w:rPr>
            </w:pPr>
            <w:r w:rsidRPr="00AF5758">
              <w:rPr>
                <w:rFonts w:ascii="Times New Roman" w:hAnsi="Times New Roman" w:cs="Times New Roman"/>
                <w:sz w:val="28"/>
                <w:szCs w:val="28"/>
              </w:rPr>
              <w:t>«Социальная сфера», «Услуги онлайн»</w:t>
            </w:r>
          </w:p>
        </w:tc>
        <w:tc>
          <w:tcPr>
            <w:tcW w:w="3640" w:type="dxa"/>
          </w:tcPr>
          <w:p w:rsidR="00AF5758" w:rsidRPr="00AF5758" w:rsidRDefault="00AF5758" w:rsidP="00AF5758">
            <w:pPr>
              <w:rPr>
                <w:rFonts w:ascii="Times New Roman" w:hAnsi="Times New Roman" w:cs="Times New Roman"/>
                <w:bCs/>
                <w:kern w:val="36"/>
                <w:sz w:val="28"/>
                <w:szCs w:val="28"/>
                <w:lang w:eastAsia="ru-RU"/>
              </w:rPr>
            </w:pPr>
            <w:r w:rsidRPr="00AF5758">
              <w:rPr>
                <w:rFonts w:ascii="Times New Roman" w:hAnsi="Times New Roman" w:cs="Times New Roman"/>
                <w:b/>
                <w:bCs/>
                <w:kern w:val="36"/>
                <w:sz w:val="28"/>
                <w:szCs w:val="28"/>
                <w:lang w:eastAsia="ru-RU"/>
              </w:rPr>
              <w:t>Сайты</w:t>
            </w:r>
            <w:r w:rsidRPr="00AF5758">
              <w:rPr>
                <w:rFonts w:ascii="Times New Roman" w:hAnsi="Times New Roman" w:cs="Times New Roman"/>
                <w:bCs/>
                <w:kern w:val="36"/>
                <w:sz w:val="28"/>
                <w:szCs w:val="28"/>
                <w:lang w:eastAsia="ru-RU"/>
              </w:rPr>
              <w:t xml:space="preserve"> для родителей, классных руководителей</w:t>
            </w:r>
          </w:p>
          <w:p w:rsidR="00AF5758" w:rsidRPr="00AF5758" w:rsidRDefault="00AF5758" w:rsidP="00AF5758">
            <w:pPr>
              <w:rPr>
                <w:rFonts w:ascii="Times New Roman" w:hAnsi="Times New Roman" w:cs="Times New Roman"/>
                <w:b/>
                <w:bCs/>
                <w:kern w:val="36"/>
                <w:sz w:val="28"/>
                <w:szCs w:val="28"/>
                <w:lang w:eastAsia="ru-RU"/>
              </w:rPr>
            </w:pPr>
            <w:r w:rsidRPr="00AF5758">
              <w:rPr>
                <w:rFonts w:ascii="Times New Roman" w:hAnsi="Times New Roman" w:cs="Times New Roman"/>
                <w:b/>
                <w:bCs/>
                <w:kern w:val="36"/>
                <w:sz w:val="28"/>
                <w:szCs w:val="28"/>
                <w:lang w:eastAsia="ru-RU"/>
              </w:rPr>
              <w:t>«Делимся опытом»:</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Сценарии мероприятий</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Методические пособия</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Авторские статьи, тексты выступлений</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b/>
                <w:sz w:val="28"/>
                <w:szCs w:val="28"/>
              </w:rPr>
              <w:t>Проект «Детская площадка»</w:t>
            </w: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sz w:val="28"/>
                <w:szCs w:val="28"/>
              </w:rPr>
            </w:pPr>
          </w:p>
          <w:p w:rsidR="00AF5758" w:rsidRPr="00AF5758" w:rsidRDefault="00AF5758" w:rsidP="00AF5758">
            <w:pPr>
              <w:rPr>
                <w:rFonts w:ascii="Times New Roman" w:hAnsi="Times New Roman" w:cs="Times New Roman"/>
                <w:b/>
                <w:sz w:val="28"/>
                <w:szCs w:val="28"/>
              </w:rPr>
            </w:pPr>
          </w:p>
          <w:p w:rsidR="00AF5758" w:rsidRPr="00AF5758" w:rsidRDefault="00AF5758" w:rsidP="00AF5758">
            <w:pPr>
              <w:rPr>
                <w:rFonts w:ascii="Times New Roman" w:hAnsi="Times New Roman" w:cs="Times New Roman"/>
                <w:b/>
                <w:sz w:val="28"/>
                <w:szCs w:val="28"/>
              </w:rPr>
            </w:pPr>
          </w:p>
          <w:p w:rsidR="00AF5758" w:rsidRPr="00AF5758" w:rsidRDefault="00AF5758" w:rsidP="00AF5758">
            <w:pPr>
              <w:rPr>
                <w:rFonts w:ascii="Times New Roman" w:hAnsi="Times New Roman" w:cs="Times New Roman"/>
                <w:b/>
                <w:sz w:val="28"/>
                <w:szCs w:val="28"/>
              </w:rPr>
            </w:pPr>
            <w:r w:rsidRPr="00AF5758">
              <w:rPr>
                <w:rFonts w:ascii="Times New Roman" w:hAnsi="Times New Roman" w:cs="Times New Roman"/>
                <w:b/>
                <w:sz w:val="28"/>
                <w:szCs w:val="28"/>
              </w:rPr>
              <w:t>Сайт ТОС. Разделы сайта:</w:t>
            </w:r>
          </w:p>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 xml:space="preserve"> «Социальная сфера»</w:t>
            </w:r>
          </w:p>
          <w:p w:rsidR="00AF5758" w:rsidRPr="00AF5758" w:rsidRDefault="00AF5758" w:rsidP="00AF5758">
            <w:pPr>
              <w:rPr>
                <w:rFonts w:ascii="Times New Roman" w:hAnsi="Times New Roman" w:cs="Times New Roman"/>
              </w:rPr>
            </w:pPr>
            <w:r w:rsidRPr="00AF5758">
              <w:rPr>
                <w:rFonts w:ascii="Times New Roman" w:hAnsi="Times New Roman" w:cs="Times New Roman"/>
                <w:sz w:val="28"/>
                <w:szCs w:val="28"/>
              </w:rPr>
              <w:t>«Услуги онлайн»</w:t>
            </w:r>
          </w:p>
        </w:tc>
      </w:tr>
      <w:tr w:rsidR="00AF5758" w:rsidRPr="00AF5758" w:rsidTr="00F17488">
        <w:tc>
          <w:tcPr>
            <w:tcW w:w="3640" w:type="dxa"/>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sz w:val="28"/>
                <w:szCs w:val="28"/>
              </w:rPr>
              <w:t>Ожидаемый результат</w:t>
            </w:r>
          </w:p>
        </w:tc>
        <w:tc>
          <w:tcPr>
            <w:tcW w:w="3640" w:type="dxa"/>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lang w:eastAsia="ru-RU"/>
              </w:rPr>
              <w:t>Самостоятельный поиск, систематизация и анализ необходимых информационных источников и ресурсов для решения конкретных практических задач</w:t>
            </w:r>
          </w:p>
        </w:tc>
        <w:tc>
          <w:tcPr>
            <w:tcW w:w="3640" w:type="dxa"/>
          </w:tcPr>
          <w:p w:rsidR="00AF5758" w:rsidRPr="00AF5758" w:rsidRDefault="00AF5758" w:rsidP="00AF5758">
            <w:pPr>
              <w:rPr>
                <w:rFonts w:ascii="Times New Roman" w:hAnsi="Times New Roman" w:cs="Times New Roman"/>
              </w:rPr>
            </w:pPr>
            <w:r w:rsidRPr="00AF5758">
              <w:rPr>
                <w:rFonts w:ascii="Times New Roman" w:hAnsi="Times New Roman" w:cs="Times New Roman"/>
                <w:lang w:eastAsia="ru-RU"/>
              </w:rPr>
              <w:t xml:space="preserve">- </w:t>
            </w:r>
            <w:r w:rsidRPr="00AF5758">
              <w:rPr>
                <w:rFonts w:ascii="Times New Roman" w:hAnsi="Times New Roman" w:cs="Times New Roman"/>
                <w:color w:val="000000"/>
                <w:sz w:val="28"/>
                <w:szCs w:val="28"/>
                <w:lang w:eastAsia="ru-RU"/>
              </w:rPr>
              <w:t>Развитие информационной культуры</w:t>
            </w:r>
            <w:r w:rsidRPr="00AF5758">
              <w:rPr>
                <w:rFonts w:ascii="Times New Roman" w:hAnsi="Times New Roman" w:cs="Times New Roman"/>
                <w:color w:val="000000"/>
                <w:lang w:eastAsia="ru-RU"/>
              </w:rPr>
              <w:t xml:space="preserve">  родителей  позволяет обеспечить:</w:t>
            </w:r>
            <w:r w:rsidRPr="00AF5758">
              <w:rPr>
                <w:rFonts w:ascii="Times New Roman" w:hAnsi="Times New Roman" w:cs="Times New Roman"/>
                <w:color w:val="000000"/>
                <w:sz w:val="28"/>
                <w:szCs w:val="28"/>
                <w:lang w:eastAsia="ru-RU"/>
              </w:rPr>
              <w:t xml:space="preserve"> </w:t>
            </w:r>
            <w:r w:rsidRPr="00AF5758">
              <w:rPr>
                <w:rFonts w:ascii="Times New Roman" w:hAnsi="Times New Roman" w:cs="Times New Roman"/>
                <w:color w:val="000000"/>
                <w:lang w:eastAsia="ru-RU"/>
              </w:rPr>
              <w:t xml:space="preserve">компетентность в глазах </w:t>
            </w:r>
            <w:proofErr w:type="spellStart"/>
            <w:r w:rsidRPr="00AF5758">
              <w:rPr>
                <w:rFonts w:ascii="Times New Roman" w:hAnsi="Times New Roman" w:cs="Times New Roman"/>
                <w:color w:val="000000"/>
                <w:lang w:eastAsia="ru-RU"/>
              </w:rPr>
              <w:t>детей;обоснованную</w:t>
            </w:r>
            <w:proofErr w:type="spellEnd"/>
            <w:r w:rsidRPr="00AF5758">
              <w:rPr>
                <w:rFonts w:ascii="Times New Roman" w:hAnsi="Times New Roman" w:cs="Times New Roman"/>
                <w:color w:val="000000"/>
                <w:lang w:eastAsia="ru-RU"/>
              </w:rPr>
              <w:t xml:space="preserve"> оценку полезности получаемой информации; эффективный поиск личностно значимой информации; </w:t>
            </w:r>
            <w:r w:rsidRPr="00AF5758">
              <w:rPr>
                <w:rFonts w:ascii="Times New Roman" w:hAnsi="Times New Roman" w:cs="Times New Roman"/>
                <w:color w:val="000000"/>
                <w:lang w:eastAsia="ru-RU"/>
              </w:rPr>
              <w:lastRenderedPageBreak/>
              <w:t>информационную безопасность личности..</w:t>
            </w:r>
          </w:p>
        </w:tc>
        <w:tc>
          <w:tcPr>
            <w:tcW w:w="3640" w:type="dxa"/>
          </w:tcPr>
          <w:p w:rsidR="00AF5758" w:rsidRPr="00AF5758" w:rsidRDefault="00AF5758" w:rsidP="00AF5758">
            <w:pPr>
              <w:rPr>
                <w:rFonts w:ascii="Times New Roman" w:hAnsi="Times New Roman" w:cs="Times New Roman"/>
                <w:sz w:val="28"/>
                <w:szCs w:val="28"/>
              </w:rPr>
            </w:pPr>
            <w:r w:rsidRPr="00AF5758">
              <w:rPr>
                <w:rFonts w:ascii="Times New Roman" w:hAnsi="Times New Roman" w:cs="Times New Roman"/>
                <w:color w:val="000000"/>
                <w:sz w:val="28"/>
                <w:szCs w:val="28"/>
                <w:lang w:eastAsia="ru-RU"/>
              </w:rPr>
              <w:lastRenderedPageBreak/>
              <w:t>Эффективный поиск  значимой информации на основе современных технологий, умение ориентировать родителей в использование медиа-ресурсов;</w:t>
            </w:r>
          </w:p>
        </w:tc>
      </w:tr>
    </w:tbl>
    <w:p w:rsidR="00AF5758" w:rsidRPr="00AF5758" w:rsidRDefault="00AF5758" w:rsidP="00AF5758">
      <w:pPr>
        <w:rPr>
          <w:rFonts w:ascii="Times New Roman" w:hAnsi="Times New Roman" w:cs="Times New Roman"/>
          <w:sz w:val="28"/>
          <w:szCs w:val="28"/>
        </w:rPr>
      </w:pPr>
    </w:p>
    <w:p w:rsidR="00AF5758" w:rsidRPr="00AF5758" w:rsidRDefault="00AF5758" w:rsidP="00AF5758">
      <w:pPr>
        <w:autoSpaceDE w:val="0"/>
        <w:autoSpaceDN w:val="0"/>
        <w:adjustRightInd w:val="0"/>
        <w:spacing w:after="0" w:line="240" w:lineRule="auto"/>
        <w:rPr>
          <w:rFonts w:ascii="Times New Roman" w:hAnsi="Times New Roman" w:cs="Times New Roman"/>
          <w:color w:val="000000"/>
          <w:sz w:val="24"/>
          <w:szCs w:val="24"/>
        </w:rPr>
      </w:pPr>
    </w:p>
    <w:p w:rsidR="00AF5758" w:rsidRPr="00AF5758" w:rsidRDefault="00AF5758" w:rsidP="00AF5758">
      <w:pPr>
        <w:rPr>
          <w:rFonts w:ascii="Times New Roman" w:hAnsi="Times New Roman" w:cs="Times New Roman"/>
          <w:sz w:val="28"/>
          <w:szCs w:val="28"/>
        </w:rPr>
      </w:pPr>
    </w:p>
    <w:p w:rsidR="00AF5758" w:rsidRDefault="00AF5758" w:rsidP="00652F9F">
      <w:pPr>
        <w:rPr>
          <w:rFonts w:ascii="Times New Roman" w:hAnsi="Times New Roman" w:cs="Times New Roman"/>
          <w:b/>
          <w:bCs/>
          <w:sz w:val="28"/>
          <w:szCs w:val="28"/>
        </w:rPr>
        <w:sectPr w:rsidR="00AF5758" w:rsidSect="00AF5758">
          <w:pgSz w:w="16838" w:h="11906" w:orient="landscape"/>
          <w:pgMar w:top="1701" w:right="1134" w:bottom="851" w:left="1134" w:header="709" w:footer="709" w:gutter="0"/>
          <w:cols w:space="708"/>
          <w:docGrid w:linePitch="360"/>
        </w:sectPr>
      </w:pPr>
    </w:p>
    <w:p w:rsidR="00652F9F" w:rsidRDefault="00007D9E" w:rsidP="00652F9F">
      <w:pPr>
        <w:rPr>
          <w:rFonts w:ascii="Times New Roman" w:hAnsi="Times New Roman" w:cs="Times New Roman"/>
          <w:sz w:val="28"/>
          <w:szCs w:val="28"/>
        </w:rPr>
      </w:pPr>
      <w:r w:rsidRPr="00007D9E">
        <w:rPr>
          <w:rFonts w:ascii="Times New Roman" w:hAnsi="Times New Roman" w:cs="Times New Roman"/>
          <w:b/>
          <w:bCs/>
          <w:sz w:val="28"/>
          <w:szCs w:val="28"/>
        </w:rPr>
        <w:lastRenderedPageBreak/>
        <w:t>VII. УПРАВЛЕНИЕ ПРОЦЕССОМ РЕАЛИЗАЦИИ ПРОГРАММЫ.</w:t>
      </w:r>
    </w:p>
    <w:p w:rsidR="00D04648" w:rsidRPr="00D04648" w:rsidRDefault="00652F9F" w:rsidP="00D66209">
      <w:pPr>
        <w:spacing w:after="0" w:line="276" w:lineRule="auto"/>
        <w:rPr>
          <w:rFonts w:ascii="Times New Roman" w:hAnsi="Times New Roman" w:cs="Times New Roman"/>
          <w:sz w:val="28"/>
          <w:szCs w:val="28"/>
        </w:rPr>
      </w:pPr>
      <w:r>
        <w:rPr>
          <w:rFonts w:ascii="Times New Roman" w:hAnsi="Times New Roman" w:cs="Times New Roman"/>
          <w:sz w:val="28"/>
          <w:szCs w:val="28"/>
        </w:rPr>
        <w:tab/>
      </w:r>
      <w:r w:rsidR="00D04648" w:rsidRPr="00D04648">
        <w:rPr>
          <w:rFonts w:ascii="Times New Roman" w:hAnsi="Times New Roman" w:cs="Times New Roman"/>
          <w:sz w:val="28"/>
          <w:szCs w:val="28"/>
        </w:rPr>
        <w:t xml:space="preserve">Управление реализацией программы осуществляет </w:t>
      </w:r>
      <w:r w:rsidR="00D04648" w:rsidRPr="00D04648">
        <w:rPr>
          <w:rFonts w:ascii="Times New Roman" w:hAnsi="Times New Roman" w:cs="Times New Roman"/>
          <w:b/>
          <w:bCs/>
          <w:i/>
          <w:iCs/>
          <w:sz w:val="28"/>
          <w:szCs w:val="28"/>
        </w:rPr>
        <w:t>координационный совет,</w:t>
      </w:r>
      <w:r w:rsidR="00D04648">
        <w:rPr>
          <w:rFonts w:ascii="Times New Roman" w:hAnsi="Times New Roman" w:cs="Times New Roman"/>
          <w:b/>
          <w:bCs/>
          <w:i/>
          <w:iCs/>
          <w:sz w:val="28"/>
          <w:szCs w:val="28"/>
        </w:rPr>
        <w:t xml:space="preserve"> </w:t>
      </w:r>
      <w:r w:rsidR="00D04648" w:rsidRPr="00D04648">
        <w:rPr>
          <w:rFonts w:ascii="Times New Roman" w:hAnsi="Times New Roman" w:cs="Times New Roman"/>
          <w:sz w:val="28"/>
          <w:szCs w:val="28"/>
        </w:rPr>
        <w:t>включающий в себя:</w:t>
      </w:r>
    </w:p>
    <w:p w:rsidR="00D04648" w:rsidRPr="00D04648" w:rsidRDefault="00D04648" w:rsidP="00D66209">
      <w:pPr>
        <w:spacing w:after="0" w:line="276" w:lineRule="auto"/>
        <w:rPr>
          <w:rFonts w:ascii="Times New Roman" w:hAnsi="Times New Roman" w:cs="Times New Roman"/>
          <w:sz w:val="28"/>
          <w:szCs w:val="28"/>
        </w:rPr>
      </w:pPr>
      <w:r w:rsidRPr="00D04648">
        <w:rPr>
          <w:rFonts w:ascii="Times New Roman" w:hAnsi="Times New Roman" w:cs="Times New Roman"/>
          <w:sz w:val="28"/>
          <w:szCs w:val="28"/>
        </w:rPr>
        <w:t>Директора ОУ</w:t>
      </w:r>
    </w:p>
    <w:p w:rsidR="00D04648" w:rsidRPr="00D04648" w:rsidRDefault="00D04648" w:rsidP="00D66209">
      <w:pPr>
        <w:spacing w:after="0" w:line="276" w:lineRule="auto"/>
        <w:rPr>
          <w:rFonts w:ascii="Times New Roman" w:hAnsi="Times New Roman" w:cs="Times New Roman"/>
          <w:sz w:val="28"/>
          <w:szCs w:val="28"/>
        </w:rPr>
      </w:pPr>
      <w:r w:rsidRPr="00D04648">
        <w:rPr>
          <w:rFonts w:ascii="Times New Roman" w:hAnsi="Times New Roman" w:cs="Times New Roman"/>
          <w:sz w:val="28"/>
          <w:szCs w:val="28"/>
        </w:rPr>
        <w:t>Заместителя директора по воспитательной работе,</w:t>
      </w:r>
    </w:p>
    <w:p w:rsidR="00D04648" w:rsidRPr="001038D0" w:rsidRDefault="00D04648" w:rsidP="00D66209">
      <w:pPr>
        <w:spacing w:after="0" w:line="276" w:lineRule="auto"/>
        <w:rPr>
          <w:rFonts w:ascii="Times New Roman" w:hAnsi="Times New Roman" w:cs="Times New Roman"/>
          <w:sz w:val="28"/>
          <w:szCs w:val="28"/>
        </w:rPr>
      </w:pPr>
      <w:r w:rsidRPr="001038D0">
        <w:rPr>
          <w:rFonts w:ascii="Times New Roman" w:hAnsi="Times New Roman" w:cs="Times New Roman"/>
          <w:sz w:val="28"/>
          <w:szCs w:val="28"/>
        </w:rPr>
        <w:t>Представителей общешкольного Совета</w:t>
      </w:r>
      <w:r w:rsidR="001038D0" w:rsidRPr="001038D0">
        <w:rPr>
          <w:rFonts w:ascii="Times New Roman" w:hAnsi="Times New Roman" w:cs="Times New Roman"/>
          <w:sz w:val="28"/>
          <w:szCs w:val="28"/>
        </w:rPr>
        <w:t xml:space="preserve"> родителей</w:t>
      </w:r>
      <w:r w:rsidRPr="001038D0">
        <w:rPr>
          <w:rFonts w:ascii="Times New Roman" w:hAnsi="Times New Roman" w:cs="Times New Roman"/>
          <w:sz w:val="28"/>
          <w:szCs w:val="28"/>
        </w:rPr>
        <w:t>, попечительского</w:t>
      </w:r>
    </w:p>
    <w:p w:rsidR="00D04648" w:rsidRPr="001038D0" w:rsidRDefault="00D04648" w:rsidP="00D66209">
      <w:pPr>
        <w:spacing w:after="0" w:line="276" w:lineRule="auto"/>
        <w:rPr>
          <w:rFonts w:ascii="Times New Roman" w:hAnsi="Times New Roman" w:cs="Times New Roman"/>
          <w:sz w:val="28"/>
          <w:szCs w:val="28"/>
        </w:rPr>
      </w:pPr>
      <w:r w:rsidRPr="001038D0">
        <w:rPr>
          <w:rFonts w:ascii="Times New Roman" w:hAnsi="Times New Roman" w:cs="Times New Roman"/>
          <w:sz w:val="28"/>
          <w:szCs w:val="28"/>
        </w:rPr>
        <w:t>Совета, Совета обучающихся;</w:t>
      </w:r>
    </w:p>
    <w:p w:rsidR="00D04648" w:rsidRPr="00D04648" w:rsidRDefault="00D04648" w:rsidP="00D66209">
      <w:pPr>
        <w:spacing w:after="0" w:line="276" w:lineRule="auto"/>
        <w:rPr>
          <w:rFonts w:ascii="Times New Roman" w:hAnsi="Times New Roman" w:cs="Times New Roman"/>
          <w:sz w:val="28"/>
          <w:szCs w:val="28"/>
        </w:rPr>
      </w:pPr>
      <w:r w:rsidRPr="00D04648">
        <w:rPr>
          <w:rFonts w:ascii="Times New Roman" w:hAnsi="Times New Roman" w:cs="Times New Roman"/>
          <w:sz w:val="28"/>
          <w:szCs w:val="28"/>
        </w:rPr>
        <w:t>председателей методических объединений классных руководителей,</w:t>
      </w:r>
    </w:p>
    <w:p w:rsidR="00D04648" w:rsidRPr="00D04648" w:rsidRDefault="00D04648" w:rsidP="00D66209">
      <w:pPr>
        <w:spacing w:after="0" w:line="276" w:lineRule="auto"/>
        <w:rPr>
          <w:rFonts w:ascii="Times New Roman" w:hAnsi="Times New Roman" w:cs="Times New Roman"/>
          <w:sz w:val="28"/>
          <w:szCs w:val="28"/>
        </w:rPr>
      </w:pPr>
      <w:r w:rsidRPr="00D04648">
        <w:rPr>
          <w:rFonts w:ascii="Times New Roman" w:hAnsi="Times New Roman" w:cs="Times New Roman"/>
          <w:sz w:val="28"/>
          <w:szCs w:val="28"/>
        </w:rPr>
        <w:t>педагога - психолога,</w:t>
      </w:r>
    </w:p>
    <w:p w:rsidR="00652F9F" w:rsidRPr="009839F5" w:rsidRDefault="00D04648" w:rsidP="00D66209">
      <w:pPr>
        <w:spacing w:after="0" w:line="276" w:lineRule="auto"/>
        <w:rPr>
          <w:rFonts w:ascii="Times New Roman" w:hAnsi="Times New Roman" w:cs="Times New Roman"/>
          <w:sz w:val="28"/>
          <w:szCs w:val="28"/>
        </w:rPr>
      </w:pPr>
      <w:r w:rsidRPr="00D04648">
        <w:rPr>
          <w:rFonts w:ascii="Times New Roman" w:hAnsi="Times New Roman" w:cs="Times New Roman"/>
          <w:sz w:val="28"/>
          <w:szCs w:val="28"/>
        </w:rPr>
        <w:t>социального педагога.</w:t>
      </w:r>
    </w:p>
    <w:tbl>
      <w:tblPr>
        <w:tblW w:w="9215" w:type="dxa"/>
        <w:tblInd w:w="-431" w:type="dxa"/>
        <w:tblLayout w:type="fixed"/>
        <w:tblLook w:val="00A0" w:firstRow="1" w:lastRow="0" w:firstColumn="1" w:lastColumn="0" w:noHBand="0" w:noVBand="0"/>
      </w:tblPr>
      <w:tblGrid>
        <w:gridCol w:w="4310"/>
        <w:gridCol w:w="4905"/>
      </w:tblGrid>
      <w:tr w:rsidR="009839F5" w:rsidRPr="002D2724" w:rsidTr="009839F5">
        <w:trPr>
          <w:trHeight w:val="485"/>
        </w:trPr>
        <w:tc>
          <w:tcPr>
            <w:tcW w:w="4310" w:type="dxa"/>
            <w:tcBorders>
              <w:top w:val="single" w:sz="4" w:space="0" w:color="000000"/>
              <w:left w:val="single" w:sz="4" w:space="0" w:color="000000"/>
              <w:bottom w:val="single" w:sz="4" w:space="0" w:color="000000"/>
              <w:right w:val="nil"/>
            </w:tcBorders>
          </w:tcPr>
          <w:p w:rsidR="009839F5" w:rsidRPr="002D2724" w:rsidRDefault="009839F5" w:rsidP="00D66209">
            <w:pPr>
              <w:tabs>
                <w:tab w:val="num" w:pos="0"/>
              </w:tabs>
              <w:suppressAutoHyphens/>
              <w:snapToGrid w:val="0"/>
              <w:spacing w:after="0" w:line="276" w:lineRule="auto"/>
              <w:ind w:hanging="2"/>
              <w:jc w:val="both"/>
              <w:rPr>
                <w:rFonts w:ascii="Times New Roman" w:hAnsi="Times New Roman"/>
                <w:sz w:val="28"/>
                <w:szCs w:val="28"/>
                <w:lang w:eastAsia="ar-SA"/>
              </w:rPr>
            </w:pPr>
            <w:r w:rsidRPr="002D2724">
              <w:rPr>
                <w:rFonts w:ascii="Times New Roman" w:hAnsi="Times New Roman"/>
                <w:sz w:val="28"/>
                <w:szCs w:val="28"/>
                <w:lang w:eastAsia="ar-SA"/>
              </w:rPr>
              <w:t>Функции управления</w:t>
            </w:r>
          </w:p>
        </w:tc>
        <w:tc>
          <w:tcPr>
            <w:tcW w:w="4905" w:type="dxa"/>
            <w:tcBorders>
              <w:top w:val="single" w:sz="4" w:space="0" w:color="000000"/>
              <w:left w:val="single" w:sz="4" w:space="0" w:color="000000"/>
              <w:bottom w:val="single" w:sz="4" w:space="0" w:color="000000"/>
              <w:right w:val="single" w:sz="4" w:space="0" w:color="000000"/>
            </w:tcBorders>
          </w:tcPr>
          <w:p w:rsidR="009839F5" w:rsidRPr="002D2724" w:rsidRDefault="009839F5" w:rsidP="00D66209">
            <w:pPr>
              <w:tabs>
                <w:tab w:val="num" w:pos="0"/>
              </w:tabs>
              <w:suppressAutoHyphens/>
              <w:snapToGrid w:val="0"/>
              <w:spacing w:after="0" w:line="276" w:lineRule="auto"/>
              <w:ind w:hanging="2"/>
              <w:jc w:val="both"/>
              <w:rPr>
                <w:rFonts w:ascii="Times New Roman" w:hAnsi="Times New Roman"/>
                <w:sz w:val="28"/>
                <w:szCs w:val="28"/>
                <w:lang w:eastAsia="ar-SA"/>
              </w:rPr>
            </w:pPr>
            <w:r w:rsidRPr="002D2724">
              <w:rPr>
                <w:rFonts w:ascii="Times New Roman" w:hAnsi="Times New Roman"/>
                <w:sz w:val="28"/>
                <w:szCs w:val="28"/>
                <w:lang w:eastAsia="ar-SA"/>
              </w:rPr>
              <w:t>Содержание деятельности</w:t>
            </w:r>
          </w:p>
        </w:tc>
      </w:tr>
      <w:tr w:rsidR="009839F5" w:rsidRPr="002D2724" w:rsidTr="009839F5">
        <w:trPr>
          <w:trHeight w:val="1454"/>
        </w:trPr>
        <w:tc>
          <w:tcPr>
            <w:tcW w:w="4310" w:type="dxa"/>
            <w:tcBorders>
              <w:top w:val="single" w:sz="4" w:space="0" w:color="000000"/>
              <w:left w:val="single" w:sz="4" w:space="0" w:color="000000"/>
              <w:bottom w:val="single" w:sz="4" w:space="0" w:color="000000"/>
              <w:right w:val="nil"/>
            </w:tcBorders>
          </w:tcPr>
          <w:p w:rsidR="009839F5" w:rsidRPr="002D2724" w:rsidRDefault="009839F5" w:rsidP="00D66209">
            <w:pPr>
              <w:tabs>
                <w:tab w:val="num" w:pos="0"/>
                <w:tab w:val="num" w:pos="140"/>
              </w:tabs>
              <w:suppressAutoHyphens/>
              <w:snapToGrid w:val="0"/>
              <w:spacing w:after="0" w:line="276" w:lineRule="auto"/>
              <w:ind w:left="140" w:hanging="2"/>
              <w:jc w:val="both"/>
              <w:rPr>
                <w:rFonts w:ascii="Times New Roman" w:hAnsi="Times New Roman"/>
                <w:sz w:val="28"/>
                <w:szCs w:val="28"/>
                <w:lang w:eastAsia="ar-SA"/>
              </w:rPr>
            </w:pPr>
            <w:r w:rsidRPr="002D2724">
              <w:rPr>
                <w:rFonts w:ascii="Times New Roman" w:hAnsi="Times New Roman"/>
                <w:sz w:val="28"/>
                <w:szCs w:val="28"/>
                <w:lang w:eastAsia="ar-SA"/>
              </w:rPr>
              <w:t>Информационно-аналитическая</w:t>
            </w:r>
          </w:p>
        </w:tc>
        <w:tc>
          <w:tcPr>
            <w:tcW w:w="4905" w:type="dxa"/>
            <w:tcBorders>
              <w:top w:val="single" w:sz="4" w:space="0" w:color="000000"/>
              <w:left w:val="single" w:sz="4" w:space="0" w:color="000000"/>
              <w:bottom w:val="single" w:sz="4" w:space="0" w:color="000000"/>
              <w:right w:val="single" w:sz="4" w:space="0" w:color="000000"/>
            </w:tcBorders>
          </w:tcPr>
          <w:p w:rsidR="009839F5" w:rsidRPr="002D2724" w:rsidRDefault="009839F5" w:rsidP="00D66209">
            <w:pPr>
              <w:tabs>
                <w:tab w:val="num" w:pos="0"/>
              </w:tabs>
              <w:suppressAutoHyphens/>
              <w:spacing w:after="0" w:line="276" w:lineRule="auto"/>
              <w:ind w:hanging="2"/>
              <w:jc w:val="both"/>
              <w:rPr>
                <w:rFonts w:ascii="Times New Roman" w:hAnsi="Times New Roman"/>
                <w:sz w:val="28"/>
                <w:szCs w:val="28"/>
                <w:lang w:eastAsia="ar-SA"/>
              </w:rPr>
            </w:pPr>
            <w:r w:rsidRPr="002D2724">
              <w:rPr>
                <w:rFonts w:ascii="Times New Roman" w:hAnsi="Times New Roman"/>
                <w:sz w:val="28"/>
                <w:szCs w:val="28"/>
                <w:lang w:eastAsia="ar-SA"/>
              </w:rPr>
              <w:t xml:space="preserve">Формирование банка данных о передовом педагогическом опыте, новых исследованиях по работе с семьей </w:t>
            </w:r>
          </w:p>
        </w:tc>
      </w:tr>
      <w:tr w:rsidR="009839F5" w:rsidRPr="002D2724" w:rsidTr="009839F5">
        <w:trPr>
          <w:trHeight w:val="1954"/>
        </w:trPr>
        <w:tc>
          <w:tcPr>
            <w:tcW w:w="4310" w:type="dxa"/>
            <w:tcBorders>
              <w:top w:val="single" w:sz="4" w:space="0" w:color="000000"/>
              <w:left w:val="single" w:sz="4" w:space="0" w:color="000000"/>
              <w:bottom w:val="single" w:sz="4" w:space="0" w:color="000000"/>
              <w:right w:val="nil"/>
            </w:tcBorders>
          </w:tcPr>
          <w:p w:rsidR="009839F5" w:rsidRPr="002D2724" w:rsidRDefault="009839F5" w:rsidP="00D66209">
            <w:pPr>
              <w:tabs>
                <w:tab w:val="num" w:pos="0"/>
                <w:tab w:val="num" w:pos="140"/>
              </w:tabs>
              <w:suppressAutoHyphens/>
              <w:snapToGrid w:val="0"/>
              <w:spacing w:after="0" w:line="276" w:lineRule="auto"/>
              <w:ind w:left="140" w:hanging="2"/>
              <w:jc w:val="both"/>
              <w:rPr>
                <w:rFonts w:ascii="Times New Roman" w:hAnsi="Times New Roman"/>
                <w:sz w:val="28"/>
                <w:szCs w:val="28"/>
                <w:lang w:eastAsia="ar-SA"/>
              </w:rPr>
            </w:pPr>
            <w:r w:rsidRPr="002D2724">
              <w:rPr>
                <w:rFonts w:ascii="Times New Roman" w:hAnsi="Times New Roman"/>
                <w:sz w:val="28"/>
                <w:szCs w:val="28"/>
                <w:lang w:eastAsia="ar-SA"/>
              </w:rPr>
              <w:t>Мотивационно-</w:t>
            </w:r>
            <w:r>
              <w:rPr>
                <w:rFonts w:ascii="Times New Roman" w:hAnsi="Times New Roman"/>
                <w:sz w:val="28"/>
                <w:szCs w:val="28"/>
                <w:lang w:eastAsia="ar-SA"/>
              </w:rPr>
              <w:t xml:space="preserve"> </w:t>
            </w:r>
            <w:r w:rsidRPr="002D2724">
              <w:rPr>
                <w:rFonts w:ascii="Times New Roman" w:hAnsi="Times New Roman"/>
                <w:sz w:val="28"/>
                <w:szCs w:val="28"/>
                <w:lang w:eastAsia="ar-SA"/>
              </w:rPr>
              <w:t>целевая</w:t>
            </w:r>
          </w:p>
        </w:tc>
        <w:tc>
          <w:tcPr>
            <w:tcW w:w="4905" w:type="dxa"/>
            <w:tcBorders>
              <w:top w:val="single" w:sz="4" w:space="0" w:color="000000"/>
              <w:left w:val="single" w:sz="4" w:space="0" w:color="000000"/>
              <w:bottom w:val="single" w:sz="4" w:space="0" w:color="000000"/>
              <w:right w:val="single" w:sz="4" w:space="0" w:color="000000"/>
            </w:tcBorders>
          </w:tcPr>
          <w:p w:rsidR="009839F5" w:rsidRPr="002D2724" w:rsidRDefault="009839F5" w:rsidP="00D66209">
            <w:pPr>
              <w:tabs>
                <w:tab w:val="num" w:pos="0"/>
              </w:tabs>
              <w:suppressAutoHyphens/>
              <w:spacing w:after="0" w:line="276" w:lineRule="auto"/>
              <w:ind w:hanging="2"/>
              <w:jc w:val="both"/>
              <w:rPr>
                <w:rFonts w:ascii="Times New Roman" w:hAnsi="Times New Roman"/>
                <w:sz w:val="28"/>
                <w:szCs w:val="28"/>
                <w:lang w:eastAsia="ar-SA"/>
              </w:rPr>
            </w:pPr>
            <w:r w:rsidRPr="002D2724">
              <w:rPr>
                <w:rFonts w:ascii="Times New Roman" w:hAnsi="Times New Roman"/>
                <w:sz w:val="28"/>
                <w:szCs w:val="28"/>
                <w:lang w:eastAsia="ar-SA"/>
              </w:rPr>
              <w:t>Определение целей коллектива, направленного на реализацию программы на каждом этапе. Разработка системы стимулирования участников программы</w:t>
            </w:r>
          </w:p>
        </w:tc>
      </w:tr>
      <w:tr w:rsidR="009839F5" w:rsidRPr="002D2724" w:rsidTr="009839F5">
        <w:trPr>
          <w:trHeight w:val="1939"/>
        </w:trPr>
        <w:tc>
          <w:tcPr>
            <w:tcW w:w="4310" w:type="dxa"/>
            <w:tcBorders>
              <w:top w:val="single" w:sz="4" w:space="0" w:color="000000"/>
              <w:left w:val="single" w:sz="4" w:space="0" w:color="000000"/>
              <w:bottom w:val="single" w:sz="4" w:space="0" w:color="000000"/>
              <w:right w:val="nil"/>
            </w:tcBorders>
          </w:tcPr>
          <w:p w:rsidR="009839F5" w:rsidRPr="002D2724" w:rsidRDefault="009839F5" w:rsidP="00D66209">
            <w:pPr>
              <w:tabs>
                <w:tab w:val="num" w:pos="0"/>
                <w:tab w:val="num" w:pos="140"/>
              </w:tabs>
              <w:suppressAutoHyphens/>
              <w:snapToGrid w:val="0"/>
              <w:spacing w:after="0" w:line="276" w:lineRule="auto"/>
              <w:ind w:left="140" w:hanging="2"/>
              <w:jc w:val="both"/>
              <w:rPr>
                <w:rFonts w:ascii="Times New Roman" w:hAnsi="Times New Roman"/>
                <w:sz w:val="28"/>
                <w:szCs w:val="28"/>
                <w:lang w:eastAsia="ar-SA"/>
              </w:rPr>
            </w:pPr>
            <w:r w:rsidRPr="002D2724">
              <w:rPr>
                <w:rFonts w:ascii="Times New Roman" w:hAnsi="Times New Roman"/>
                <w:sz w:val="28"/>
                <w:szCs w:val="28"/>
                <w:lang w:eastAsia="ar-SA"/>
              </w:rPr>
              <w:t>Планово-прогностическая</w:t>
            </w:r>
          </w:p>
        </w:tc>
        <w:tc>
          <w:tcPr>
            <w:tcW w:w="4905" w:type="dxa"/>
            <w:tcBorders>
              <w:top w:val="single" w:sz="4" w:space="0" w:color="000000"/>
              <w:left w:val="single" w:sz="4" w:space="0" w:color="000000"/>
              <w:bottom w:val="single" w:sz="4" w:space="0" w:color="000000"/>
              <w:right w:val="single" w:sz="4" w:space="0" w:color="000000"/>
            </w:tcBorders>
          </w:tcPr>
          <w:p w:rsidR="009839F5" w:rsidRPr="002D2724" w:rsidRDefault="009839F5" w:rsidP="00D66209">
            <w:pPr>
              <w:tabs>
                <w:tab w:val="num" w:pos="0"/>
              </w:tabs>
              <w:suppressAutoHyphens/>
              <w:spacing w:after="0" w:line="276" w:lineRule="auto"/>
              <w:ind w:hanging="2"/>
              <w:jc w:val="both"/>
              <w:rPr>
                <w:rFonts w:ascii="Times New Roman" w:hAnsi="Times New Roman"/>
                <w:sz w:val="28"/>
                <w:szCs w:val="28"/>
                <w:lang w:eastAsia="ar-SA"/>
              </w:rPr>
            </w:pPr>
            <w:r w:rsidRPr="002D2724">
              <w:rPr>
                <w:rFonts w:ascii="Times New Roman" w:hAnsi="Times New Roman"/>
                <w:sz w:val="28"/>
                <w:szCs w:val="28"/>
                <w:lang w:eastAsia="ar-SA"/>
              </w:rPr>
              <w:t>Планирование и организация работы по выбранным направления реализации программы, прогнозирование результатов деятельности</w:t>
            </w:r>
          </w:p>
        </w:tc>
      </w:tr>
      <w:tr w:rsidR="009839F5" w:rsidRPr="002D2724" w:rsidTr="009839F5">
        <w:trPr>
          <w:trHeight w:val="969"/>
        </w:trPr>
        <w:tc>
          <w:tcPr>
            <w:tcW w:w="4310" w:type="dxa"/>
            <w:tcBorders>
              <w:top w:val="single" w:sz="4" w:space="0" w:color="000000"/>
              <w:left w:val="single" w:sz="4" w:space="0" w:color="000000"/>
              <w:bottom w:val="single" w:sz="4" w:space="0" w:color="000000"/>
              <w:right w:val="nil"/>
            </w:tcBorders>
          </w:tcPr>
          <w:p w:rsidR="009839F5" w:rsidRPr="002D2724" w:rsidRDefault="009839F5" w:rsidP="00D66209">
            <w:pPr>
              <w:tabs>
                <w:tab w:val="num" w:pos="0"/>
                <w:tab w:val="num" w:pos="140"/>
              </w:tabs>
              <w:suppressAutoHyphens/>
              <w:snapToGrid w:val="0"/>
              <w:spacing w:after="0" w:line="276" w:lineRule="auto"/>
              <w:ind w:left="140" w:hanging="2"/>
              <w:jc w:val="both"/>
              <w:rPr>
                <w:rFonts w:ascii="Times New Roman" w:hAnsi="Times New Roman"/>
                <w:sz w:val="28"/>
                <w:szCs w:val="28"/>
                <w:lang w:eastAsia="ar-SA"/>
              </w:rPr>
            </w:pPr>
            <w:r w:rsidRPr="002D2724">
              <w:rPr>
                <w:rFonts w:ascii="Times New Roman" w:hAnsi="Times New Roman"/>
                <w:sz w:val="28"/>
                <w:szCs w:val="28"/>
                <w:lang w:eastAsia="ar-SA"/>
              </w:rPr>
              <w:t>Организационно-исполнительская</w:t>
            </w:r>
          </w:p>
        </w:tc>
        <w:tc>
          <w:tcPr>
            <w:tcW w:w="4905" w:type="dxa"/>
            <w:tcBorders>
              <w:top w:val="single" w:sz="4" w:space="0" w:color="000000"/>
              <w:left w:val="single" w:sz="4" w:space="0" w:color="000000"/>
              <w:bottom w:val="single" w:sz="4" w:space="0" w:color="000000"/>
              <w:right w:val="single" w:sz="4" w:space="0" w:color="000000"/>
            </w:tcBorders>
          </w:tcPr>
          <w:p w:rsidR="009839F5" w:rsidRPr="002D2724" w:rsidRDefault="009839F5" w:rsidP="00D66209">
            <w:pPr>
              <w:tabs>
                <w:tab w:val="num" w:pos="0"/>
              </w:tabs>
              <w:suppressAutoHyphens/>
              <w:spacing w:after="0" w:line="276" w:lineRule="auto"/>
              <w:ind w:hanging="2"/>
              <w:jc w:val="both"/>
              <w:rPr>
                <w:rFonts w:ascii="Times New Roman" w:hAnsi="Times New Roman"/>
                <w:sz w:val="28"/>
                <w:szCs w:val="28"/>
                <w:lang w:eastAsia="ar-SA"/>
              </w:rPr>
            </w:pPr>
            <w:r w:rsidRPr="002D2724">
              <w:rPr>
                <w:rFonts w:ascii="Times New Roman" w:hAnsi="Times New Roman"/>
                <w:sz w:val="28"/>
                <w:szCs w:val="28"/>
                <w:lang w:eastAsia="ar-SA"/>
              </w:rPr>
              <w:t>Организация выполнения программы, прогнозирование результатов деятельности</w:t>
            </w:r>
          </w:p>
        </w:tc>
      </w:tr>
      <w:tr w:rsidR="009839F5" w:rsidRPr="002D2724" w:rsidTr="009839F5">
        <w:trPr>
          <w:trHeight w:val="1454"/>
        </w:trPr>
        <w:tc>
          <w:tcPr>
            <w:tcW w:w="4310" w:type="dxa"/>
            <w:tcBorders>
              <w:top w:val="single" w:sz="4" w:space="0" w:color="000000"/>
              <w:left w:val="single" w:sz="4" w:space="0" w:color="000000"/>
              <w:bottom w:val="single" w:sz="4" w:space="0" w:color="000000"/>
              <w:right w:val="nil"/>
            </w:tcBorders>
          </w:tcPr>
          <w:p w:rsidR="009839F5" w:rsidRPr="002D2724" w:rsidRDefault="009839F5" w:rsidP="00D66209">
            <w:pPr>
              <w:tabs>
                <w:tab w:val="num" w:pos="0"/>
                <w:tab w:val="num" w:pos="140"/>
              </w:tabs>
              <w:suppressAutoHyphens/>
              <w:snapToGrid w:val="0"/>
              <w:spacing w:after="0" w:line="276" w:lineRule="auto"/>
              <w:ind w:left="140" w:hanging="2"/>
              <w:jc w:val="both"/>
              <w:rPr>
                <w:rFonts w:ascii="Times New Roman" w:hAnsi="Times New Roman"/>
                <w:sz w:val="28"/>
                <w:szCs w:val="28"/>
                <w:lang w:eastAsia="ar-SA"/>
              </w:rPr>
            </w:pPr>
            <w:r w:rsidRPr="002D2724">
              <w:rPr>
                <w:rFonts w:ascii="Times New Roman" w:hAnsi="Times New Roman"/>
                <w:sz w:val="28"/>
                <w:szCs w:val="28"/>
                <w:lang w:eastAsia="ar-SA"/>
              </w:rPr>
              <w:t>Контрольно-оценочная</w:t>
            </w:r>
          </w:p>
        </w:tc>
        <w:tc>
          <w:tcPr>
            <w:tcW w:w="4905" w:type="dxa"/>
            <w:tcBorders>
              <w:top w:val="single" w:sz="4" w:space="0" w:color="000000"/>
              <w:left w:val="single" w:sz="4" w:space="0" w:color="000000"/>
              <w:bottom w:val="single" w:sz="4" w:space="0" w:color="000000"/>
              <w:right w:val="single" w:sz="4" w:space="0" w:color="000000"/>
            </w:tcBorders>
          </w:tcPr>
          <w:p w:rsidR="009839F5" w:rsidRPr="002D2724" w:rsidRDefault="009839F5" w:rsidP="00D66209">
            <w:pPr>
              <w:tabs>
                <w:tab w:val="num" w:pos="0"/>
              </w:tabs>
              <w:suppressAutoHyphens/>
              <w:spacing w:after="0" w:line="276" w:lineRule="auto"/>
              <w:ind w:hanging="2"/>
              <w:jc w:val="both"/>
              <w:rPr>
                <w:rFonts w:ascii="Times New Roman" w:hAnsi="Times New Roman"/>
                <w:sz w:val="28"/>
                <w:szCs w:val="28"/>
                <w:lang w:eastAsia="ar-SA"/>
              </w:rPr>
            </w:pPr>
            <w:r w:rsidRPr="002D2724">
              <w:rPr>
                <w:rFonts w:ascii="Times New Roman" w:hAnsi="Times New Roman"/>
                <w:sz w:val="28"/>
                <w:szCs w:val="28"/>
                <w:lang w:eastAsia="ar-SA"/>
              </w:rPr>
              <w:t>Осуществление мониторинга и оценка состояния реализации всех направлений программы</w:t>
            </w:r>
          </w:p>
        </w:tc>
      </w:tr>
      <w:tr w:rsidR="009839F5" w:rsidRPr="002D2724" w:rsidTr="009839F5">
        <w:trPr>
          <w:trHeight w:val="1469"/>
        </w:trPr>
        <w:tc>
          <w:tcPr>
            <w:tcW w:w="4310" w:type="dxa"/>
            <w:tcBorders>
              <w:top w:val="single" w:sz="4" w:space="0" w:color="000000"/>
              <w:left w:val="single" w:sz="4" w:space="0" w:color="000000"/>
              <w:bottom w:val="single" w:sz="4" w:space="0" w:color="000000"/>
              <w:right w:val="nil"/>
            </w:tcBorders>
          </w:tcPr>
          <w:p w:rsidR="009839F5" w:rsidRPr="002D2724" w:rsidRDefault="009839F5" w:rsidP="00D66209">
            <w:pPr>
              <w:tabs>
                <w:tab w:val="num" w:pos="0"/>
                <w:tab w:val="num" w:pos="140"/>
              </w:tabs>
              <w:suppressAutoHyphens/>
              <w:snapToGrid w:val="0"/>
              <w:spacing w:after="0" w:line="276" w:lineRule="auto"/>
              <w:ind w:left="140" w:hanging="2"/>
              <w:jc w:val="both"/>
              <w:rPr>
                <w:rFonts w:ascii="Times New Roman" w:hAnsi="Times New Roman"/>
                <w:sz w:val="28"/>
                <w:szCs w:val="28"/>
                <w:lang w:eastAsia="ar-SA"/>
              </w:rPr>
            </w:pPr>
            <w:r w:rsidRPr="002D2724">
              <w:rPr>
                <w:rFonts w:ascii="Times New Roman" w:hAnsi="Times New Roman"/>
                <w:sz w:val="28"/>
                <w:szCs w:val="28"/>
                <w:lang w:eastAsia="ar-SA"/>
              </w:rPr>
              <w:t>Регулятивно-коррекционная</w:t>
            </w:r>
          </w:p>
        </w:tc>
        <w:tc>
          <w:tcPr>
            <w:tcW w:w="4905" w:type="dxa"/>
            <w:tcBorders>
              <w:top w:val="single" w:sz="4" w:space="0" w:color="000000"/>
              <w:left w:val="single" w:sz="4" w:space="0" w:color="000000"/>
              <w:bottom w:val="single" w:sz="4" w:space="0" w:color="000000"/>
              <w:right w:val="single" w:sz="4" w:space="0" w:color="000000"/>
            </w:tcBorders>
          </w:tcPr>
          <w:p w:rsidR="009839F5" w:rsidRPr="002D2724" w:rsidRDefault="009839F5" w:rsidP="00D66209">
            <w:pPr>
              <w:tabs>
                <w:tab w:val="num" w:pos="0"/>
              </w:tabs>
              <w:suppressAutoHyphens/>
              <w:snapToGrid w:val="0"/>
              <w:spacing w:after="0" w:line="276" w:lineRule="auto"/>
              <w:ind w:hanging="2"/>
              <w:jc w:val="both"/>
              <w:rPr>
                <w:rFonts w:ascii="Times New Roman" w:hAnsi="Times New Roman"/>
                <w:sz w:val="28"/>
                <w:szCs w:val="28"/>
                <w:lang w:eastAsia="ar-SA"/>
              </w:rPr>
            </w:pPr>
            <w:r w:rsidRPr="002D2724">
              <w:rPr>
                <w:rFonts w:ascii="Times New Roman" w:hAnsi="Times New Roman"/>
                <w:sz w:val="28"/>
                <w:szCs w:val="28"/>
                <w:lang w:eastAsia="ar-SA"/>
              </w:rPr>
              <w:t>Обеспечение поддержания позитивных эффектов программы и устранение нежелательных отклонений в работе</w:t>
            </w:r>
          </w:p>
        </w:tc>
      </w:tr>
    </w:tbl>
    <w:p w:rsidR="0052387B" w:rsidRDefault="0052387B" w:rsidP="00D66209">
      <w:pPr>
        <w:tabs>
          <w:tab w:val="left" w:pos="1080"/>
        </w:tabs>
        <w:spacing w:after="0" w:line="276" w:lineRule="auto"/>
        <w:rPr>
          <w:rFonts w:ascii="Times New Roman" w:hAnsi="Times New Roman" w:cs="Times New Roman"/>
          <w:sz w:val="28"/>
          <w:szCs w:val="28"/>
        </w:rPr>
      </w:pPr>
    </w:p>
    <w:p w:rsidR="009839F5" w:rsidRPr="00A43602" w:rsidRDefault="009839F5" w:rsidP="00A43602">
      <w:pPr>
        <w:tabs>
          <w:tab w:val="left" w:pos="1080"/>
        </w:tabs>
        <w:jc w:val="center"/>
        <w:rPr>
          <w:rFonts w:ascii="Times New Roman" w:hAnsi="Times New Roman" w:cs="Times New Roman"/>
          <w:b/>
          <w:sz w:val="28"/>
          <w:szCs w:val="28"/>
        </w:rPr>
      </w:pPr>
      <w:r w:rsidRPr="00A43602">
        <w:rPr>
          <w:rFonts w:ascii="Times New Roman" w:hAnsi="Times New Roman" w:cs="Times New Roman"/>
          <w:b/>
          <w:sz w:val="28"/>
          <w:szCs w:val="28"/>
        </w:rPr>
        <w:lastRenderedPageBreak/>
        <w:t>VIII. РЕСУРСНОЕ ОБЕСПЕЧЕНИЕ ПРОГРАММЫ:</w:t>
      </w:r>
    </w:p>
    <w:p w:rsidR="00B6114E" w:rsidRPr="00823C54" w:rsidRDefault="00B6114E" w:rsidP="00823C54">
      <w:pPr>
        <w:pStyle w:val="aa"/>
        <w:spacing w:line="276" w:lineRule="auto"/>
        <w:jc w:val="both"/>
        <w:rPr>
          <w:rFonts w:ascii="Times New Roman" w:hAnsi="Times New Roman"/>
          <w:b/>
          <w:sz w:val="28"/>
          <w:szCs w:val="28"/>
        </w:rPr>
      </w:pPr>
      <w:r w:rsidRPr="00823C54">
        <w:rPr>
          <w:rFonts w:ascii="Times New Roman" w:hAnsi="Times New Roman"/>
          <w:b/>
          <w:sz w:val="28"/>
          <w:szCs w:val="28"/>
        </w:rPr>
        <w:t>Нормативно-правовое:</w:t>
      </w:r>
    </w:p>
    <w:p w:rsidR="00B6114E" w:rsidRPr="00823C54" w:rsidRDefault="00B6114E" w:rsidP="00823C54">
      <w:pPr>
        <w:pStyle w:val="aa"/>
        <w:numPr>
          <w:ilvl w:val="0"/>
          <w:numId w:val="8"/>
        </w:numPr>
        <w:spacing w:line="276" w:lineRule="auto"/>
        <w:ind w:left="0" w:firstLine="360"/>
        <w:jc w:val="both"/>
        <w:rPr>
          <w:rFonts w:ascii="Times New Roman" w:hAnsi="Times New Roman"/>
          <w:sz w:val="28"/>
          <w:szCs w:val="28"/>
        </w:rPr>
      </w:pPr>
      <w:r w:rsidRPr="00823C54">
        <w:rPr>
          <w:rFonts w:ascii="Times New Roman" w:hAnsi="Times New Roman"/>
          <w:sz w:val="28"/>
          <w:szCs w:val="28"/>
        </w:rPr>
        <w:t>формирование пакета локальных актов, регламентирующих деятельность по выполнению программы;</w:t>
      </w:r>
    </w:p>
    <w:p w:rsidR="00B6114E" w:rsidRPr="00823C54" w:rsidRDefault="00B6114E" w:rsidP="00823C54">
      <w:pPr>
        <w:pStyle w:val="aa"/>
        <w:numPr>
          <w:ilvl w:val="0"/>
          <w:numId w:val="8"/>
        </w:numPr>
        <w:spacing w:line="276" w:lineRule="auto"/>
        <w:ind w:left="0" w:firstLine="360"/>
        <w:jc w:val="both"/>
        <w:rPr>
          <w:rFonts w:ascii="Times New Roman" w:hAnsi="Times New Roman"/>
          <w:sz w:val="28"/>
          <w:szCs w:val="28"/>
        </w:rPr>
      </w:pPr>
      <w:r w:rsidRPr="00823C54">
        <w:rPr>
          <w:rFonts w:ascii="Times New Roman" w:hAnsi="Times New Roman"/>
          <w:sz w:val="28"/>
          <w:szCs w:val="28"/>
        </w:rPr>
        <w:t xml:space="preserve">формирование   </w:t>
      </w:r>
      <w:proofErr w:type="gramStart"/>
      <w:r w:rsidRPr="00823C54">
        <w:rPr>
          <w:rFonts w:ascii="Times New Roman" w:hAnsi="Times New Roman"/>
          <w:sz w:val="28"/>
          <w:szCs w:val="28"/>
        </w:rPr>
        <w:t>пакета  аналитических</w:t>
      </w:r>
      <w:proofErr w:type="gramEnd"/>
      <w:r w:rsidRPr="00823C54">
        <w:rPr>
          <w:rFonts w:ascii="Times New Roman" w:hAnsi="Times New Roman"/>
          <w:sz w:val="28"/>
          <w:szCs w:val="28"/>
        </w:rPr>
        <w:t xml:space="preserve">  материалов   по   итогам   отслеживания процесса и результатов реализации программы.</w:t>
      </w:r>
    </w:p>
    <w:p w:rsidR="00B6114E" w:rsidRPr="00823C54" w:rsidRDefault="00B6114E" w:rsidP="00823C54">
      <w:pPr>
        <w:pStyle w:val="aa"/>
        <w:spacing w:line="276" w:lineRule="auto"/>
        <w:jc w:val="both"/>
        <w:rPr>
          <w:rFonts w:ascii="Times New Roman" w:hAnsi="Times New Roman"/>
          <w:b/>
          <w:sz w:val="28"/>
          <w:szCs w:val="28"/>
        </w:rPr>
      </w:pPr>
      <w:r w:rsidRPr="00823C54">
        <w:rPr>
          <w:rFonts w:ascii="Times New Roman" w:hAnsi="Times New Roman"/>
          <w:b/>
          <w:sz w:val="28"/>
          <w:szCs w:val="28"/>
        </w:rPr>
        <w:t>Организационное:</w:t>
      </w:r>
    </w:p>
    <w:p w:rsidR="00B6114E" w:rsidRPr="00823C54" w:rsidRDefault="00B6114E" w:rsidP="00823C54">
      <w:pPr>
        <w:pStyle w:val="aa"/>
        <w:numPr>
          <w:ilvl w:val="0"/>
          <w:numId w:val="9"/>
        </w:numPr>
        <w:spacing w:line="276" w:lineRule="auto"/>
        <w:jc w:val="both"/>
        <w:rPr>
          <w:rFonts w:ascii="Times New Roman" w:hAnsi="Times New Roman"/>
          <w:sz w:val="28"/>
          <w:szCs w:val="28"/>
        </w:rPr>
      </w:pPr>
      <w:r w:rsidRPr="00823C54">
        <w:rPr>
          <w:rFonts w:ascii="Times New Roman" w:hAnsi="Times New Roman"/>
          <w:sz w:val="28"/>
          <w:szCs w:val="28"/>
        </w:rPr>
        <w:t xml:space="preserve">организация работы </w:t>
      </w:r>
      <w:r w:rsidR="00A4342C" w:rsidRPr="00823C54">
        <w:rPr>
          <w:rFonts w:ascii="Times New Roman" w:hAnsi="Times New Roman"/>
          <w:sz w:val="28"/>
          <w:szCs w:val="28"/>
        </w:rPr>
        <w:t>координационного совета по реализации программы</w:t>
      </w:r>
    </w:p>
    <w:p w:rsidR="00B6114E" w:rsidRPr="00823C54" w:rsidRDefault="00B6114E" w:rsidP="00823C54">
      <w:pPr>
        <w:pStyle w:val="aa"/>
        <w:numPr>
          <w:ilvl w:val="0"/>
          <w:numId w:val="9"/>
        </w:numPr>
        <w:spacing w:line="276" w:lineRule="auto"/>
        <w:jc w:val="both"/>
        <w:rPr>
          <w:rFonts w:ascii="Times New Roman" w:hAnsi="Times New Roman"/>
          <w:sz w:val="28"/>
          <w:szCs w:val="28"/>
        </w:rPr>
      </w:pPr>
      <w:r w:rsidRPr="00823C54">
        <w:rPr>
          <w:rFonts w:ascii="Times New Roman" w:hAnsi="Times New Roman"/>
          <w:sz w:val="28"/>
          <w:szCs w:val="28"/>
        </w:rPr>
        <w:t>организация работы творческих групп при подготовке мероприятий</w:t>
      </w:r>
    </w:p>
    <w:p w:rsidR="00A4342C" w:rsidRPr="00823C54" w:rsidRDefault="00A4342C" w:rsidP="00823C54">
      <w:pPr>
        <w:numPr>
          <w:ilvl w:val="0"/>
          <w:numId w:val="9"/>
        </w:numPr>
        <w:spacing w:after="0" w:line="276" w:lineRule="auto"/>
        <w:jc w:val="both"/>
        <w:rPr>
          <w:rFonts w:ascii="Times New Roman" w:eastAsia="Times New Roman" w:hAnsi="Times New Roman" w:cs="Times New Roman"/>
          <w:sz w:val="28"/>
          <w:szCs w:val="28"/>
        </w:rPr>
      </w:pPr>
      <w:r w:rsidRPr="00823C54">
        <w:rPr>
          <w:rFonts w:ascii="Times New Roman" w:eastAsia="Times New Roman" w:hAnsi="Times New Roman" w:cs="Times New Roman"/>
          <w:sz w:val="28"/>
          <w:szCs w:val="28"/>
        </w:rPr>
        <w:t>Мобилизация деятельности педагогов, родителей, ученического коллектива по выполнению программы.</w:t>
      </w:r>
    </w:p>
    <w:p w:rsidR="00B6114E" w:rsidRPr="00823C54" w:rsidRDefault="00B6114E" w:rsidP="00823C54">
      <w:pPr>
        <w:pStyle w:val="aa"/>
        <w:spacing w:line="276" w:lineRule="auto"/>
        <w:jc w:val="both"/>
        <w:rPr>
          <w:rFonts w:ascii="Times New Roman" w:hAnsi="Times New Roman"/>
          <w:b/>
          <w:sz w:val="28"/>
          <w:szCs w:val="28"/>
        </w:rPr>
      </w:pPr>
      <w:r w:rsidRPr="00823C54">
        <w:rPr>
          <w:rFonts w:ascii="Times New Roman" w:hAnsi="Times New Roman"/>
          <w:b/>
          <w:sz w:val="28"/>
          <w:szCs w:val="28"/>
        </w:rPr>
        <w:t>Программно-методическое:</w:t>
      </w:r>
    </w:p>
    <w:p w:rsidR="00B6114E" w:rsidRPr="00823C54" w:rsidRDefault="00B6114E" w:rsidP="00823C54">
      <w:pPr>
        <w:pStyle w:val="aa"/>
        <w:numPr>
          <w:ilvl w:val="0"/>
          <w:numId w:val="10"/>
        </w:numPr>
        <w:spacing w:line="276" w:lineRule="auto"/>
        <w:ind w:left="0" w:firstLine="360"/>
        <w:jc w:val="both"/>
        <w:rPr>
          <w:rFonts w:ascii="Times New Roman" w:hAnsi="Times New Roman"/>
          <w:sz w:val="28"/>
          <w:szCs w:val="28"/>
        </w:rPr>
      </w:pPr>
      <w:r w:rsidRPr="00823C54">
        <w:rPr>
          <w:rFonts w:ascii="Times New Roman" w:hAnsi="Times New Roman"/>
          <w:sz w:val="28"/>
          <w:szCs w:val="28"/>
        </w:rPr>
        <w:t xml:space="preserve">формирование   банка   методических   </w:t>
      </w:r>
      <w:proofErr w:type="gramStart"/>
      <w:r w:rsidRPr="00823C54">
        <w:rPr>
          <w:rFonts w:ascii="Times New Roman" w:hAnsi="Times New Roman"/>
          <w:sz w:val="28"/>
          <w:szCs w:val="28"/>
        </w:rPr>
        <w:t xml:space="preserve">материалов,   </w:t>
      </w:r>
      <w:proofErr w:type="gramEnd"/>
      <w:r w:rsidRPr="00823C54">
        <w:rPr>
          <w:rFonts w:ascii="Times New Roman" w:hAnsi="Times New Roman"/>
          <w:sz w:val="28"/>
          <w:szCs w:val="28"/>
        </w:rPr>
        <w:t>позволяющего   обеспечить качественное выполнение плана мероприятий по реализации программы;</w:t>
      </w:r>
    </w:p>
    <w:p w:rsidR="00A4342C" w:rsidRPr="00823C54" w:rsidRDefault="00A4342C" w:rsidP="00823C54">
      <w:pPr>
        <w:pStyle w:val="aa"/>
        <w:numPr>
          <w:ilvl w:val="0"/>
          <w:numId w:val="10"/>
        </w:numPr>
        <w:spacing w:line="276" w:lineRule="auto"/>
        <w:jc w:val="both"/>
        <w:rPr>
          <w:rFonts w:ascii="Times New Roman" w:hAnsi="Times New Roman"/>
          <w:sz w:val="28"/>
          <w:szCs w:val="28"/>
        </w:rPr>
      </w:pPr>
      <w:r w:rsidRPr="00823C54">
        <w:rPr>
          <w:rFonts w:ascii="Times New Roman" w:hAnsi="Times New Roman"/>
          <w:sz w:val="28"/>
          <w:szCs w:val="28"/>
        </w:rPr>
        <w:t>обобщение, распространение материалов лучшего опыта работы в области семейного воспитания, инновационных форм и методов воспитания, новых подходов к работе с семьей</w:t>
      </w:r>
    </w:p>
    <w:p w:rsidR="00B6114E" w:rsidRPr="00823C54" w:rsidRDefault="00B6114E" w:rsidP="00823C54">
      <w:pPr>
        <w:pStyle w:val="aa"/>
        <w:spacing w:line="276" w:lineRule="auto"/>
        <w:jc w:val="both"/>
        <w:rPr>
          <w:rFonts w:ascii="Times New Roman" w:hAnsi="Times New Roman"/>
          <w:b/>
          <w:sz w:val="28"/>
          <w:szCs w:val="28"/>
        </w:rPr>
      </w:pPr>
      <w:r w:rsidRPr="00823C54">
        <w:rPr>
          <w:rFonts w:ascii="Times New Roman" w:hAnsi="Times New Roman"/>
          <w:b/>
          <w:sz w:val="28"/>
          <w:szCs w:val="28"/>
        </w:rPr>
        <w:t>Кадровое:</w:t>
      </w:r>
    </w:p>
    <w:p w:rsidR="00B6114E" w:rsidRPr="00823C54" w:rsidRDefault="00B6114E" w:rsidP="00823C54">
      <w:pPr>
        <w:pStyle w:val="aa"/>
        <w:numPr>
          <w:ilvl w:val="0"/>
          <w:numId w:val="12"/>
        </w:numPr>
        <w:spacing w:line="276" w:lineRule="auto"/>
        <w:ind w:left="0" w:firstLine="360"/>
        <w:jc w:val="both"/>
        <w:rPr>
          <w:rFonts w:ascii="Times New Roman" w:hAnsi="Times New Roman"/>
          <w:sz w:val="28"/>
          <w:szCs w:val="28"/>
        </w:rPr>
      </w:pPr>
      <w:r w:rsidRPr="00823C54">
        <w:rPr>
          <w:rFonts w:ascii="Times New Roman" w:hAnsi="Times New Roman"/>
          <w:sz w:val="28"/>
          <w:szCs w:val="28"/>
        </w:rPr>
        <w:t>Руководство ходом реализации программы осуществляется Координационным Советом, организация конкретной деятельности –  МБОУ ДОД ЦДТ, общеобразовательными учреждениями и ответственными исполнителями.</w:t>
      </w:r>
    </w:p>
    <w:p w:rsidR="00B6114E" w:rsidRPr="00823C54" w:rsidRDefault="00B6114E" w:rsidP="00823C54">
      <w:pPr>
        <w:pStyle w:val="aa"/>
        <w:numPr>
          <w:ilvl w:val="0"/>
          <w:numId w:val="12"/>
        </w:numPr>
        <w:spacing w:line="276" w:lineRule="auto"/>
        <w:ind w:left="0" w:firstLine="360"/>
        <w:jc w:val="both"/>
        <w:rPr>
          <w:rFonts w:ascii="Times New Roman" w:hAnsi="Times New Roman"/>
          <w:i/>
          <w:sz w:val="28"/>
          <w:szCs w:val="28"/>
        </w:rPr>
      </w:pPr>
      <w:r w:rsidRPr="00823C54">
        <w:rPr>
          <w:rFonts w:ascii="Times New Roman" w:hAnsi="Times New Roman"/>
          <w:sz w:val="28"/>
          <w:szCs w:val="28"/>
        </w:rPr>
        <w:t xml:space="preserve">Предполагается </w:t>
      </w:r>
    </w:p>
    <w:p w:rsidR="00B6114E" w:rsidRPr="00823C54" w:rsidRDefault="001353C6" w:rsidP="00823C54">
      <w:pPr>
        <w:pStyle w:val="aa"/>
        <w:spacing w:line="276" w:lineRule="auto"/>
        <w:jc w:val="both"/>
        <w:rPr>
          <w:rFonts w:ascii="Times New Roman" w:hAnsi="Times New Roman"/>
          <w:b/>
          <w:sz w:val="28"/>
          <w:szCs w:val="28"/>
        </w:rPr>
      </w:pPr>
      <w:r w:rsidRPr="00823C54">
        <w:rPr>
          <w:rFonts w:ascii="Times New Roman" w:hAnsi="Times New Roman"/>
          <w:b/>
          <w:bCs/>
          <w:sz w:val="28"/>
          <w:szCs w:val="28"/>
        </w:rPr>
        <w:t>Информационно – методическое:</w:t>
      </w:r>
    </w:p>
    <w:p w:rsidR="00B6114E" w:rsidRPr="00823C54" w:rsidRDefault="00B6114E" w:rsidP="00823C54">
      <w:pPr>
        <w:pStyle w:val="aa"/>
        <w:numPr>
          <w:ilvl w:val="0"/>
          <w:numId w:val="13"/>
        </w:numPr>
        <w:spacing w:line="276" w:lineRule="auto"/>
        <w:jc w:val="both"/>
        <w:rPr>
          <w:rFonts w:ascii="Times New Roman" w:hAnsi="Times New Roman"/>
          <w:sz w:val="28"/>
          <w:szCs w:val="28"/>
        </w:rPr>
      </w:pPr>
      <w:r w:rsidRPr="00823C54">
        <w:rPr>
          <w:rFonts w:ascii="Times New Roman" w:hAnsi="Times New Roman"/>
          <w:sz w:val="28"/>
          <w:szCs w:val="28"/>
        </w:rPr>
        <w:t>Наличие фоно и видеотеки</w:t>
      </w:r>
    </w:p>
    <w:p w:rsidR="00B6114E" w:rsidRPr="00823C54" w:rsidRDefault="00B6114E" w:rsidP="00823C54">
      <w:pPr>
        <w:pStyle w:val="aa"/>
        <w:numPr>
          <w:ilvl w:val="0"/>
          <w:numId w:val="13"/>
        </w:numPr>
        <w:spacing w:line="276" w:lineRule="auto"/>
        <w:jc w:val="both"/>
        <w:rPr>
          <w:rFonts w:ascii="Times New Roman" w:hAnsi="Times New Roman"/>
          <w:sz w:val="28"/>
          <w:szCs w:val="28"/>
        </w:rPr>
      </w:pPr>
      <w:r w:rsidRPr="00823C54">
        <w:rPr>
          <w:rFonts w:ascii="Times New Roman" w:hAnsi="Times New Roman"/>
          <w:sz w:val="28"/>
          <w:szCs w:val="28"/>
        </w:rPr>
        <w:t>Наглядно – методическое оснащение</w:t>
      </w:r>
    </w:p>
    <w:p w:rsidR="00B6114E" w:rsidRPr="00823C54" w:rsidRDefault="00B6114E" w:rsidP="00823C54">
      <w:pPr>
        <w:pStyle w:val="aa"/>
        <w:numPr>
          <w:ilvl w:val="0"/>
          <w:numId w:val="13"/>
        </w:numPr>
        <w:spacing w:line="276" w:lineRule="auto"/>
        <w:jc w:val="both"/>
        <w:rPr>
          <w:rFonts w:ascii="Times New Roman" w:hAnsi="Times New Roman"/>
          <w:sz w:val="28"/>
          <w:szCs w:val="28"/>
        </w:rPr>
      </w:pPr>
      <w:r w:rsidRPr="00823C54">
        <w:rPr>
          <w:rFonts w:ascii="Times New Roman" w:hAnsi="Times New Roman"/>
          <w:sz w:val="28"/>
          <w:szCs w:val="28"/>
        </w:rPr>
        <w:t>Наличие электронной базы методических материалов.</w:t>
      </w:r>
    </w:p>
    <w:p w:rsidR="001353C6" w:rsidRPr="00823C54" w:rsidRDefault="00B6114E" w:rsidP="00823C54">
      <w:pPr>
        <w:pStyle w:val="aa"/>
        <w:numPr>
          <w:ilvl w:val="0"/>
          <w:numId w:val="13"/>
        </w:numPr>
        <w:spacing w:line="276" w:lineRule="auto"/>
        <w:jc w:val="both"/>
        <w:rPr>
          <w:rFonts w:ascii="Times New Roman" w:hAnsi="Times New Roman"/>
          <w:b/>
          <w:sz w:val="28"/>
          <w:szCs w:val="28"/>
        </w:rPr>
      </w:pPr>
      <w:r w:rsidRPr="00823C54">
        <w:rPr>
          <w:rFonts w:ascii="Times New Roman" w:hAnsi="Times New Roman"/>
          <w:sz w:val="28"/>
          <w:szCs w:val="28"/>
        </w:rPr>
        <w:t>Использование Интернет-ресурсов</w:t>
      </w:r>
    </w:p>
    <w:p w:rsidR="001353C6" w:rsidRPr="00823C54" w:rsidRDefault="001353C6" w:rsidP="00823C54">
      <w:pPr>
        <w:pStyle w:val="aa"/>
        <w:spacing w:line="276" w:lineRule="auto"/>
        <w:jc w:val="both"/>
        <w:rPr>
          <w:rFonts w:ascii="Times New Roman" w:hAnsi="Times New Roman"/>
          <w:b/>
          <w:sz w:val="28"/>
          <w:szCs w:val="28"/>
        </w:rPr>
      </w:pPr>
      <w:r w:rsidRPr="00823C54">
        <w:rPr>
          <w:rFonts w:ascii="Times New Roman" w:hAnsi="Times New Roman"/>
          <w:b/>
          <w:sz w:val="28"/>
          <w:szCs w:val="28"/>
        </w:rPr>
        <w:t xml:space="preserve"> Кадровое:</w:t>
      </w:r>
    </w:p>
    <w:p w:rsidR="00A4342C" w:rsidRPr="00A4342C" w:rsidRDefault="00A4342C" w:rsidP="00823C54">
      <w:pPr>
        <w:spacing w:after="0" w:line="276" w:lineRule="auto"/>
        <w:ind w:left="720"/>
        <w:rPr>
          <w:rFonts w:ascii="Times New Roman" w:eastAsia="Times New Roman" w:hAnsi="Times New Roman" w:cs="Times New Roman"/>
          <w:b/>
          <w:i/>
          <w:sz w:val="16"/>
          <w:szCs w:val="16"/>
          <w:lang w:eastAsia="ru-RU"/>
        </w:rPr>
      </w:pPr>
    </w:p>
    <w:tbl>
      <w:tblPr>
        <w:tblStyle w:val="11"/>
        <w:tblW w:w="9527" w:type="dxa"/>
        <w:tblInd w:w="-176" w:type="dxa"/>
        <w:tblLook w:val="01E0" w:firstRow="1" w:lastRow="1" w:firstColumn="1" w:lastColumn="1" w:noHBand="0" w:noVBand="0"/>
      </w:tblPr>
      <w:tblGrid>
        <w:gridCol w:w="498"/>
        <w:gridCol w:w="3642"/>
        <w:gridCol w:w="5387"/>
      </w:tblGrid>
      <w:tr w:rsidR="001353C6" w:rsidRPr="00A4342C" w:rsidTr="001353C6">
        <w:tc>
          <w:tcPr>
            <w:tcW w:w="498" w:type="dxa"/>
          </w:tcPr>
          <w:p w:rsidR="001353C6" w:rsidRPr="00A4342C" w:rsidRDefault="001353C6" w:rsidP="00823C54">
            <w:pPr>
              <w:spacing w:line="276" w:lineRule="auto"/>
              <w:jc w:val="center"/>
              <w:rPr>
                <w:rFonts w:ascii="Times New Roman" w:hAnsi="Times New Roman" w:cs="Times New Roman"/>
                <w:b/>
                <w:sz w:val="28"/>
                <w:szCs w:val="28"/>
              </w:rPr>
            </w:pPr>
            <w:r w:rsidRPr="00A4342C">
              <w:rPr>
                <w:rFonts w:ascii="Times New Roman" w:hAnsi="Times New Roman" w:cs="Times New Roman"/>
                <w:b/>
                <w:sz w:val="28"/>
                <w:szCs w:val="28"/>
              </w:rPr>
              <w:t>№</w:t>
            </w:r>
          </w:p>
        </w:tc>
        <w:tc>
          <w:tcPr>
            <w:tcW w:w="3642" w:type="dxa"/>
          </w:tcPr>
          <w:p w:rsidR="001353C6" w:rsidRPr="00A4342C" w:rsidRDefault="001353C6" w:rsidP="00823C54">
            <w:pPr>
              <w:spacing w:line="276" w:lineRule="auto"/>
              <w:rPr>
                <w:rFonts w:ascii="Times New Roman" w:hAnsi="Times New Roman" w:cs="Times New Roman"/>
                <w:b/>
                <w:sz w:val="28"/>
                <w:szCs w:val="28"/>
              </w:rPr>
            </w:pPr>
            <w:r>
              <w:rPr>
                <w:rFonts w:ascii="Times New Roman" w:hAnsi="Times New Roman" w:cs="Times New Roman"/>
                <w:b/>
                <w:sz w:val="28"/>
                <w:szCs w:val="28"/>
              </w:rPr>
              <w:t>Кадры</w:t>
            </w:r>
          </w:p>
        </w:tc>
        <w:tc>
          <w:tcPr>
            <w:tcW w:w="5387" w:type="dxa"/>
          </w:tcPr>
          <w:p w:rsidR="001353C6" w:rsidRPr="00A4342C" w:rsidRDefault="001353C6" w:rsidP="00823C54">
            <w:pPr>
              <w:spacing w:line="276" w:lineRule="auto"/>
              <w:rPr>
                <w:rFonts w:ascii="Times New Roman" w:hAnsi="Times New Roman" w:cs="Times New Roman"/>
                <w:b/>
                <w:sz w:val="28"/>
                <w:szCs w:val="28"/>
              </w:rPr>
            </w:pPr>
            <w:r w:rsidRPr="00A4342C">
              <w:rPr>
                <w:rFonts w:ascii="Times New Roman" w:hAnsi="Times New Roman" w:cs="Times New Roman"/>
                <w:b/>
                <w:sz w:val="28"/>
                <w:szCs w:val="28"/>
              </w:rPr>
              <w:t>Функции</w:t>
            </w:r>
          </w:p>
        </w:tc>
      </w:tr>
      <w:tr w:rsidR="001353C6" w:rsidRPr="00A4342C" w:rsidTr="001353C6">
        <w:tc>
          <w:tcPr>
            <w:tcW w:w="498" w:type="dxa"/>
          </w:tcPr>
          <w:p w:rsidR="001353C6" w:rsidRPr="00A4342C" w:rsidRDefault="001353C6" w:rsidP="00823C54">
            <w:pPr>
              <w:spacing w:line="276" w:lineRule="auto"/>
              <w:jc w:val="center"/>
              <w:rPr>
                <w:rFonts w:ascii="Times New Roman" w:hAnsi="Times New Roman" w:cs="Times New Roman"/>
                <w:sz w:val="28"/>
                <w:szCs w:val="28"/>
              </w:rPr>
            </w:pPr>
            <w:r w:rsidRPr="00A4342C">
              <w:rPr>
                <w:rFonts w:ascii="Times New Roman" w:hAnsi="Times New Roman" w:cs="Times New Roman"/>
                <w:sz w:val="28"/>
                <w:szCs w:val="28"/>
              </w:rPr>
              <w:t>1.</w:t>
            </w:r>
          </w:p>
        </w:tc>
        <w:tc>
          <w:tcPr>
            <w:tcW w:w="3642" w:type="dxa"/>
          </w:tcPr>
          <w:p w:rsidR="001353C6" w:rsidRPr="00A4342C" w:rsidRDefault="001353C6" w:rsidP="00823C54">
            <w:pPr>
              <w:spacing w:line="276" w:lineRule="auto"/>
              <w:rPr>
                <w:rFonts w:ascii="Times New Roman" w:hAnsi="Times New Roman" w:cs="Times New Roman"/>
                <w:sz w:val="28"/>
                <w:szCs w:val="28"/>
              </w:rPr>
            </w:pPr>
            <w:r w:rsidRPr="00A4342C">
              <w:rPr>
                <w:rFonts w:ascii="Times New Roman" w:hAnsi="Times New Roman" w:cs="Times New Roman"/>
                <w:sz w:val="28"/>
                <w:szCs w:val="28"/>
              </w:rPr>
              <w:t>Директор</w:t>
            </w:r>
          </w:p>
          <w:p w:rsidR="001353C6" w:rsidRPr="00A4342C" w:rsidRDefault="00C93C4F" w:rsidP="00823C54">
            <w:pPr>
              <w:spacing w:line="276" w:lineRule="auto"/>
              <w:rPr>
                <w:rFonts w:ascii="Times New Roman" w:hAnsi="Times New Roman" w:cs="Times New Roman"/>
                <w:sz w:val="28"/>
                <w:szCs w:val="28"/>
              </w:rPr>
            </w:pPr>
            <w:proofErr w:type="gramStart"/>
            <w:r>
              <w:rPr>
                <w:rFonts w:ascii="Times New Roman" w:hAnsi="Times New Roman" w:cs="Times New Roman"/>
                <w:sz w:val="28"/>
                <w:szCs w:val="28"/>
              </w:rPr>
              <w:t xml:space="preserve">Заместители </w:t>
            </w:r>
            <w:r w:rsidR="001353C6" w:rsidRPr="00A4342C">
              <w:rPr>
                <w:rFonts w:ascii="Times New Roman" w:hAnsi="Times New Roman" w:cs="Times New Roman"/>
                <w:sz w:val="28"/>
                <w:szCs w:val="28"/>
              </w:rPr>
              <w:t xml:space="preserve"> директора</w:t>
            </w:r>
            <w:proofErr w:type="gramEnd"/>
            <w:r w:rsidR="001353C6" w:rsidRPr="00A4342C">
              <w:rPr>
                <w:rFonts w:ascii="Times New Roman" w:hAnsi="Times New Roman" w:cs="Times New Roman"/>
                <w:sz w:val="28"/>
                <w:szCs w:val="28"/>
              </w:rPr>
              <w:t xml:space="preserve"> </w:t>
            </w:r>
          </w:p>
          <w:p w:rsidR="001353C6" w:rsidRPr="00A4342C" w:rsidRDefault="001353C6" w:rsidP="00823C54">
            <w:pPr>
              <w:spacing w:line="276" w:lineRule="auto"/>
              <w:rPr>
                <w:rFonts w:ascii="Times New Roman" w:hAnsi="Times New Roman" w:cs="Times New Roman"/>
                <w:sz w:val="28"/>
                <w:szCs w:val="28"/>
              </w:rPr>
            </w:pPr>
          </w:p>
        </w:tc>
        <w:tc>
          <w:tcPr>
            <w:tcW w:w="5387" w:type="dxa"/>
          </w:tcPr>
          <w:p w:rsidR="001353C6" w:rsidRPr="00A4342C" w:rsidRDefault="001353C6" w:rsidP="00823C54">
            <w:pPr>
              <w:spacing w:line="276" w:lineRule="auto"/>
              <w:rPr>
                <w:rFonts w:ascii="Times New Roman" w:hAnsi="Times New Roman" w:cs="Times New Roman"/>
                <w:sz w:val="28"/>
                <w:szCs w:val="28"/>
              </w:rPr>
            </w:pPr>
            <w:r w:rsidRPr="00A4342C">
              <w:rPr>
                <w:rFonts w:ascii="Times New Roman" w:hAnsi="Times New Roman" w:cs="Times New Roman"/>
                <w:sz w:val="28"/>
                <w:szCs w:val="28"/>
              </w:rPr>
              <w:t>Координирующая,</w:t>
            </w:r>
          </w:p>
          <w:p w:rsidR="001353C6" w:rsidRPr="00A4342C" w:rsidRDefault="001353C6" w:rsidP="00823C54">
            <w:pPr>
              <w:spacing w:line="276" w:lineRule="auto"/>
              <w:rPr>
                <w:rFonts w:ascii="Times New Roman" w:hAnsi="Times New Roman" w:cs="Times New Roman"/>
                <w:sz w:val="28"/>
                <w:szCs w:val="28"/>
              </w:rPr>
            </w:pPr>
            <w:r w:rsidRPr="00A4342C">
              <w:rPr>
                <w:rFonts w:ascii="Times New Roman" w:hAnsi="Times New Roman" w:cs="Times New Roman"/>
                <w:sz w:val="28"/>
                <w:szCs w:val="28"/>
              </w:rPr>
              <w:t>методическое обеспечение</w:t>
            </w:r>
          </w:p>
          <w:p w:rsidR="001353C6" w:rsidRPr="00A4342C" w:rsidRDefault="001353C6" w:rsidP="00823C54">
            <w:pPr>
              <w:spacing w:line="276" w:lineRule="auto"/>
              <w:rPr>
                <w:rFonts w:ascii="Times New Roman" w:hAnsi="Times New Roman" w:cs="Times New Roman"/>
                <w:sz w:val="28"/>
                <w:szCs w:val="28"/>
              </w:rPr>
            </w:pPr>
            <w:r w:rsidRPr="00A4342C">
              <w:rPr>
                <w:rFonts w:ascii="Times New Roman" w:hAnsi="Times New Roman" w:cs="Times New Roman"/>
                <w:sz w:val="28"/>
                <w:szCs w:val="28"/>
              </w:rPr>
              <w:t xml:space="preserve"> классных руководителей, </w:t>
            </w:r>
          </w:p>
          <w:p w:rsidR="001353C6" w:rsidRPr="00A4342C" w:rsidRDefault="001353C6" w:rsidP="00823C54">
            <w:pPr>
              <w:spacing w:line="276" w:lineRule="auto"/>
              <w:rPr>
                <w:rFonts w:ascii="Times New Roman" w:hAnsi="Times New Roman" w:cs="Times New Roman"/>
                <w:sz w:val="28"/>
                <w:szCs w:val="28"/>
              </w:rPr>
            </w:pPr>
            <w:r w:rsidRPr="00A4342C">
              <w:rPr>
                <w:rFonts w:ascii="Times New Roman" w:hAnsi="Times New Roman" w:cs="Times New Roman"/>
                <w:sz w:val="28"/>
                <w:szCs w:val="28"/>
              </w:rPr>
              <w:t>объединений родителей</w:t>
            </w:r>
          </w:p>
        </w:tc>
      </w:tr>
      <w:tr w:rsidR="001353C6" w:rsidRPr="00A4342C" w:rsidTr="001353C6">
        <w:trPr>
          <w:trHeight w:val="955"/>
        </w:trPr>
        <w:tc>
          <w:tcPr>
            <w:tcW w:w="498" w:type="dxa"/>
          </w:tcPr>
          <w:p w:rsidR="001353C6" w:rsidRPr="00A4342C" w:rsidRDefault="001353C6" w:rsidP="00823C54">
            <w:pPr>
              <w:spacing w:line="276" w:lineRule="auto"/>
              <w:jc w:val="center"/>
              <w:rPr>
                <w:rFonts w:ascii="Times New Roman" w:hAnsi="Times New Roman" w:cs="Times New Roman"/>
                <w:sz w:val="28"/>
                <w:szCs w:val="28"/>
              </w:rPr>
            </w:pPr>
            <w:r w:rsidRPr="00A4342C">
              <w:rPr>
                <w:rFonts w:ascii="Times New Roman" w:hAnsi="Times New Roman" w:cs="Times New Roman"/>
                <w:sz w:val="28"/>
                <w:szCs w:val="28"/>
              </w:rPr>
              <w:lastRenderedPageBreak/>
              <w:t>2.</w:t>
            </w:r>
          </w:p>
        </w:tc>
        <w:tc>
          <w:tcPr>
            <w:tcW w:w="3642" w:type="dxa"/>
          </w:tcPr>
          <w:p w:rsidR="001353C6" w:rsidRPr="00A4342C" w:rsidRDefault="001353C6" w:rsidP="00823C54">
            <w:pPr>
              <w:spacing w:line="276" w:lineRule="auto"/>
              <w:rPr>
                <w:rFonts w:ascii="Times New Roman" w:hAnsi="Times New Roman" w:cs="Times New Roman"/>
                <w:sz w:val="28"/>
                <w:szCs w:val="28"/>
              </w:rPr>
            </w:pPr>
            <w:r>
              <w:rPr>
                <w:rFonts w:ascii="Times New Roman" w:hAnsi="Times New Roman" w:cs="Times New Roman"/>
                <w:sz w:val="28"/>
                <w:szCs w:val="28"/>
              </w:rPr>
              <w:t>Психолого-педагогическая служба</w:t>
            </w:r>
            <w:r w:rsidRPr="00A4342C">
              <w:rPr>
                <w:rFonts w:ascii="Times New Roman" w:hAnsi="Times New Roman" w:cs="Times New Roman"/>
                <w:sz w:val="28"/>
                <w:szCs w:val="28"/>
              </w:rPr>
              <w:t>,</w:t>
            </w:r>
          </w:p>
          <w:p w:rsidR="001353C6" w:rsidRPr="00A4342C" w:rsidRDefault="001353C6" w:rsidP="00823C54">
            <w:pPr>
              <w:spacing w:line="276" w:lineRule="auto"/>
              <w:rPr>
                <w:rFonts w:ascii="Times New Roman" w:hAnsi="Times New Roman" w:cs="Times New Roman"/>
                <w:sz w:val="28"/>
                <w:szCs w:val="28"/>
              </w:rPr>
            </w:pPr>
            <w:r w:rsidRPr="00A4342C">
              <w:rPr>
                <w:rFonts w:ascii="Times New Roman" w:hAnsi="Times New Roman" w:cs="Times New Roman"/>
                <w:sz w:val="28"/>
                <w:szCs w:val="28"/>
              </w:rPr>
              <w:t>социальный педагог</w:t>
            </w:r>
          </w:p>
        </w:tc>
        <w:tc>
          <w:tcPr>
            <w:tcW w:w="5387" w:type="dxa"/>
          </w:tcPr>
          <w:p w:rsidR="001353C6" w:rsidRPr="00A4342C" w:rsidRDefault="001353C6" w:rsidP="00823C54">
            <w:pPr>
              <w:spacing w:line="276" w:lineRule="auto"/>
              <w:rPr>
                <w:rFonts w:ascii="Times New Roman" w:hAnsi="Times New Roman" w:cs="Times New Roman"/>
                <w:sz w:val="28"/>
                <w:szCs w:val="28"/>
              </w:rPr>
            </w:pPr>
            <w:r w:rsidRPr="00A4342C">
              <w:rPr>
                <w:rFonts w:ascii="Times New Roman" w:hAnsi="Times New Roman" w:cs="Times New Roman"/>
                <w:sz w:val="28"/>
                <w:szCs w:val="28"/>
              </w:rPr>
              <w:t>Психолого-педагогическое сопровождение,</w:t>
            </w:r>
          </w:p>
          <w:p w:rsidR="001353C6" w:rsidRPr="00A4342C" w:rsidRDefault="001353C6" w:rsidP="00823C54">
            <w:pPr>
              <w:spacing w:line="276" w:lineRule="auto"/>
              <w:rPr>
                <w:rFonts w:ascii="Calibri" w:hAnsi="Calibri" w:cs="Times New Roman"/>
                <w:color w:val="C00000"/>
                <w:sz w:val="28"/>
                <w:szCs w:val="28"/>
              </w:rPr>
            </w:pPr>
            <w:r w:rsidRPr="00A4342C">
              <w:rPr>
                <w:rFonts w:ascii="Times New Roman" w:hAnsi="Times New Roman" w:cs="Times New Roman"/>
                <w:sz w:val="28"/>
                <w:szCs w:val="28"/>
              </w:rPr>
              <w:t>работа с неблагополучными семьями</w:t>
            </w:r>
          </w:p>
        </w:tc>
      </w:tr>
      <w:tr w:rsidR="001353C6" w:rsidRPr="00A4342C" w:rsidTr="001353C6">
        <w:tc>
          <w:tcPr>
            <w:tcW w:w="498" w:type="dxa"/>
          </w:tcPr>
          <w:p w:rsidR="001353C6" w:rsidRPr="00A4342C" w:rsidRDefault="001353C6" w:rsidP="00823C54">
            <w:pPr>
              <w:spacing w:line="276" w:lineRule="auto"/>
              <w:jc w:val="center"/>
              <w:rPr>
                <w:rFonts w:ascii="Times New Roman" w:hAnsi="Times New Roman" w:cs="Times New Roman"/>
                <w:sz w:val="28"/>
                <w:szCs w:val="28"/>
              </w:rPr>
            </w:pPr>
            <w:r w:rsidRPr="00A4342C">
              <w:rPr>
                <w:rFonts w:ascii="Times New Roman" w:hAnsi="Times New Roman" w:cs="Times New Roman"/>
                <w:sz w:val="28"/>
                <w:szCs w:val="28"/>
              </w:rPr>
              <w:t>3.</w:t>
            </w:r>
          </w:p>
        </w:tc>
        <w:tc>
          <w:tcPr>
            <w:tcW w:w="3642" w:type="dxa"/>
          </w:tcPr>
          <w:p w:rsidR="001353C6" w:rsidRPr="00A4342C" w:rsidRDefault="001353C6" w:rsidP="00823C54">
            <w:pPr>
              <w:spacing w:line="276" w:lineRule="auto"/>
              <w:rPr>
                <w:rFonts w:ascii="Times New Roman" w:hAnsi="Times New Roman" w:cs="Times New Roman"/>
                <w:sz w:val="28"/>
                <w:szCs w:val="28"/>
              </w:rPr>
            </w:pPr>
            <w:r w:rsidRPr="00A4342C">
              <w:rPr>
                <w:rFonts w:ascii="Times New Roman" w:hAnsi="Times New Roman" w:cs="Times New Roman"/>
                <w:sz w:val="28"/>
                <w:szCs w:val="28"/>
              </w:rPr>
              <w:t>Классные руководители</w:t>
            </w:r>
          </w:p>
        </w:tc>
        <w:tc>
          <w:tcPr>
            <w:tcW w:w="5387" w:type="dxa"/>
          </w:tcPr>
          <w:p w:rsidR="001353C6" w:rsidRPr="00A4342C" w:rsidRDefault="001353C6" w:rsidP="00823C54">
            <w:pPr>
              <w:spacing w:line="276" w:lineRule="auto"/>
              <w:rPr>
                <w:rFonts w:ascii="Times New Roman" w:hAnsi="Times New Roman" w:cs="Times New Roman"/>
                <w:sz w:val="28"/>
                <w:szCs w:val="28"/>
              </w:rPr>
            </w:pPr>
            <w:r w:rsidRPr="00A4342C">
              <w:rPr>
                <w:rFonts w:ascii="Times New Roman" w:hAnsi="Times New Roman" w:cs="Times New Roman"/>
                <w:sz w:val="28"/>
                <w:szCs w:val="28"/>
              </w:rPr>
              <w:t>Организация совместной деятельности детей и родителей</w:t>
            </w:r>
          </w:p>
        </w:tc>
      </w:tr>
      <w:tr w:rsidR="001353C6" w:rsidRPr="00A4342C" w:rsidTr="001353C6">
        <w:tc>
          <w:tcPr>
            <w:tcW w:w="498" w:type="dxa"/>
          </w:tcPr>
          <w:p w:rsidR="001353C6" w:rsidRPr="00A4342C" w:rsidRDefault="00C93C4F" w:rsidP="00823C54">
            <w:pPr>
              <w:spacing w:line="276"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3642" w:type="dxa"/>
          </w:tcPr>
          <w:p w:rsidR="001353C6" w:rsidRPr="00A4342C" w:rsidRDefault="00C93C4F" w:rsidP="00823C54">
            <w:pPr>
              <w:spacing w:line="276" w:lineRule="auto"/>
              <w:rPr>
                <w:rFonts w:ascii="Times New Roman" w:hAnsi="Times New Roman" w:cs="Times New Roman"/>
                <w:sz w:val="28"/>
                <w:szCs w:val="28"/>
              </w:rPr>
            </w:pPr>
            <w:r>
              <w:rPr>
                <w:rFonts w:ascii="Times New Roman" w:hAnsi="Times New Roman" w:cs="Times New Roman"/>
                <w:sz w:val="28"/>
                <w:szCs w:val="28"/>
              </w:rPr>
              <w:t>Р</w:t>
            </w:r>
            <w:r w:rsidR="001353C6">
              <w:rPr>
                <w:rFonts w:ascii="Times New Roman" w:hAnsi="Times New Roman" w:cs="Times New Roman"/>
                <w:sz w:val="28"/>
                <w:szCs w:val="28"/>
              </w:rPr>
              <w:t>одители учащихся</w:t>
            </w:r>
          </w:p>
        </w:tc>
        <w:tc>
          <w:tcPr>
            <w:tcW w:w="5387" w:type="dxa"/>
          </w:tcPr>
          <w:p w:rsidR="001353C6" w:rsidRPr="00A4342C" w:rsidRDefault="001353C6" w:rsidP="00823C54">
            <w:pPr>
              <w:spacing w:line="276" w:lineRule="auto"/>
              <w:rPr>
                <w:rFonts w:ascii="Times New Roman" w:hAnsi="Times New Roman" w:cs="Times New Roman"/>
                <w:sz w:val="28"/>
                <w:szCs w:val="28"/>
              </w:rPr>
            </w:pPr>
            <w:r w:rsidRPr="001353C6">
              <w:rPr>
                <w:rFonts w:ascii="Times New Roman" w:hAnsi="Times New Roman" w:cs="Times New Roman"/>
                <w:sz w:val="28"/>
                <w:szCs w:val="28"/>
              </w:rPr>
              <w:t xml:space="preserve">Организация </w:t>
            </w:r>
            <w:r>
              <w:rPr>
                <w:rFonts w:ascii="Times New Roman" w:hAnsi="Times New Roman" w:cs="Times New Roman"/>
                <w:sz w:val="28"/>
                <w:szCs w:val="28"/>
              </w:rPr>
              <w:t>участие  во всех сферах деятельности программы</w:t>
            </w:r>
          </w:p>
        </w:tc>
      </w:tr>
      <w:tr w:rsidR="001353C6" w:rsidRPr="00A4342C" w:rsidTr="001353C6">
        <w:tc>
          <w:tcPr>
            <w:tcW w:w="498" w:type="dxa"/>
          </w:tcPr>
          <w:p w:rsidR="001353C6" w:rsidRPr="00A4342C" w:rsidRDefault="00C93C4F" w:rsidP="00823C54">
            <w:pPr>
              <w:spacing w:line="276"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3642" w:type="dxa"/>
          </w:tcPr>
          <w:p w:rsidR="001353C6" w:rsidRPr="00A4342C" w:rsidRDefault="00C93C4F" w:rsidP="00823C54">
            <w:pPr>
              <w:spacing w:line="276" w:lineRule="auto"/>
              <w:rPr>
                <w:rFonts w:ascii="Times New Roman" w:hAnsi="Times New Roman" w:cs="Times New Roman"/>
                <w:sz w:val="28"/>
                <w:szCs w:val="28"/>
              </w:rPr>
            </w:pPr>
            <w:r>
              <w:rPr>
                <w:rFonts w:ascii="Times New Roman" w:hAnsi="Times New Roman" w:cs="Times New Roman"/>
                <w:sz w:val="28"/>
                <w:szCs w:val="28"/>
              </w:rPr>
              <w:t>П</w:t>
            </w:r>
            <w:r w:rsidR="001353C6">
              <w:rPr>
                <w:rFonts w:ascii="Times New Roman" w:hAnsi="Times New Roman" w:cs="Times New Roman"/>
                <w:sz w:val="28"/>
                <w:szCs w:val="28"/>
              </w:rPr>
              <w:t xml:space="preserve">едагоги дополнительного образования; </w:t>
            </w:r>
          </w:p>
        </w:tc>
        <w:tc>
          <w:tcPr>
            <w:tcW w:w="5387" w:type="dxa"/>
          </w:tcPr>
          <w:p w:rsidR="001353C6" w:rsidRPr="00A4342C" w:rsidRDefault="00C93C4F" w:rsidP="00823C54">
            <w:pPr>
              <w:spacing w:line="276" w:lineRule="auto"/>
              <w:rPr>
                <w:rFonts w:ascii="Times New Roman" w:hAnsi="Times New Roman" w:cs="Times New Roman"/>
                <w:sz w:val="28"/>
                <w:szCs w:val="28"/>
              </w:rPr>
            </w:pPr>
            <w:r>
              <w:rPr>
                <w:rFonts w:ascii="Times New Roman" w:hAnsi="Times New Roman" w:cs="Times New Roman"/>
                <w:sz w:val="28"/>
                <w:szCs w:val="28"/>
              </w:rPr>
              <w:t>О</w:t>
            </w:r>
            <w:r w:rsidRPr="00C93C4F">
              <w:rPr>
                <w:rFonts w:ascii="Times New Roman" w:hAnsi="Times New Roman" w:cs="Times New Roman"/>
                <w:sz w:val="28"/>
                <w:szCs w:val="28"/>
              </w:rPr>
              <w:t>рганизация конкретной деятельности</w:t>
            </w:r>
          </w:p>
        </w:tc>
      </w:tr>
      <w:tr w:rsidR="001353C6" w:rsidRPr="00A4342C" w:rsidTr="001353C6">
        <w:tc>
          <w:tcPr>
            <w:tcW w:w="498" w:type="dxa"/>
          </w:tcPr>
          <w:p w:rsidR="001353C6" w:rsidRPr="00A4342C" w:rsidRDefault="00C93C4F" w:rsidP="00823C54">
            <w:pPr>
              <w:spacing w:line="276"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3642" w:type="dxa"/>
          </w:tcPr>
          <w:p w:rsidR="001353C6" w:rsidRDefault="00C93C4F" w:rsidP="00823C54">
            <w:pPr>
              <w:spacing w:line="276" w:lineRule="auto"/>
              <w:rPr>
                <w:rFonts w:ascii="Times New Roman" w:hAnsi="Times New Roman" w:cs="Times New Roman"/>
                <w:sz w:val="28"/>
                <w:szCs w:val="28"/>
              </w:rPr>
            </w:pPr>
            <w:r>
              <w:rPr>
                <w:rFonts w:ascii="Times New Roman" w:hAnsi="Times New Roman" w:cs="Times New Roman"/>
                <w:sz w:val="28"/>
                <w:szCs w:val="28"/>
              </w:rPr>
              <w:t>С</w:t>
            </w:r>
            <w:r w:rsidR="001353C6">
              <w:rPr>
                <w:rFonts w:ascii="Times New Roman" w:hAnsi="Times New Roman" w:cs="Times New Roman"/>
                <w:sz w:val="28"/>
                <w:szCs w:val="28"/>
              </w:rPr>
              <w:t>оциальные партнеры</w:t>
            </w:r>
          </w:p>
        </w:tc>
        <w:tc>
          <w:tcPr>
            <w:tcW w:w="5387" w:type="dxa"/>
          </w:tcPr>
          <w:p w:rsidR="001353C6" w:rsidRPr="00A4342C" w:rsidRDefault="00C93C4F" w:rsidP="00823C54">
            <w:pPr>
              <w:spacing w:line="276" w:lineRule="auto"/>
              <w:rPr>
                <w:rFonts w:ascii="Times New Roman" w:hAnsi="Times New Roman" w:cs="Times New Roman"/>
                <w:sz w:val="28"/>
                <w:szCs w:val="28"/>
              </w:rPr>
            </w:pPr>
            <w:r>
              <w:rPr>
                <w:rFonts w:ascii="Times New Roman" w:hAnsi="Times New Roman" w:cs="Times New Roman"/>
                <w:sz w:val="28"/>
                <w:szCs w:val="28"/>
              </w:rPr>
              <w:t>У</w:t>
            </w:r>
            <w:r w:rsidR="001353C6" w:rsidRPr="001353C6">
              <w:rPr>
                <w:rFonts w:ascii="Times New Roman" w:hAnsi="Times New Roman" w:cs="Times New Roman"/>
                <w:sz w:val="28"/>
                <w:szCs w:val="28"/>
              </w:rPr>
              <w:t>частие специалистов, ученых-исследователей организаций, работающих в направлении педагогической поддержки семейного воспитания</w:t>
            </w:r>
          </w:p>
        </w:tc>
      </w:tr>
    </w:tbl>
    <w:p w:rsidR="00A4342C" w:rsidRPr="00A4342C" w:rsidRDefault="00A4342C" w:rsidP="00823C54">
      <w:pPr>
        <w:spacing w:after="0" w:line="276" w:lineRule="auto"/>
        <w:rPr>
          <w:rFonts w:ascii="Times New Roman" w:eastAsia="Times New Roman" w:hAnsi="Times New Roman" w:cs="Times New Roman"/>
          <w:b/>
          <w:sz w:val="28"/>
          <w:szCs w:val="28"/>
          <w:lang w:eastAsia="ru-RU"/>
        </w:rPr>
      </w:pPr>
    </w:p>
    <w:p w:rsidR="00A4342C" w:rsidRDefault="00A4342C" w:rsidP="00823C54">
      <w:pPr>
        <w:spacing w:after="0" w:line="276" w:lineRule="auto"/>
        <w:ind w:firstLine="851"/>
        <w:jc w:val="center"/>
        <w:rPr>
          <w:rFonts w:ascii="Times New Roman" w:eastAsia="Times New Roman" w:hAnsi="Times New Roman" w:cs="Times New Roman"/>
          <w:b/>
          <w:sz w:val="28"/>
          <w:szCs w:val="28"/>
          <w:lang w:eastAsia="ru-RU"/>
        </w:rPr>
      </w:pPr>
    </w:p>
    <w:p w:rsidR="00823C54" w:rsidRDefault="00823C54" w:rsidP="00823C54">
      <w:pPr>
        <w:spacing w:after="0" w:line="276" w:lineRule="auto"/>
        <w:ind w:firstLine="851"/>
        <w:jc w:val="center"/>
        <w:rPr>
          <w:rFonts w:ascii="Times New Roman" w:eastAsia="Times New Roman" w:hAnsi="Times New Roman" w:cs="Times New Roman"/>
          <w:b/>
          <w:sz w:val="28"/>
          <w:szCs w:val="28"/>
          <w:lang w:eastAsia="ru-RU"/>
        </w:rPr>
      </w:pPr>
    </w:p>
    <w:p w:rsidR="00823C54" w:rsidRDefault="00823C54" w:rsidP="00823C54">
      <w:pPr>
        <w:spacing w:after="0" w:line="276" w:lineRule="auto"/>
        <w:ind w:firstLine="851"/>
        <w:jc w:val="center"/>
        <w:rPr>
          <w:rFonts w:ascii="Times New Roman" w:eastAsia="Times New Roman" w:hAnsi="Times New Roman" w:cs="Times New Roman"/>
          <w:b/>
          <w:sz w:val="28"/>
          <w:szCs w:val="28"/>
          <w:lang w:eastAsia="ru-RU"/>
        </w:rPr>
      </w:pPr>
    </w:p>
    <w:p w:rsidR="00823C54" w:rsidRDefault="00823C54" w:rsidP="00823C54">
      <w:pPr>
        <w:spacing w:after="0" w:line="276" w:lineRule="auto"/>
        <w:ind w:firstLine="851"/>
        <w:jc w:val="center"/>
        <w:rPr>
          <w:rFonts w:ascii="Times New Roman" w:eastAsia="Times New Roman" w:hAnsi="Times New Roman" w:cs="Times New Roman"/>
          <w:b/>
          <w:sz w:val="28"/>
          <w:szCs w:val="28"/>
          <w:lang w:eastAsia="ru-RU"/>
        </w:rPr>
      </w:pPr>
    </w:p>
    <w:p w:rsidR="00823C54" w:rsidRDefault="00823C54" w:rsidP="00823C54">
      <w:pPr>
        <w:spacing w:after="0" w:line="276" w:lineRule="auto"/>
        <w:ind w:firstLine="851"/>
        <w:jc w:val="center"/>
        <w:rPr>
          <w:rFonts w:ascii="Times New Roman" w:eastAsia="Times New Roman" w:hAnsi="Times New Roman" w:cs="Times New Roman"/>
          <w:b/>
          <w:sz w:val="28"/>
          <w:szCs w:val="28"/>
          <w:lang w:eastAsia="ru-RU"/>
        </w:rPr>
      </w:pPr>
    </w:p>
    <w:p w:rsidR="00823C54" w:rsidRDefault="00823C54" w:rsidP="00A4342C">
      <w:pPr>
        <w:spacing w:after="0" w:line="276" w:lineRule="auto"/>
        <w:ind w:firstLine="851"/>
        <w:jc w:val="center"/>
        <w:rPr>
          <w:rFonts w:ascii="Times New Roman" w:eastAsia="Times New Roman" w:hAnsi="Times New Roman" w:cs="Times New Roman"/>
          <w:b/>
          <w:sz w:val="28"/>
          <w:szCs w:val="28"/>
          <w:lang w:eastAsia="ru-RU"/>
        </w:rPr>
      </w:pPr>
    </w:p>
    <w:p w:rsidR="00823C54" w:rsidRDefault="00823C54" w:rsidP="00A4342C">
      <w:pPr>
        <w:spacing w:after="0" w:line="276" w:lineRule="auto"/>
        <w:ind w:firstLine="851"/>
        <w:jc w:val="center"/>
        <w:rPr>
          <w:rFonts w:ascii="Times New Roman" w:eastAsia="Times New Roman" w:hAnsi="Times New Roman" w:cs="Times New Roman"/>
          <w:b/>
          <w:sz w:val="28"/>
          <w:szCs w:val="28"/>
          <w:lang w:eastAsia="ru-RU"/>
        </w:rPr>
      </w:pPr>
    </w:p>
    <w:p w:rsidR="00823C54" w:rsidRDefault="00823C54" w:rsidP="00A4342C">
      <w:pPr>
        <w:spacing w:after="0" w:line="276" w:lineRule="auto"/>
        <w:ind w:firstLine="851"/>
        <w:jc w:val="center"/>
        <w:rPr>
          <w:rFonts w:ascii="Times New Roman" w:eastAsia="Times New Roman" w:hAnsi="Times New Roman" w:cs="Times New Roman"/>
          <w:b/>
          <w:sz w:val="28"/>
          <w:szCs w:val="28"/>
          <w:lang w:eastAsia="ru-RU"/>
        </w:rPr>
      </w:pPr>
    </w:p>
    <w:p w:rsidR="00823C54" w:rsidRDefault="00823C54" w:rsidP="00A4342C">
      <w:pPr>
        <w:spacing w:after="0" w:line="276" w:lineRule="auto"/>
        <w:ind w:firstLine="851"/>
        <w:jc w:val="center"/>
        <w:rPr>
          <w:rFonts w:ascii="Times New Roman" w:eastAsia="Times New Roman" w:hAnsi="Times New Roman" w:cs="Times New Roman"/>
          <w:b/>
          <w:sz w:val="28"/>
          <w:szCs w:val="28"/>
          <w:lang w:eastAsia="ru-RU"/>
        </w:rPr>
      </w:pPr>
    </w:p>
    <w:p w:rsidR="00823C54" w:rsidRDefault="00823C54" w:rsidP="00A4342C">
      <w:pPr>
        <w:spacing w:after="0" w:line="276" w:lineRule="auto"/>
        <w:ind w:firstLine="851"/>
        <w:jc w:val="center"/>
        <w:rPr>
          <w:rFonts w:ascii="Times New Roman" w:eastAsia="Times New Roman" w:hAnsi="Times New Roman" w:cs="Times New Roman"/>
          <w:b/>
          <w:sz w:val="28"/>
          <w:szCs w:val="28"/>
          <w:lang w:eastAsia="ru-RU"/>
        </w:rPr>
      </w:pPr>
    </w:p>
    <w:p w:rsidR="00823C54" w:rsidRDefault="00823C54" w:rsidP="00A4342C">
      <w:pPr>
        <w:spacing w:after="0" w:line="276" w:lineRule="auto"/>
        <w:ind w:firstLine="851"/>
        <w:jc w:val="center"/>
        <w:rPr>
          <w:rFonts w:ascii="Times New Roman" w:eastAsia="Times New Roman" w:hAnsi="Times New Roman" w:cs="Times New Roman"/>
          <w:b/>
          <w:sz w:val="28"/>
          <w:szCs w:val="28"/>
          <w:lang w:eastAsia="ru-RU"/>
        </w:rPr>
      </w:pPr>
    </w:p>
    <w:p w:rsidR="00823C54" w:rsidRDefault="00823C54" w:rsidP="00A4342C">
      <w:pPr>
        <w:spacing w:after="0" w:line="276" w:lineRule="auto"/>
        <w:ind w:firstLine="851"/>
        <w:jc w:val="center"/>
        <w:rPr>
          <w:rFonts w:ascii="Times New Roman" w:eastAsia="Times New Roman" w:hAnsi="Times New Roman" w:cs="Times New Roman"/>
          <w:b/>
          <w:sz w:val="28"/>
          <w:szCs w:val="28"/>
          <w:lang w:eastAsia="ru-RU"/>
        </w:rPr>
      </w:pPr>
    </w:p>
    <w:p w:rsidR="00823C54" w:rsidRDefault="00823C54" w:rsidP="00A4342C">
      <w:pPr>
        <w:spacing w:after="0" w:line="276" w:lineRule="auto"/>
        <w:ind w:firstLine="851"/>
        <w:jc w:val="center"/>
        <w:rPr>
          <w:rFonts w:ascii="Times New Roman" w:eastAsia="Times New Roman" w:hAnsi="Times New Roman" w:cs="Times New Roman"/>
          <w:b/>
          <w:sz w:val="28"/>
          <w:szCs w:val="28"/>
          <w:lang w:eastAsia="ru-RU"/>
        </w:rPr>
      </w:pPr>
    </w:p>
    <w:p w:rsidR="00823C54" w:rsidRDefault="00823C54" w:rsidP="00A4342C">
      <w:pPr>
        <w:spacing w:after="0" w:line="276" w:lineRule="auto"/>
        <w:ind w:firstLine="851"/>
        <w:jc w:val="center"/>
        <w:rPr>
          <w:rFonts w:ascii="Times New Roman" w:eastAsia="Times New Roman" w:hAnsi="Times New Roman" w:cs="Times New Roman"/>
          <w:b/>
          <w:sz w:val="28"/>
          <w:szCs w:val="28"/>
          <w:lang w:eastAsia="ru-RU"/>
        </w:rPr>
      </w:pPr>
    </w:p>
    <w:p w:rsidR="00823C54" w:rsidRDefault="00823C54" w:rsidP="00A4342C">
      <w:pPr>
        <w:spacing w:after="0" w:line="276" w:lineRule="auto"/>
        <w:ind w:firstLine="851"/>
        <w:jc w:val="center"/>
        <w:rPr>
          <w:rFonts w:ascii="Times New Roman" w:eastAsia="Times New Roman" w:hAnsi="Times New Roman" w:cs="Times New Roman"/>
          <w:b/>
          <w:sz w:val="28"/>
          <w:szCs w:val="28"/>
          <w:lang w:eastAsia="ru-RU"/>
        </w:rPr>
      </w:pPr>
    </w:p>
    <w:p w:rsidR="00823C54" w:rsidRDefault="00823C54" w:rsidP="00A4342C">
      <w:pPr>
        <w:spacing w:after="0" w:line="276" w:lineRule="auto"/>
        <w:ind w:firstLine="851"/>
        <w:jc w:val="center"/>
        <w:rPr>
          <w:rFonts w:ascii="Times New Roman" w:eastAsia="Times New Roman" w:hAnsi="Times New Roman" w:cs="Times New Roman"/>
          <w:b/>
          <w:sz w:val="28"/>
          <w:szCs w:val="28"/>
          <w:lang w:eastAsia="ru-RU"/>
        </w:rPr>
      </w:pPr>
    </w:p>
    <w:p w:rsidR="00823C54" w:rsidRDefault="00823C54" w:rsidP="00A4342C">
      <w:pPr>
        <w:spacing w:after="0" w:line="276" w:lineRule="auto"/>
        <w:ind w:firstLine="851"/>
        <w:jc w:val="center"/>
        <w:rPr>
          <w:rFonts w:ascii="Times New Roman" w:eastAsia="Times New Roman" w:hAnsi="Times New Roman" w:cs="Times New Roman"/>
          <w:b/>
          <w:sz w:val="28"/>
          <w:szCs w:val="28"/>
          <w:lang w:eastAsia="ru-RU"/>
        </w:rPr>
      </w:pPr>
    </w:p>
    <w:p w:rsidR="00823C54" w:rsidRDefault="00823C54" w:rsidP="00A4342C">
      <w:pPr>
        <w:spacing w:after="0" w:line="276" w:lineRule="auto"/>
        <w:ind w:firstLine="851"/>
        <w:jc w:val="center"/>
        <w:rPr>
          <w:rFonts w:ascii="Times New Roman" w:eastAsia="Times New Roman" w:hAnsi="Times New Roman" w:cs="Times New Roman"/>
          <w:b/>
          <w:sz w:val="28"/>
          <w:szCs w:val="28"/>
          <w:lang w:eastAsia="ru-RU"/>
        </w:rPr>
      </w:pPr>
    </w:p>
    <w:p w:rsidR="00823C54" w:rsidRDefault="00823C54" w:rsidP="00A4342C">
      <w:pPr>
        <w:spacing w:after="0" w:line="276" w:lineRule="auto"/>
        <w:ind w:firstLine="851"/>
        <w:jc w:val="center"/>
        <w:rPr>
          <w:rFonts w:ascii="Times New Roman" w:eastAsia="Times New Roman" w:hAnsi="Times New Roman" w:cs="Times New Roman"/>
          <w:b/>
          <w:sz w:val="28"/>
          <w:szCs w:val="28"/>
          <w:lang w:eastAsia="ru-RU"/>
        </w:rPr>
      </w:pPr>
    </w:p>
    <w:p w:rsidR="00823C54" w:rsidRDefault="00823C54" w:rsidP="00A4342C">
      <w:pPr>
        <w:spacing w:after="0" w:line="276" w:lineRule="auto"/>
        <w:ind w:firstLine="851"/>
        <w:jc w:val="center"/>
        <w:rPr>
          <w:rFonts w:ascii="Times New Roman" w:eastAsia="Times New Roman" w:hAnsi="Times New Roman" w:cs="Times New Roman"/>
          <w:b/>
          <w:sz w:val="28"/>
          <w:szCs w:val="28"/>
          <w:lang w:eastAsia="ru-RU"/>
        </w:rPr>
      </w:pPr>
    </w:p>
    <w:p w:rsidR="00823C54" w:rsidRDefault="00823C54" w:rsidP="00A4342C">
      <w:pPr>
        <w:spacing w:after="0" w:line="276" w:lineRule="auto"/>
        <w:ind w:firstLine="851"/>
        <w:jc w:val="center"/>
        <w:rPr>
          <w:rFonts w:ascii="Times New Roman" w:eastAsia="Times New Roman" w:hAnsi="Times New Roman" w:cs="Times New Roman"/>
          <w:b/>
          <w:sz w:val="28"/>
          <w:szCs w:val="28"/>
          <w:lang w:eastAsia="ru-RU"/>
        </w:rPr>
      </w:pPr>
    </w:p>
    <w:p w:rsidR="00823C54" w:rsidRDefault="00823C54" w:rsidP="00A4342C">
      <w:pPr>
        <w:spacing w:after="0" w:line="276" w:lineRule="auto"/>
        <w:ind w:firstLine="851"/>
        <w:jc w:val="center"/>
        <w:rPr>
          <w:rFonts w:ascii="Times New Roman" w:eastAsia="Times New Roman" w:hAnsi="Times New Roman" w:cs="Times New Roman"/>
          <w:b/>
          <w:sz w:val="28"/>
          <w:szCs w:val="28"/>
          <w:lang w:eastAsia="ru-RU"/>
        </w:rPr>
      </w:pPr>
    </w:p>
    <w:p w:rsidR="00823C54" w:rsidRDefault="00823C54" w:rsidP="00A4342C">
      <w:pPr>
        <w:spacing w:after="0" w:line="276" w:lineRule="auto"/>
        <w:ind w:firstLine="851"/>
        <w:jc w:val="center"/>
        <w:rPr>
          <w:rFonts w:ascii="Times New Roman" w:eastAsia="Times New Roman" w:hAnsi="Times New Roman" w:cs="Times New Roman"/>
          <w:b/>
          <w:sz w:val="28"/>
          <w:szCs w:val="28"/>
          <w:lang w:eastAsia="ru-RU"/>
        </w:rPr>
      </w:pPr>
    </w:p>
    <w:p w:rsidR="00823C54" w:rsidRDefault="00823C54" w:rsidP="00A4342C">
      <w:pPr>
        <w:spacing w:after="0" w:line="276" w:lineRule="auto"/>
        <w:ind w:firstLine="851"/>
        <w:jc w:val="center"/>
        <w:rPr>
          <w:rFonts w:ascii="Times New Roman" w:eastAsia="Times New Roman" w:hAnsi="Times New Roman" w:cs="Times New Roman"/>
          <w:b/>
          <w:sz w:val="28"/>
          <w:szCs w:val="28"/>
          <w:lang w:eastAsia="ru-RU"/>
        </w:rPr>
      </w:pPr>
    </w:p>
    <w:p w:rsidR="00B6114E" w:rsidRDefault="00B6114E" w:rsidP="00C93C4F">
      <w:pPr>
        <w:pStyle w:val="aa"/>
        <w:spacing w:line="276" w:lineRule="auto"/>
        <w:ind w:firstLine="708"/>
        <w:jc w:val="center"/>
        <w:rPr>
          <w:rFonts w:ascii="Times New Roman" w:hAnsi="Times New Roman"/>
          <w:sz w:val="25"/>
          <w:szCs w:val="25"/>
        </w:rPr>
      </w:pPr>
    </w:p>
    <w:p w:rsidR="00C93C4F" w:rsidRPr="00A43602" w:rsidRDefault="00C93C4F" w:rsidP="00AE0E01">
      <w:pPr>
        <w:suppressAutoHyphens/>
        <w:spacing w:after="0" w:line="240" w:lineRule="auto"/>
        <w:ind w:left="1293"/>
        <w:jc w:val="center"/>
        <w:rPr>
          <w:rFonts w:ascii="Times New Roman" w:eastAsia="Times New Roman" w:hAnsi="Times New Roman" w:cs="Times New Roman"/>
          <w:b/>
          <w:bCs/>
          <w:sz w:val="28"/>
          <w:szCs w:val="28"/>
          <w:lang w:eastAsia="ar-SA"/>
        </w:rPr>
      </w:pPr>
      <w:r w:rsidRPr="00A43602">
        <w:rPr>
          <w:rFonts w:ascii="Times New Roman" w:eastAsia="Times New Roman" w:hAnsi="Times New Roman" w:cs="Times New Roman"/>
          <w:b/>
          <w:bCs/>
          <w:sz w:val="28"/>
          <w:szCs w:val="28"/>
          <w:lang w:eastAsia="ar-SA"/>
        </w:rPr>
        <w:lastRenderedPageBreak/>
        <w:t>IX. МОНИТОРИНГ</w:t>
      </w:r>
    </w:p>
    <w:p w:rsidR="00823C54" w:rsidRDefault="00823C54" w:rsidP="00C93C4F">
      <w:pPr>
        <w:suppressAutoHyphens/>
        <w:spacing w:after="0" w:line="240" w:lineRule="auto"/>
        <w:ind w:left="1293"/>
        <w:jc w:val="center"/>
        <w:rPr>
          <w:rFonts w:ascii="Times New Roman" w:eastAsia="Times New Roman" w:hAnsi="Times New Roman" w:cs="Times New Roman"/>
          <w:b/>
          <w:bCs/>
          <w:sz w:val="28"/>
          <w:szCs w:val="28"/>
          <w:lang w:eastAsia="ar-SA"/>
        </w:rPr>
      </w:pPr>
    </w:p>
    <w:p w:rsidR="00E522F0" w:rsidRPr="009D7A40" w:rsidRDefault="00E522F0" w:rsidP="00E522F0">
      <w:pPr>
        <w:tabs>
          <w:tab w:val="left" w:pos="6560"/>
        </w:tabs>
        <w:spacing w:after="0" w:line="240" w:lineRule="auto"/>
        <w:jc w:val="both"/>
        <w:rPr>
          <w:rFonts w:ascii="Times New Roman" w:eastAsia="Times New Roman" w:hAnsi="Times New Roman" w:cs="Times New Roman"/>
          <w:sz w:val="28"/>
          <w:szCs w:val="28"/>
          <w:lang w:eastAsia="ru-RU"/>
        </w:rPr>
      </w:pP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3389"/>
        <w:gridCol w:w="3131"/>
      </w:tblGrid>
      <w:tr w:rsidR="00E522F0" w:rsidRPr="009D7A40" w:rsidTr="00E662AE">
        <w:tc>
          <w:tcPr>
            <w:tcW w:w="3545" w:type="dxa"/>
          </w:tcPr>
          <w:p w:rsidR="00E522F0" w:rsidRPr="009D7A40" w:rsidRDefault="00E522F0" w:rsidP="00E662AE">
            <w:pPr>
              <w:tabs>
                <w:tab w:val="left" w:pos="6560"/>
              </w:tabs>
              <w:spacing w:after="0" w:line="240" w:lineRule="auto"/>
              <w:jc w:val="both"/>
              <w:rPr>
                <w:rFonts w:ascii="Times New Roman" w:eastAsia="Times New Roman" w:hAnsi="Times New Roman" w:cs="Times New Roman"/>
                <w:color w:val="000000" w:themeColor="text1"/>
                <w:sz w:val="28"/>
                <w:szCs w:val="28"/>
                <w:lang w:eastAsia="ru-RU"/>
              </w:rPr>
            </w:pPr>
            <w:r w:rsidRPr="009D7A40">
              <w:rPr>
                <w:rFonts w:ascii="Times New Roman" w:eastAsia="Times New Roman" w:hAnsi="Times New Roman" w:cs="Times New Roman"/>
                <w:color w:val="000000" w:themeColor="text1"/>
                <w:sz w:val="28"/>
                <w:szCs w:val="28"/>
                <w:lang w:eastAsia="ru-RU"/>
              </w:rPr>
              <w:t>Критерии</w:t>
            </w:r>
            <w:r>
              <w:rPr>
                <w:rFonts w:ascii="Times New Roman" w:eastAsia="Times New Roman" w:hAnsi="Times New Roman" w:cs="Times New Roman"/>
                <w:color w:val="000000" w:themeColor="text1"/>
                <w:sz w:val="28"/>
                <w:szCs w:val="28"/>
                <w:lang w:eastAsia="ru-RU"/>
              </w:rPr>
              <w:t xml:space="preserve"> оценки эффективности</w:t>
            </w:r>
          </w:p>
        </w:tc>
        <w:tc>
          <w:tcPr>
            <w:tcW w:w="3389" w:type="dxa"/>
          </w:tcPr>
          <w:p w:rsidR="00E522F0" w:rsidRPr="009D7A40" w:rsidRDefault="00E522F0" w:rsidP="00E662AE">
            <w:pPr>
              <w:tabs>
                <w:tab w:val="left" w:pos="6560"/>
              </w:tabs>
              <w:spacing w:after="0" w:line="240" w:lineRule="auto"/>
              <w:jc w:val="both"/>
              <w:rPr>
                <w:rFonts w:ascii="Times New Roman" w:eastAsia="Times New Roman" w:hAnsi="Times New Roman" w:cs="Times New Roman"/>
                <w:color w:val="000000" w:themeColor="text1"/>
                <w:sz w:val="28"/>
                <w:szCs w:val="28"/>
                <w:lang w:eastAsia="ru-RU"/>
              </w:rPr>
            </w:pPr>
            <w:r w:rsidRPr="009D7A40">
              <w:rPr>
                <w:rFonts w:ascii="Times New Roman" w:eastAsia="Times New Roman" w:hAnsi="Times New Roman" w:cs="Times New Roman"/>
                <w:color w:val="000000" w:themeColor="text1"/>
                <w:sz w:val="28"/>
                <w:szCs w:val="28"/>
                <w:lang w:eastAsia="ru-RU"/>
              </w:rPr>
              <w:t>Показатели</w:t>
            </w:r>
          </w:p>
        </w:tc>
        <w:tc>
          <w:tcPr>
            <w:tcW w:w="3131" w:type="dxa"/>
          </w:tcPr>
          <w:p w:rsidR="00E522F0" w:rsidRPr="009D7A40" w:rsidRDefault="00E522F0" w:rsidP="00E662AE">
            <w:pPr>
              <w:tabs>
                <w:tab w:val="left" w:pos="6560"/>
              </w:tabs>
              <w:spacing w:after="0" w:line="240" w:lineRule="auto"/>
              <w:jc w:val="both"/>
              <w:rPr>
                <w:rFonts w:ascii="Times New Roman" w:eastAsia="Times New Roman" w:hAnsi="Times New Roman" w:cs="Times New Roman"/>
                <w:color w:val="000000" w:themeColor="text1"/>
                <w:sz w:val="28"/>
                <w:szCs w:val="28"/>
                <w:lang w:eastAsia="ru-RU"/>
              </w:rPr>
            </w:pPr>
            <w:r w:rsidRPr="009D7A40">
              <w:rPr>
                <w:rFonts w:ascii="Times New Roman" w:eastAsia="Times New Roman" w:hAnsi="Times New Roman" w:cs="Times New Roman"/>
                <w:color w:val="000000" w:themeColor="text1"/>
                <w:sz w:val="28"/>
                <w:szCs w:val="28"/>
                <w:lang w:eastAsia="ru-RU"/>
              </w:rPr>
              <w:t>Диагностические средства</w:t>
            </w:r>
          </w:p>
        </w:tc>
      </w:tr>
      <w:tr w:rsidR="00E522F0" w:rsidRPr="009D7A40" w:rsidTr="00E662AE">
        <w:tc>
          <w:tcPr>
            <w:tcW w:w="3545" w:type="dxa"/>
          </w:tcPr>
          <w:p w:rsidR="00E522F0" w:rsidRPr="006F4E39" w:rsidRDefault="00E522F0" w:rsidP="006F4E39">
            <w:pPr>
              <w:pStyle w:val="aa"/>
              <w:spacing w:line="276" w:lineRule="auto"/>
              <w:jc w:val="both"/>
              <w:rPr>
                <w:rFonts w:ascii="Times New Roman" w:hAnsi="Times New Roman"/>
                <w:sz w:val="28"/>
                <w:szCs w:val="28"/>
              </w:rPr>
            </w:pPr>
            <w:r w:rsidRPr="006F4E39">
              <w:rPr>
                <w:rFonts w:ascii="Times New Roman" w:hAnsi="Times New Roman"/>
                <w:sz w:val="28"/>
                <w:szCs w:val="28"/>
              </w:rPr>
              <w:t xml:space="preserve">Уровень профессиональной подготовки педагогических кадров, обеспечивающих реализацию программы </w:t>
            </w:r>
          </w:p>
          <w:p w:rsidR="00E522F0" w:rsidRPr="006F4E39" w:rsidRDefault="00E522F0" w:rsidP="006F4E39">
            <w:pPr>
              <w:tabs>
                <w:tab w:val="left" w:pos="6560"/>
              </w:tabs>
              <w:spacing w:after="0" w:line="276" w:lineRule="auto"/>
              <w:jc w:val="both"/>
              <w:rPr>
                <w:rFonts w:ascii="Times New Roman" w:eastAsia="Times New Roman" w:hAnsi="Times New Roman" w:cs="Times New Roman"/>
                <w:color w:val="000000" w:themeColor="text1"/>
                <w:sz w:val="28"/>
                <w:szCs w:val="28"/>
                <w:lang w:eastAsia="ru-RU"/>
              </w:rPr>
            </w:pPr>
          </w:p>
        </w:tc>
        <w:tc>
          <w:tcPr>
            <w:tcW w:w="3389" w:type="dxa"/>
          </w:tcPr>
          <w:p w:rsidR="00E522F0" w:rsidRPr="006F4E39" w:rsidRDefault="00E522F0" w:rsidP="006F4E39">
            <w:pPr>
              <w:tabs>
                <w:tab w:val="left" w:pos="6560"/>
              </w:tabs>
              <w:spacing w:after="0" w:line="276" w:lineRule="auto"/>
              <w:jc w:val="both"/>
              <w:rPr>
                <w:rFonts w:ascii="Times New Roman" w:eastAsia="Times New Roman" w:hAnsi="Times New Roman" w:cs="Times New Roman"/>
                <w:color w:val="000000" w:themeColor="text1"/>
                <w:sz w:val="28"/>
                <w:szCs w:val="28"/>
                <w:lang w:eastAsia="ru-RU"/>
              </w:rPr>
            </w:pPr>
            <w:r w:rsidRPr="006F4E39">
              <w:rPr>
                <w:rFonts w:ascii="Times New Roman" w:eastAsia="Times New Roman" w:hAnsi="Times New Roman" w:cs="Times New Roman"/>
                <w:color w:val="000000" w:themeColor="text1"/>
                <w:sz w:val="28"/>
                <w:szCs w:val="28"/>
                <w:lang w:eastAsia="ru-RU"/>
              </w:rPr>
              <w:t>Умение решать проблемы каждого ребенка на основе совместного заинтересованного диалога с родителями</w:t>
            </w:r>
            <w:r w:rsidR="00F237F5" w:rsidRPr="006F4E39">
              <w:rPr>
                <w:rFonts w:ascii="Times New Roman" w:eastAsia="Times New Roman" w:hAnsi="Times New Roman" w:cs="Times New Roman"/>
                <w:color w:val="000000" w:themeColor="text1"/>
                <w:sz w:val="28"/>
                <w:szCs w:val="28"/>
                <w:lang w:eastAsia="ru-RU"/>
              </w:rPr>
              <w:t>:</w:t>
            </w:r>
          </w:p>
          <w:p w:rsidR="00F237F5" w:rsidRPr="006F4E39" w:rsidRDefault="00F237F5" w:rsidP="006F4E39">
            <w:pPr>
              <w:tabs>
                <w:tab w:val="left" w:pos="6560"/>
              </w:tabs>
              <w:spacing w:after="0" w:line="276" w:lineRule="auto"/>
              <w:jc w:val="both"/>
              <w:rPr>
                <w:rFonts w:ascii="Times New Roman" w:eastAsia="Times New Roman" w:hAnsi="Times New Roman" w:cs="Times New Roman"/>
                <w:color w:val="000000" w:themeColor="text1"/>
                <w:sz w:val="28"/>
                <w:szCs w:val="28"/>
                <w:lang w:eastAsia="ru-RU"/>
              </w:rPr>
            </w:pPr>
            <w:r w:rsidRPr="006F4E39">
              <w:rPr>
                <w:rFonts w:ascii="Times New Roman" w:eastAsia="Times New Roman" w:hAnsi="Times New Roman" w:cs="Times New Roman"/>
                <w:color w:val="000000" w:themeColor="text1"/>
                <w:sz w:val="28"/>
                <w:szCs w:val="28"/>
                <w:lang w:eastAsia="ru-RU"/>
              </w:rPr>
              <w:t>использование в практике работы продуктивных педагогических технологий</w:t>
            </w:r>
          </w:p>
        </w:tc>
        <w:tc>
          <w:tcPr>
            <w:tcW w:w="3131" w:type="dxa"/>
          </w:tcPr>
          <w:p w:rsidR="00E522F0" w:rsidRDefault="00E522F0" w:rsidP="006F4E39">
            <w:pPr>
              <w:spacing w:after="0" w:line="276" w:lineRule="auto"/>
              <w:ind w:left="283" w:hanging="283"/>
              <w:jc w:val="both"/>
              <w:rPr>
                <w:rFonts w:ascii="Times New Roman" w:eastAsia="Times New Roman" w:hAnsi="Times New Roman" w:cs="Times New Roman"/>
                <w:color w:val="000000" w:themeColor="text1"/>
                <w:sz w:val="28"/>
                <w:szCs w:val="28"/>
                <w:lang w:eastAsia="ru-RU"/>
              </w:rPr>
            </w:pPr>
            <w:r w:rsidRPr="006F4E39">
              <w:rPr>
                <w:rFonts w:ascii="Times New Roman" w:eastAsia="Times New Roman" w:hAnsi="Times New Roman" w:cs="Times New Roman"/>
                <w:color w:val="000000" w:themeColor="text1"/>
                <w:sz w:val="28"/>
                <w:szCs w:val="28"/>
                <w:lang w:eastAsia="ru-RU"/>
              </w:rPr>
              <w:t>Анализ документов (нормативных, отчетных, планов работы)</w:t>
            </w:r>
          </w:p>
          <w:p w:rsidR="001A6D36" w:rsidRPr="006F4E39" w:rsidRDefault="001A6D36" w:rsidP="006F4E39">
            <w:pPr>
              <w:spacing w:after="0" w:line="276" w:lineRule="auto"/>
              <w:ind w:left="283" w:hanging="283"/>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Социальный паспорт класса, школы.</w:t>
            </w:r>
          </w:p>
          <w:p w:rsidR="00E522F0" w:rsidRPr="006F4E39" w:rsidRDefault="00E522F0" w:rsidP="006F4E39">
            <w:pPr>
              <w:tabs>
                <w:tab w:val="left" w:pos="6560"/>
              </w:tabs>
              <w:spacing w:after="0" w:line="276" w:lineRule="auto"/>
              <w:jc w:val="both"/>
              <w:rPr>
                <w:rFonts w:ascii="Times New Roman" w:eastAsia="Times New Roman" w:hAnsi="Times New Roman" w:cs="Times New Roman"/>
                <w:color w:val="000000" w:themeColor="text1"/>
                <w:sz w:val="28"/>
                <w:szCs w:val="28"/>
                <w:lang w:eastAsia="ru-RU"/>
              </w:rPr>
            </w:pPr>
          </w:p>
        </w:tc>
      </w:tr>
      <w:tr w:rsidR="00E522F0" w:rsidRPr="009D7A40" w:rsidTr="00E662AE">
        <w:tc>
          <w:tcPr>
            <w:tcW w:w="3545" w:type="dxa"/>
          </w:tcPr>
          <w:p w:rsidR="00E522F0" w:rsidRPr="006F4E39" w:rsidRDefault="00E522F0" w:rsidP="006F4E39">
            <w:pPr>
              <w:pStyle w:val="aa"/>
              <w:spacing w:line="276" w:lineRule="auto"/>
              <w:jc w:val="both"/>
              <w:rPr>
                <w:rFonts w:ascii="Times New Roman" w:hAnsi="Times New Roman"/>
                <w:sz w:val="28"/>
                <w:szCs w:val="28"/>
              </w:rPr>
            </w:pPr>
            <w:r w:rsidRPr="006F4E39">
              <w:rPr>
                <w:rFonts w:ascii="Times New Roman" w:hAnsi="Times New Roman"/>
                <w:sz w:val="28"/>
                <w:szCs w:val="28"/>
              </w:rPr>
              <w:t>Динамика формирования педагогической культуры родителей</w:t>
            </w:r>
          </w:p>
          <w:p w:rsidR="00E522F0" w:rsidRPr="006F4E39" w:rsidRDefault="00E522F0" w:rsidP="006F4E39">
            <w:pPr>
              <w:pStyle w:val="aa"/>
              <w:spacing w:line="276" w:lineRule="auto"/>
              <w:ind w:left="360"/>
              <w:rPr>
                <w:rFonts w:ascii="Times New Roman" w:eastAsia="Times New Roman" w:hAnsi="Times New Roman"/>
                <w:color w:val="000000" w:themeColor="text1"/>
                <w:sz w:val="28"/>
                <w:szCs w:val="28"/>
                <w:lang w:eastAsia="ru-RU"/>
              </w:rPr>
            </w:pPr>
          </w:p>
        </w:tc>
        <w:tc>
          <w:tcPr>
            <w:tcW w:w="3389" w:type="dxa"/>
          </w:tcPr>
          <w:p w:rsidR="00E522F0" w:rsidRDefault="00E522F0" w:rsidP="006F4E39">
            <w:pPr>
              <w:tabs>
                <w:tab w:val="left" w:pos="6560"/>
              </w:tabs>
              <w:spacing w:after="0" w:line="276" w:lineRule="auto"/>
              <w:jc w:val="both"/>
              <w:rPr>
                <w:rFonts w:ascii="Times New Roman" w:eastAsia="Times New Roman" w:hAnsi="Times New Roman" w:cs="Times New Roman"/>
                <w:color w:val="000000" w:themeColor="text1"/>
                <w:sz w:val="28"/>
                <w:szCs w:val="28"/>
                <w:lang w:eastAsia="ru-RU"/>
              </w:rPr>
            </w:pPr>
            <w:proofErr w:type="spellStart"/>
            <w:r w:rsidRPr="006F4E39">
              <w:rPr>
                <w:rFonts w:ascii="Times New Roman" w:eastAsia="Times New Roman" w:hAnsi="Times New Roman" w:cs="Times New Roman"/>
                <w:color w:val="000000" w:themeColor="text1"/>
                <w:sz w:val="28"/>
                <w:szCs w:val="28"/>
                <w:lang w:eastAsia="ru-RU"/>
              </w:rPr>
              <w:t>Сформированность</w:t>
            </w:r>
            <w:proofErr w:type="spellEnd"/>
            <w:r w:rsidRPr="006F4E39">
              <w:rPr>
                <w:rFonts w:ascii="Times New Roman" w:eastAsia="Times New Roman" w:hAnsi="Times New Roman" w:cs="Times New Roman"/>
                <w:color w:val="000000" w:themeColor="text1"/>
                <w:sz w:val="28"/>
                <w:szCs w:val="28"/>
                <w:lang w:eastAsia="ru-RU"/>
              </w:rPr>
              <w:t xml:space="preserve"> у родителей (законных представителей) ответственности за физическое, нравственное и интеллектуальное развитие личности ребёнка</w:t>
            </w:r>
            <w:r w:rsidR="001A6D36">
              <w:rPr>
                <w:rFonts w:ascii="Times New Roman" w:eastAsia="Times New Roman" w:hAnsi="Times New Roman" w:cs="Times New Roman"/>
                <w:color w:val="000000" w:themeColor="text1"/>
                <w:sz w:val="28"/>
                <w:szCs w:val="28"/>
                <w:lang w:eastAsia="ru-RU"/>
              </w:rPr>
              <w:t>.</w:t>
            </w:r>
          </w:p>
          <w:p w:rsidR="00F25CC9" w:rsidRPr="006F4E39" w:rsidRDefault="00F25CC9" w:rsidP="006F4E39">
            <w:pPr>
              <w:tabs>
                <w:tab w:val="left" w:pos="6560"/>
              </w:tabs>
              <w:spacing w:after="0" w:line="276"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Правовая грамотность. Компетентность.</w:t>
            </w:r>
          </w:p>
        </w:tc>
        <w:tc>
          <w:tcPr>
            <w:tcW w:w="3131" w:type="dxa"/>
          </w:tcPr>
          <w:p w:rsidR="00E522F0" w:rsidRDefault="001A6D36" w:rsidP="006F4E39">
            <w:pPr>
              <w:tabs>
                <w:tab w:val="left" w:pos="6560"/>
              </w:tabs>
              <w:spacing w:after="0" w:line="276"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Анкетирование.</w:t>
            </w:r>
          </w:p>
          <w:p w:rsidR="00F25CC9" w:rsidRDefault="001A6D36" w:rsidP="006F4E39">
            <w:pPr>
              <w:tabs>
                <w:tab w:val="left" w:pos="6560"/>
              </w:tabs>
              <w:spacing w:after="0" w:line="276"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Наблюдение.</w:t>
            </w:r>
          </w:p>
          <w:p w:rsidR="001A6D36" w:rsidRDefault="00F25CC9" w:rsidP="00F25CC9">
            <w:pPr>
              <w:rPr>
                <w:rFonts w:ascii="Times New Roman" w:eastAsia="Times New Roman" w:hAnsi="Times New Roman" w:cs="Times New Roman"/>
                <w:sz w:val="28"/>
                <w:szCs w:val="28"/>
                <w:lang w:eastAsia="ru-RU"/>
              </w:rPr>
            </w:pPr>
            <w:r w:rsidRPr="00F25CC9">
              <w:rPr>
                <w:rFonts w:ascii="Times New Roman" w:eastAsia="Times New Roman" w:hAnsi="Times New Roman" w:cs="Times New Roman"/>
                <w:sz w:val="28"/>
                <w:szCs w:val="28"/>
                <w:lang w:eastAsia="ru-RU"/>
              </w:rPr>
              <w:t>Посещение семьи. Психолого-педагогическое консультирование (беседы). Методика незаконченных предложений</w:t>
            </w:r>
            <w:r>
              <w:rPr>
                <w:rFonts w:ascii="Times New Roman" w:eastAsia="Times New Roman" w:hAnsi="Times New Roman" w:cs="Times New Roman"/>
                <w:sz w:val="28"/>
                <w:szCs w:val="28"/>
                <w:lang w:eastAsia="ru-RU"/>
              </w:rPr>
              <w:t>.</w:t>
            </w:r>
          </w:p>
          <w:p w:rsidR="00F25CC9" w:rsidRPr="00F25CC9" w:rsidRDefault="00F25CC9" w:rsidP="00F25CC9">
            <w:pPr>
              <w:rPr>
                <w:rFonts w:ascii="Times New Roman" w:eastAsia="Times New Roman" w:hAnsi="Times New Roman" w:cs="Times New Roman"/>
                <w:sz w:val="28"/>
                <w:szCs w:val="28"/>
                <w:lang w:eastAsia="ru-RU"/>
              </w:rPr>
            </w:pPr>
            <w:r w:rsidRPr="00F25CC9">
              <w:rPr>
                <w:rFonts w:ascii="Times New Roman" w:eastAsia="Times New Roman" w:hAnsi="Times New Roman" w:cs="Times New Roman"/>
                <w:sz w:val="28"/>
                <w:szCs w:val="28"/>
                <w:lang w:eastAsia="ru-RU"/>
              </w:rPr>
              <w:t>Обсуждение педагогических ситуаций</w:t>
            </w:r>
          </w:p>
        </w:tc>
      </w:tr>
      <w:tr w:rsidR="00E522F0" w:rsidRPr="009D7A40" w:rsidTr="00E662AE">
        <w:tc>
          <w:tcPr>
            <w:tcW w:w="3545" w:type="dxa"/>
          </w:tcPr>
          <w:p w:rsidR="00E522F0" w:rsidRPr="006F4E39" w:rsidRDefault="00E522F0" w:rsidP="006F4E39">
            <w:pPr>
              <w:pStyle w:val="aa"/>
              <w:spacing w:line="276" w:lineRule="auto"/>
              <w:jc w:val="both"/>
              <w:rPr>
                <w:rFonts w:ascii="Times New Roman" w:hAnsi="Times New Roman"/>
                <w:sz w:val="28"/>
                <w:szCs w:val="28"/>
              </w:rPr>
            </w:pPr>
            <w:r w:rsidRPr="006F4E39">
              <w:rPr>
                <w:rFonts w:ascii="Times New Roman" w:hAnsi="Times New Roman"/>
                <w:sz w:val="28"/>
                <w:szCs w:val="28"/>
              </w:rPr>
              <w:t>Результаты работы по формированию у учащихся осознанного ответственного отношения к семье, как приоритетной национальной ценности</w:t>
            </w:r>
          </w:p>
          <w:p w:rsidR="00E522F0" w:rsidRPr="006F4E39" w:rsidRDefault="00E522F0" w:rsidP="006F4E39">
            <w:pPr>
              <w:tabs>
                <w:tab w:val="left" w:pos="6560"/>
              </w:tabs>
              <w:spacing w:after="0" w:line="276" w:lineRule="auto"/>
              <w:jc w:val="both"/>
              <w:rPr>
                <w:rFonts w:ascii="Times New Roman" w:eastAsia="Times New Roman" w:hAnsi="Times New Roman" w:cs="Times New Roman"/>
                <w:color w:val="000000" w:themeColor="text1"/>
                <w:sz w:val="28"/>
                <w:szCs w:val="28"/>
                <w:lang w:eastAsia="ru-RU"/>
              </w:rPr>
            </w:pPr>
          </w:p>
        </w:tc>
        <w:tc>
          <w:tcPr>
            <w:tcW w:w="3389" w:type="dxa"/>
          </w:tcPr>
          <w:p w:rsidR="00CD754D" w:rsidRPr="006F4E39" w:rsidRDefault="00CD754D" w:rsidP="006F4E39">
            <w:pPr>
              <w:tabs>
                <w:tab w:val="left" w:pos="6560"/>
              </w:tabs>
              <w:spacing w:after="0" w:line="276" w:lineRule="auto"/>
              <w:jc w:val="both"/>
              <w:rPr>
                <w:rFonts w:ascii="Times New Roman" w:eastAsia="Times New Roman" w:hAnsi="Times New Roman" w:cs="Times New Roman"/>
                <w:color w:val="000000" w:themeColor="text1"/>
                <w:sz w:val="28"/>
                <w:szCs w:val="28"/>
                <w:lang w:eastAsia="ru-RU"/>
              </w:rPr>
            </w:pPr>
            <w:r w:rsidRPr="006F4E39">
              <w:rPr>
                <w:rFonts w:ascii="Times New Roman" w:eastAsia="Times New Roman" w:hAnsi="Times New Roman" w:cs="Times New Roman"/>
                <w:color w:val="000000" w:themeColor="text1"/>
                <w:sz w:val="28"/>
                <w:szCs w:val="28"/>
                <w:lang w:eastAsia="ru-RU"/>
              </w:rPr>
              <w:t>Осознанное ответственное отношение к семье, как приоритетной национальной ценности.</w:t>
            </w:r>
          </w:p>
          <w:p w:rsidR="00E522F0" w:rsidRPr="006F4E39" w:rsidRDefault="00CD754D" w:rsidP="006F4E39">
            <w:pPr>
              <w:spacing w:line="276" w:lineRule="auto"/>
              <w:rPr>
                <w:rFonts w:ascii="Times New Roman" w:eastAsia="Times New Roman" w:hAnsi="Times New Roman" w:cs="Times New Roman"/>
                <w:sz w:val="28"/>
                <w:szCs w:val="28"/>
                <w:lang w:eastAsia="ru-RU"/>
              </w:rPr>
            </w:pPr>
            <w:r w:rsidRPr="006F4E39">
              <w:rPr>
                <w:rFonts w:ascii="Times New Roman" w:hAnsi="Times New Roman" w:cs="Times New Roman"/>
                <w:color w:val="000000" w:themeColor="text1"/>
                <w:sz w:val="28"/>
                <w:szCs w:val="28"/>
              </w:rPr>
              <w:t xml:space="preserve"> Наличие качеств будущего семьянина и родителя.</w:t>
            </w:r>
          </w:p>
        </w:tc>
        <w:tc>
          <w:tcPr>
            <w:tcW w:w="3131" w:type="dxa"/>
          </w:tcPr>
          <w:p w:rsidR="00E522F0" w:rsidRPr="006F4E39" w:rsidRDefault="00E522F0" w:rsidP="006F4E39">
            <w:pPr>
              <w:tabs>
                <w:tab w:val="left" w:pos="6560"/>
              </w:tabs>
              <w:spacing w:after="0" w:line="276" w:lineRule="auto"/>
              <w:jc w:val="both"/>
              <w:rPr>
                <w:rFonts w:ascii="Times New Roman" w:eastAsia="Times New Roman" w:hAnsi="Times New Roman" w:cs="Times New Roman"/>
                <w:color w:val="000000" w:themeColor="text1"/>
                <w:sz w:val="28"/>
                <w:szCs w:val="28"/>
                <w:lang w:eastAsia="ru-RU"/>
              </w:rPr>
            </w:pPr>
            <w:r w:rsidRPr="006F4E39">
              <w:rPr>
                <w:rFonts w:ascii="Times New Roman" w:eastAsia="Times New Roman" w:hAnsi="Times New Roman" w:cs="Times New Roman"/>
                <w:color w:val="000000" w:themeColor="text1"/>
                <w:sz w:val="28"/>
                <w:szCs w:val="28"/>
                <w:lang w:eastAsia="ru-RU"/>
              </w:rPr>
              <w:t>Наблюдение.</w:t>
            </w:r>
          </w:p>
          <w:p w:rsidR="00E522F0" w:rsidRDefault="00E522F0" w:rsidP="006F4E39">
            <w:pPr>
              <w:tabs>
                <w:tab w:val="left" w:pos="6560"/>
              </w:tabs>
              <w:spacing w:after="0" w:line="276" w:lineRule="auto"/>
              <w:jc w:val="both"/>
              <w:rPr>
                <w:rFonts w:ascii="Times New Roman" w:eastAsia="Times New Roman" w:hAnsi="Times New Roman" w:cs="Times New Roman"/>
                <w:color w:val="000000" w:themeColor="text1"/>
                <w:sz w:val="28"/>
                <w:szCs w:val="28"/>
                <w:lang w:eastAsia="ru-RU"/>
              </w:rPr>
            </w:pPr>
            <w:r w:rsidRPr="006F4E39">
              <w:rPr>
                <w:rFonts w:ascii="Times New Roman" w:eastAsia="Times New Roman" w:hAnsi="Times New Roman" w:cs="Times New Roman"/>
                <w:color w:val="000000" w:themeColor="text1"/>
                <w:sz w:val="28"/>
                <w:szCs w:val="28"/>
                <w:lang w:eastAsia="ru-RU"/>
              </w:rPr>
              <w:t>Социальный опрос</w:t>
            </w:r>
            <w:r w:rsidR="001A6D36">
              <w:rPr>
                <w:rFonts w:ascii="Times New Roman" w:eastAsia="Times New Roman" w:hAnsi="Times New Roman" w:cs="Times New Roman"/>
                <w:color w:val="000000" w:themeColor="text1"/>
                <w:sz w:val="28"/>
                <w:szCs w:val="28"/>
                <w:lang w:eastAsia="ru-RU"/>
              </w:rPr>
              <w:t>.</w:t>
            </w:r>
          </w:p>
          <w:p w:rsidR="001A6D36" w:rsidRPr="006F4E39" w:rsidRDefault="001A6D36" w:rsidP="006F4E39">
            <w:pPr>
              <w:tabs>
                <w:tab w:val="left" w:pos="6560"/>
              </w:tabs>
              <w:spacing w:after="0" w:line="276"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Модифицированная анкета «Осознанное </w:t>
            </w:r>
            <w:proofErr w:type="spellStart"/>
            <w:r>
              <w:rPr>
                <w:rFonts w:ascii="Times New Roman" w:eastAsia="Times New Roman" w:hAnsi="Times New Roman" w:cs="Times New Roman"/>
                <w:color w:val="000000" w:themeColor="text1"/>
                <w:sz w:val="28"/>
                <w:szCs w:val="28"/>
                <w:lang w:eastAsia="ru-RU"/>
              </w:rPr>
              <w:t>родительство</w:t>
            </w:r>
            <w:proofErr w:type="spellEnd"/>
            <w:r>
              <w:rPr>
                <w:rFonts w:ascii="Times New Roman" w:eastAsia="Times New Roman" w:hAnsi="Times New Roman" w:cs="Times New Roman"/>
                <w:color w:val="000000" w:themeColor="text1"/>
                <w:sz w:val="28"/>
                <w:szCs w:val="28"/>
                <w:lang w:eastAsia="ru-RU"/>
              </w:rPr>
              <w:t>»</w:t>
            </w:r>
          </w:p>
        </w:tc>
      </w:tr>
      <w:tr w:rsidR="00E522F0" w:rsidRPr="009D7A40" w:rsidTr="00E662AE">
        <w:tc>
          <w:tcPr>
            <w:tcW w:w="3545" w:type="dxa"/>
          </w:tcPr>
          <w:p w:rsidR="00E522F0" w:rsidRPr="006F4E39" w:rsidRDefault="00E522F0" w:rsidP="006F4E39">
            <w:pPr>
              <w:spacing w:after="0" w:line="276" w:lineRule="auto"/>
              <w:jc w:val="both"/>
              <w:rPr>
                <w:rFonts w:ascii="Times New Roman" w:eastAsia="Times New Roman" w:hAnsi="Times New Roman" w:cs="Times New Roman"/>
                <w:sz w:val="28"/>
                <w:szCs w:val="28"/>
                <w:lang w:eastAsia="ru-RU"/>
              </w:rPr>
            </w:pPr>
            <w:r w:rsidRPr="006F4E39">
              <w:rPr>
                <w:rFonts w:ascii="Times New Roman" w:eastAsia="Times New Roman" w:hAnsi="Times New Roman" w:cs="Times New Roman"/>
                <w:spacing w:val="1"/>
                <w:sz w:val="28"/>
                <w:szCs w:val="28"/>
                <w:lang w:eastAsia="ru-RU"/>
              </w:rPr>
              <w:t xml:space="preserve">Степень овладения   учащимися </w:t>
            </w:r>
            <w:r w:rsidRPr="006F4E39">
              <w:rPr>
                <w:rFonts w:ascii="Times New Roman" w:eastAsia="Times New Roman" w:hAnsi="Times New Roman" w:cs="Times New Roman"/>
                <w:spacing w:val="-2"/>
                <w:sz w:val="28"/>
                <w:szCs w:val="28"/>
                <w:lang w:eastAsia="ru-RU"/>
              </w:rPr>
              <w:t xml:space="preserve">ключевыми компетенциями, навыками личностной культуры, </w:t>
            </w:r>
            <w:r w:rsidRPr="006F4E39">
              <w:rPr>
                <w:rFonts w:ascii="Times New Roman" w:eastAsia="Times New Roman" w:hAnsi="Times New Roman" w:cs="Times New Roman"/>
                <w:spacing w:val="1"/>
                <w:sz w:val="28"/>
                <w:szCs w:val="28"/>
                <w:lang w:eastAsia="ru-RU"/>
              </w:rPr>
              <w:t xml:space="preserve">духовно-нравственного   </w:t>
            </w:r>
            <w:r w:rsidRPr="006F4E39">
              <w:rPr>
                <w:rFonts w:ascii="Times New Roman" w:eastAsia="Times New Roman" w:hAnsi="Times New Roman" w:cs="Times New Roman"/>
                <w:spacing w:val="1"/>
                <w:sz w:val="28"/>
                <w:szCs w:val="28"/>
                <w:lang w:eastAsia="ru-RU"/>
              </w:rPr>
              <w:lastRenderedPageBreak/>
              <w:t>совершенствования   и</w:t>
            </w:r>
            <w:r w:rsidR="00F237F5" w:rsidRPr="006F4E39">
              <w:rPr>
                <w:rFonts w:ascii="Times New Roman" w:eastAsia="Times New Roman" w:hAnsi="Times New Roman" w:cs="Times New Roman"/>
                <w:spacing w:val="1"/>
                <w:sz w:val="28"/>
                <w:szCs w:val="28"/>
                <w:lang w:eastAsia="ru-RU"/>
              </w:rPr>
              <w:t xml:space="preserve"> </w:t>
            </w:r>
            <w:r w:rsidRPr="006F4E39">
              <w:rPr>
                <w:rFonts w:ascii="Times New Roman" w:eastAsia="Times New Roman" w:hAnsi="Times New Roman" w:cs="Times New Roman"/>
                <w:sz w:val="28"/>
                <w:szCs w:val="28"/>
                <w:lang w:eastAsia="ru-RU"/>
              </w:rPr>
              <w:t>здорового образа жизни.</w:t>
            </w:r>
          </w:p>
          <w:p w:rsidR="00E522F0" w:rsidRPr="006F4E39" w:rsidRDefault="00E522F0" w:rsidP="006F4E39">
            <w:pPr>
              <w:tabs>
                <w:tab w:val="left" w:pos="6560"/>
              </w:tabs>
              <w:spacing w:after="0" w:line="276" w:lineRule="auto"/>
              <w:jc w:val="both"/>
              <w:rPr>
                <w:rFonts w:ascii="Times New Roman" w:eastAsia="Times New Roman" w:hAnsi="Times New Roman" w:cs="Times New Roman"/>
                <w:color w:val="000000" w:themeColor="text1"/>
                <w:sz w:val="28"/>
                <w:szCs w:val="28"/>
                <w:lang w:eastAsia="ru-RU"/>
              </w:rPr>
            </w:pPr>
          </w:p>
        </w:tc>
        <w:tc>
          <w:tcPr>
            <w:tcW w:w="3389" w:type="dxa"/>
          </w:tcPr>
          <w:p w:rsidR="00E522F0" w:rsidRPr="006F4E39" w:rsidRDefault="00CD754D" w:rsidP="006F4E39">
            <w:pPr>
              <w:tabs>
                <w:tab w:val="left" w:pos="6560"/>
              </w:tabs>
              <w:spacing w:after="0" w:line="276" w:lineRule="auto"/>
              <w:jc w:val="both"/>
              <w:rPr>
                <w:rFonts w:ascii="Times New Roman" w:eastAsia="Times New Roman" w:hAnsi="Times New Roman" w:cs="Times New Roman"/>
                <w:color w:val="000000" w:themeColor="text1"/>
                <w:sz w:val="28"/>
                <w:szCs w:val="28"/>
                <w:lang w:eastAsia="ru-RU"/>
              </w:rPr>
            </w:pPr>
            <w:r w:rsidRPr="006F4E39">
              <w:rPr>
                <w:rFonts w:ascii="Times New Roman" w:eastAsia="Times New Roman" w:hAnsi="Times New Roman" w:cs="Times New Roman"/>
                <w:color w:val="000000" w:themeColor="text1"/>
                <w:sz w:val="28"/>
                <w:szCs w:val="28"/>
                <w:lang w:eastAsia="ru-RU"/>
              </w:rPr>
              <w:lastRenderedPageBreak/>
              <w:t>Наличие</w:t>
            </w:r>
          </w:p>
          <w:p w:rsidR="00CD754D" w:rsidRPr="006F4E39" w:rsidRDefault="00CD754D" w:rsidP="006F4E39">
            <w:pPr>
              <w:tabs>
                <w:tab w:val="left" w:pos="6560"/>
              </w:tabs>
              <w:spacing w:after="0" w:line="276" w:lineRule="auto"/>
              <w:jc w:val="both"/>
              <w:rPr>
                <w:rFonts w:ascii="Times New Roman" w:eastAsia="Times New Roman" w:hAnsi="Times New Roman" w:cs="Times New Roman"/>
                <w:color w:val="000000" w:themeColor="text1"/>
                <w:sz w:val="28"/>
                <w:szCs w:val="28"/>
                <w:lang w:eastAsia="ru-RU"/>
              </w:rPr>
            </w:pPr>
            <w:r w:rsidRPr="006F4E39">
              <w:rPr>
                <w:rFonts w:ascii="Times New Roman" w:eastAsia="Times New Roman" w:hAnsi="Times New Roman" w:cs="Times New Roman"/>
                <w:color w:val="000000" w:themeColor="text1"/>
                <w:sz w:val="28"/>
                <w:szCs w:val="28"/>
                <w:lang w:eastAsia="ru-RU"/>
              </w:rPr>
              <w:t xml:space="preserve">ценностных жизненных ориентиров, </w:t>
            </w:r>
            <w:proofErr w:type="gramStart"/>
            <w:r w:rsidRPr="006F4E39">
              <w:rPr>
                <w:rFonts w:ascii="Times New Roman" w:eastAsia="Times New Roman" w:hAnsi="Times New Roman" w:cs="Times New Roman"/>
                <w:color w:val="000000" w:themeColor="text1"/>
                <w:sz w:val="28"/>
                <w:szCs w:val="28"/>
                <w:lang w:eastAsia="ru-RU"/>
              </w:rPr>
              <w:t>гражданской  ответственности</w:t>
            </w:r>
            <w:proofErr w:type="gramEnd"/>
            <w:r w:rsidRPr="006F4E39">
              <w:rPr>
                <w:rFonts w:ascii="Times New Roman" w:eastAsia="Times New Roman" w:hAnsi="Times New Roman" w:cs="Times New Roman"/>
                <w:color w:val="000000" w:themeColor="text1"/>
                <w:sz w:val="28"/>
                <w:szCs w:val="28"/>
                <w:lang w:eastAsia="ru-RU"/>
              </w:rPr>
              <w:t xml:space="preserve">  и </w:t>
            </w:r>
            <w:r w:rsidRPr="006F4E39">
              <w:rPr>
                <w:rFonts w:ascii="Times New Roman" w:eastAsia="Times New Roman" w:hAnsi="Times New Roman" w:cs="Times New Roman"/>
                <w:color w:val="000000" w:themeColor="text1"/>
                <w:sz w:val="28"/>
                <w:szCs w:val="28"/>
                <w:lang w:eastAsia="ru-RU"/>
              </w:rPr>
              <w:lastRenderedPageBreak/>
              <w:t>потребности в здоровом образе жизни</w:t>
            </w:r>
          </w:p>
          <w:p w:rsidR="00E522F0" w:rsidRPr="006F4E39" w:rsidRDefault="00CD754D" w:rsidP="006F4E39">
            <w:pPr>
              <w:spacing w:line="276" w:lineRule="auto"/>
              <w:rPr>
                <w:rFonts w:ascii="Times New Roman" w:eastAsia="Times New Roman" w:hAnsi="Times New Roman" w:cs="Times New Roman"/>
                <w:sz w:val="28"/>
                <w:szCs w:val="28"/>
                <w:lang w:eastAsia="ru-RU"/>
              </w:rPr>
            </w:pPr>
            <w:r w:rsidRPr="006F4E39">
              <w:rPr>
                <w:rFonts w:ascii="Times New Roman" w:eastAsia="Times New Roman" w:hAnsi="Times New Roman" w:cs="Times New Roman"/>
                <w:sz w:val="28"/>
                <w:szCs w:val="28"/>
                <w:lang w:eastAsia="ru-RU"/>
              </w:rPr>
              <w:t>Сокращение социальных девиаций и деформаций в детской среде.</w:t>
            </w:r>
          </w:p>
        </w:tc>
        <w:tc>
          <w:tcPr>
            <w:tcW w:w="3131" w:type="dxa"/>
          </w:tcPr>
          <w:p w:rsidR="00F66371" w:rsidRDefault="001A6D36" w:rsidP="006F4E39">
            <w:pPr>
              <w:tabs>
                <w:tab w:val="left" w:pos="6560"/>
              </w:tabs>
              <w:spacing w:after="0" w:line="276" w:lineRule="auto"/>
              <w:jc w:val="both"/>
              <w:rPr>
                <w:rFonts w:ascii="Times New Roman" w:eastAsia="Times New Roman" w:hAnsi="Times New Roman" w:cs="Times New Roman"/>
                <w:sz w:val="28"/>
                <w:szCs w:val="28"/>
                <w:lang w:eastAsia="ar-SA"/>
              </w:rPr>
            </w:pPr>
            <w:proofErr w:type="spellStart"/>
            <w:r>
              <w:rPr>
                <w:rFonts w:ascii="Times New Roman" w:eastAsia="Times New Roman" w:hAnsi="Times New Roman" w:cs="Times New Roman"/>
                <w:sz w:val="28"/>
                <w:szCs w:val="28"/>
                <w:lang w:eastAsia="ar-SA"/>
              </w:rPr>
              <w:lastRenderedPageBreak/>
              <w:t>Г.П.Степанов</w:t>
            </w:r>
            <w:proofErr w:type="spellEnd"/>
          </w:p>
          <w:p w:rsidR="001A6D36" w:rsidRDefault="00F66371" w:rsidP="006F4E39">
            <w:pPr>
              <w:tabs>
                <w:tab w:val="left" w:pos="6560"/>
              </w:tabs>
              <w:spacing w:after="0" w:line="276"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sz w:val="28"/>
                <w:szCs w:val="28"/>
                <w:lang w:eastAsia="ar-SA"/>
              </w:rPr>
              <w:t>«Изучение</w:t>
            </w:r>
            <w:r w:rsidRPr="00C93C4F">
              <w:rPr>
                <w:rFonts w:ascii="Times New Roman" w:eastAsia="Times New Roman" w:hAnsi="Times New Roman" w:cs="Times New Roman"/>
                <w:sz w:val="28"/>
                <w:szCs w:val="28"/>
                <w:lang w:eastAsia="ar-SA"/>
              </w:rPr>
              <w:t xml:space="preserve"> уровня воспитанности»</w:t>
            </w:r>
          </w:p>
          <w:p w:rsidR="00E522F0" w:rsidRPr="001A6D36" w:rsidRDefault="001A6D36" w:rsidP="001A6D36">
            <w:pPr>
              <w:rPr>
                <w:rFonts w:ascii="Times New Roman" w:eastAsia="Times New Roman" w:hAnsi="Times New Roman" w:cs="Times New Roman"/>
                <w:sz w:val="28"/>
                <w:szCs w:val="28"/>
                <w:lang w:eastAsia="ru-RU"/>
              </w:rPr>
            </w:pPr>
            <w:r w:rsidRPr="001A6D36">
              <w:rPr>
                <w:rFonts w:ascii="Times New Roman" w:eastAsia="Times New Roman" w:hAnsi="Times New Roman" w:cs="Times New Roman"/>
                <w:sz w:val="28"/>
                <w:szCs w:val="28"/>
                <w:lang w:eastAsia="ru-RU"/>
              </w:rPr>
              <w:lastRenderedPageBreak/>
              <w:t>Сравнительный анализ состояния здоровья учащихся</w:t>
            </w:r>
            <w:r>
              <w:rPr>
                <w:rFonts w:ascii="Times New Roman" w:eastAsia="Times New Roman" w:hAnsi="Times New Roman" w:cs="Times New Roman"/>
                <w:sz w:val="28"/>
                <w:szCs w:val="28"/>
                <w:lang w:eastAsia="ru-RU"/>
              </w:rPr>
              <w:t>.</w:t>
            </w:r>
          </w:p>
        </w:tc>
      </w:tr>
      <w:tr w:rsidR="00E522F0" w:rsidRPr="009D7A40" w:rsidTr="00E662AE">
        <w:tc>
          <w:tcPr>
            <w:tcW w:w="3545" w:type="dxa"/>
          </w:tcPr>
          <w:p w:rsidR="00E522F0" w:rsidRPr="006F4E39" w:rsidRDefault="00E522F0" w:rsidP="001A6D36">
            <w:pPr>
              <w:spacing w:after="0" w:line="276" w:lineRule="auto"/>
              <w:jc w:val="both"/>
              <w:rPr>
                <w:rFonts w:ascii="Times New Roman" w:eastAsia="Times New Roman" w:hAnsi="Times New Roman" w:cs="Times New Roman"/>
                <w:sz w:val="28"/>
                <w:szCs w:val="28"/>
                <w:lang w:eastAsia="ru-RU"/>
              </w:rPr>
            </w:pPr>
            <w:r w:rsidRPr="006F4E39">
              <w:rPr>
                <w:rFonts w:ascii="Times New Roman" w:eastAsia="Times New Roman" w:hAnsi="Times New Roman" w:cs="Times New Roman"/>
                <w:sz w:val="28"/>
                <w:szCs w:val="28"/>
                <w:lang w:eastAsia="ru-RU"/>
              </w:rPr>
              <w:lastRenderedPageBreak/>
              <w:t xml:space="preserve">Организация совместной социально значимой </w:t>
            </w:r>
            <w:proofErr w:type="gramStart"/>
            <w:r w:rsidRPr="006F4E39">
              <w:rPr>
                <w:rFonts w:ascii="Times New Roman" w:eastAsia="Times New Roman" w:hAnsi="Times New Roman" w:cs="Times New Roman"/>
                <w:sz w:val="28"/>
                <w:szCs w:val="28"/>
                <w:lang w:eastAsia="ru-RU"/>
              </w:rPr>
              <w:t>деятельности  педагогов</w:t>
            </w:r>
            <w:proofErr w:type="gramEnd"/>
            <w:r w:rsidRPr="006F4E39">
              <w:rPr>
                <w:rFonts w:ascii="Times New Roman" w:eastAsia="Times New Roman" w:hAnsi="Times New Roman" w:cs="Times New Roman"/>
                <w:sz w:val="28"/>
                <w:szCs w:val="28"/>
                <w:lang w:eastAsia="ru-RU"/>
              </w:rPr>
              <w:t>, родителей и учащихся в  ОУ</w:t>
            </w:r>
          </w:p>
          <w:p w:rsidR="00E522F0" w:rsidRPr="006F4E39" w:rsidRDefault="00E522F0" w:rsidP="006F4E39">
            <w:pPr>
              <w:spacing w:after="0" w:line="276" w:lineRule="auto"/>
              <w:ind w:left="360"/>
              <w:jc w:val="both"/>
              <w:rPr>
                <w:rFonts w:ascii="Times New Roman" w:eastAsia="Times New Roman" w:hAnsi="Times New Roman" w:cs="Times New Roman"/>
                <w:spacing w:val="1"/>
                <w:sz w:val="28"/>
                <w:szCs w:val="28"/>
                <w:lang w:eastAsia="ru-RU"/>
              </w:rPr>
            </w:pPr>
          </w:p>
        </w:tc>
        <w:tc>
          <w:tcPr>
            <w:tcW w:w="3389" w:type="dxa"/>
          </w:tcPr>
          <w:p w:rsidR="00CD754D" w:rsidRPr="006F4E39" w:rsidRDefault="00CD754D" w:rsidP="006F4E39">
            <w:pPr>
              <w:tabs>
                <w:tab w:val="left" w:pos="6560"/>
              </w:tabs>
              <w:spacing w:after="0" w:line="276" w:lineRule="auto"/>
              <w:jc w:val="both"/>
              <w:rPr>
                <w:rFonts w:ascii="Times New Roman" w:eastAsia="Times New Roman" w:hAnsi="Times New Roman" w:cs="Times New Roman"/>
                <w:color w:val="000000" w:themeColor="text1"/>
                <w:sz w:val="28"/>
                <w:szCs w:val="28"/>
                <w:lang w:eastAsia="ru-RU"/>
              </w:rPr>
            </w:pPr>
            <w:r w:rsidRPr="006F4E39">
              <w:rPr>
                <w:rFonts w:ascii="Times New Roman" w:eastAsia="Times New Roman" w:hAnsi="Times New Roman" w:cs="Times New Roman"/>
                <w:color w:val="000000" w:themeColor="text1"/>
                <w:sz w:val="28"/>
                <w:szCs w:val="28"/>
                <w:lang w:eastAsia="ru-RU"/>
              </w:rPr>
              <w:t>Укрепление детско-родительских отношений.</w:t>
            </w:r>
          </w:p>
          <w:p w:rsidR="00CD754D" w:rsidRPr="006F4E39" w:rsidRDefault="00CD754D" w:rsidP="006F4E39">
            <w:pPr>
              <w:tabs>
                <w:tab w:val="left" w:pos="6560"/>
              </w:tabs>
              <w:spacing w:after="0" w:line="276" w:lineRule="auto"/>
              <w:jc w:val="both"/>
              <w:rPr>
                <w:rFonts w:ascii="Times New Roman" w:eastAsia="Times New Roman" w:hAnsi="Times New Roman" w:cs="Times New Roman"/>
                <w:color w:val="000000" w:themeColor="text1"/>
                <w:sz w:val="28"/>
                <w:szCs w:val="28"/>
                <w:lang w:eastAsia="ru-RU"/>
              </w:rPr>
            </w:pPr>
            <w:r w:rsidRPr="006F4E39">
              <w:rPr>
                <w:rFonts w:ascii="Times New Roman" w:eastAsia="Times New Roman" w:hAnsi="Times New Roman" w:cs="Times New Roman"/>
                <w:color w:val="000000" w:themeColor="text1"/>
                <w:sz w:val="28"/>
                <w:szCs w:val="28"/>
                <w:lang w:eastAsia="ru-RU"/>
              </w:rPr>
              <w:t>Рост удовлетворенности родительской общественности совместной деятельностью по воспитанию и развитию детей.</w:t>
            </w:r>
          </w:p>
          <w:p w:rsidR="00CD754D" w:rsidRPr="006F4E39" w:rsidRDefault="00CD754D" w:rsidP="006F4E39">
            <w:pPr>
              <w:tabs>
                <w:tab w:val="left" w:pos="6560"/>
              </w:tabs>
              <w:spacing w:after="0" w:line="276" w:lineRule="auto"/>
              <w:jc w:val="both"/>
              <w:rPr>
                <w:rFonts w:ascii="Times New Roman" w:eastAsia="Times New Roman" w:hAnsi="Times New Roman" w:cs="Times New Roman"/>
                <w:color w:val="000000" w:themeColor="text1"/>
                <w:sz w:val="28"/>
                <w:szCs w:val="28"/>
                <w:lang w:eastAsia="ru-RU"/>
              </w:rPr>
            </w:pPr>
            <w:r w:rsidRPr="006F4E39">
              <w:rPr>
                <w:rFonts w:ascii="Times New Roman" w:eastAsia="Times New Roman" w:hAnsi="Times New Roman" w:cs="Times New Roman"/>
                <w:color w:val="000000" w:themeColor="text1"/>
                <w:sz w:val="28"/>
                <w:szCs w:val="28"/>
                <w:lang w:eastAsia="ru-RU"/>
              </w:rPr>
              <w:t>Результативность участия ОУ в смотрах, конкурсах различных уровней</w:t>
            </w:r>
          </w:p>
          <w:p w:rsidR="00CD754D" w:rsidRPr="006F4E39" w:rsidRDefault="00CD754D" w:rsidP="006F4E39">
            <w:pPr>
              <w:tabs>
                <w:tab w:val="left" w:pos="6560"/>
              </w:tabs>
              <w:spacing w:after="0" w:line="276" w:lineRule="auto"/>
              <w:jc w:val="both"/>
              <w:rPr>
                <w:rFonts w:ascii="Times New Roman" w:eastAsia="Times New Roman" w:hAnsi="Times New Roman" w:cs="Times New Roman"/>
                <w:color w:val="000000" w:themeColor="text1"/>
                <w:sz w:val="28"/>
                <w:szCs w:val="28"/>
                <w:lang w:eastAsia="ru-RU"/>
              </w:rPr>
            </w:pPr>
          </w:p>
          <w:p w:rsidR="00E522F0" w:rsidRPr="006F4E39" w:rsidRDefault="00E522F0" w:rsidP="006F4E39">
            <w:pPr>
              <w:tabs>
                <w:tab w:val="left" w:pos="6560"/>
              </w:tabs>
              <w:spacing w:after="0" w:line="276" w:lineRule="auto"/>
              <w:jc w:val="both"/>
              <w:rPr>
                <w:rFonts w:ascii="Times New Roman" w:eastAsia="Times New Roman" w:hAnsi="Times New Roman" w:cs="Times New Roman"/>
                <w:color w:val="000000" w:themeColor="text1"/>
                <w:sz w:val="28"/>
                <w:szCs w:val="28"/>
                <w:lang w:eastAsia="ru-RU"/>
              </w:rPr>
            </w:pPr>
          </w:p>
        </w:tc>
        <w:tc>
          <w:tcPr>
            <w:tcW w:w="3131" w:type="dxa"/>
          </w:tcPr>
          <w:p w:rsidR="004D1FC2" w:rsidRPr="004D1FC2" w:rsidRDefault="004D1FC2" w:rsidP="004D1FC2">
            <w:pPr>
              <w:tabs>
                <w:tab w:val="left" w:pos="6560"/>
              </w:tabs>
              <w:spacing w:after="0" w:line="276" w:lineRule="auto"/>
              <w:jc w:val="both"/>
              <w:rPr>
                <w:rFonts w:ascii="Times New Roman" w:eastAsia="Times New Roman" w:hAnsi="Times New Roman" w:cs="Times New Roman"/>
                <w:color w:val="000000" w:themeColor="text1"/>
                <w:sz w:val="28"/>
                <w:szCs w:val="28"/>
                <w:lang w:eastAsia="ru-RU"/>
              </w:rPr>
            </w:pPr>
            <w:r w:rsidRPr="004D1FC2">
              <w:rPr>
                <w:rFonts w:ascii="Times New Roman" w:eastAsia="Times New Roman" w:hAnsi="Times New Roman" w:cs="Times New Roman"/>
                <w:color w:val="000000" w:themeColor="text1"/>
                <w:sz w:val="28"/>
                <w:szCs w:val="28"/>
                <w:lang w:eastAsia="ru-RU"/>
              </w:rPr>
              <w:t>Методика А.А. Андреева</w:t>
            </w:r>
          </w:p>
          <w:p w:rsidR="004D1FC2" w:rsidRPr="004D1FC2" w:rsidRDefault="004D1FC2" w:rsidP="004D1FC2">
            <w:pPr>
              <w:tabs>
                <w:tab w:val="left" w:pos="6560"/>
              </w:tabs>
              <w:spacing w:after="0" w:line="276" w:lineRule="auto"/>
              <w:jc w:val="both"/>
              <w:rPr>
                <w:rFonts w:ascii="Times New Roman" w:eastAsia="Times New Roman" w:hAnsi="Times New Roman" w:cs="Times New Roman"/>
                <w:color w:val="000000" w:themeColor="text1"/>
                <w:sz w:val="28"/>
                <w:szCs w:val="28"/>
                <w:lang w:eastAsia="ru-RU"/>
              </w:rPr>
            </w:pPr>
            <w:r w:rsidRPr="004D1FC2">
              <w:rPr>
                <w:rFonts w:ascii="Times New Roman" w:eastAsia="Times New Roman" w:hAnsi="Times New Roman" w:cs="Times New Roman"/>
                <w:color w:val="000000" w:themeColor="text1"/>
                <w:sz w:val="28"/>
                <w:szCs w:val="28"/>
                <w:lang w:eastAsia="ru-RU"/>
              </w:rPr>
              <w:t xml:space="preserve">«Изучение </w:t>
            </w:r>
            <w:proofErr w:type="gramStart"/>
            <w:r w:rsidRPr="004D1FC2">
              <w:rPr>
                <w:rFonts w:ascii="Times New Roman" w:eastAsia="Times New Roman" w:hAnsi="Times New Roman" w:cs="Times New Roman"/>
                <w:color w:val="000000" w:themeColor="text1"/>
                <w:sz w:val="28"/>
                <w:szCs w:val="28"/>
                <w:lang w:eastAsia="ru-RU"/>
              </w:rPr>
              <w:t>удовлетворенности  учащихся</w:t>
            </w:r>
            <w:proofErr w:type="gramEnd"/>
            <w:r w:rsidRPr="004D1FC2">
              <w:rPr>
                <w:rFonts w:ascii="Times New Roman" w:eastAsia="Times New Roman" w:hAnsi="Times New Roman" w:cs="Times New Roman"/>
                <w:color w:val="000000" w:themeColor="text1"/>
                <w:sz w:val="28"/>
                <w:szCs w:val="28"/>
                <w:lang w:eastAsia="ru-RU"/>
              </w:rPr>
              <w:t xml:space="preserve"> школьной жизнью»</w:t>
            </w:r>
          </w:p>
          <w:p w:rsidR="00E522F0" w:rsidRDefault="004D1FC2" w:rsidP="004D1FC2">
            <w:pPr>
              <w:tabs>
                <w:tab w:val="left" w:pos="6560"/>
              </w:tabs>
              <w:spacing w:after="0" w:line="276" w:lineRule="auto"/>
              <w:jc w:val="both"/>
              <w:rPr>
                <w:rFonts w:ascii="Times New Roman" w:eastAsia="Times New Roman" w:hAnsi="Times New Roman" w:cs="Times New Roman"/>
                <w:color w:val="000000" w:themeColor="text1"/>
                <w:sz w:val="28"/>
                <w:szCs w:val="28"/>
                <w:lang w:eastAsia="ru-RU"/>
              </w:rPr>
            </w:pPr>
            <w:proofErr w:type="gramStart"/>
            <w:r w:rsidRPr="004D1FC2">
              <w:rPr>
                <w:rFonts w:ascii="Times New Roman" w:eastAsia="Times New Roman" w:hAnsi="Times New Roman" w:cs="Times New Roman"/>
                <w:color w:val="000000" w:themeColor="text1"/>
                <w:sz w:val="28"/>
                <w:szCs w:val="28"/>
                <w:lang w:eastAsia="ru-RU"/>
              </w:rPr>
              <w:t>Изучение  удовлетворенности</w:t>
            </w:r>
            <w:proofErr w:type="gramEnd"/>
            <w:r w:rsidRPr="004D1FC2">
              <w:rPr>
                <w:rFonts w:ascii="Times New Roman" w:eastAsia="Times New Roman" w:hAnsi="Times New Roman" w:cs="Times New Roman"/>
                <w:color w:val="000000" w:themeColor="text1"/>
                <w:sz w:val="28"/>
                <w:szCs w:val="28"/>
                <w:lang w:eastAsia="ru-RU"/>
              </w:rPr>
              <w:t xml:space="preserve"> родителей  школьной жизнью</w:t>
            </w:r>
            <w:r>
              <w:rPr>
                <w:rFonts w:ascii="Times New Roman" w:eastAsia="Times New Roman" w:hAnsi="Times New Roman" w:cs="Times New Roman"/>
                <w:color w:val="000000" w:themeColor="text1"/>
                <w:sz w:val="28"/>
                <w:szCs w:val="28"/>
                <w:lang w:eastAsia="ru-RU"/>
              </w:rPr>
              <w:t>.</w:t>
            </w:r>
          </w:p>
          <w:p w:rsidR="001A6D36" w:rsidRDefault="001A6D36" w:rsidP="004D1FC2">
            <w:pPr>
              <w:tabs>
                <w:tab w:val="left" w:pos="6560"/>
              </w:tabs>
              <w:spacing w:after="0" w:line="276"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Наблюдение.</w:t>
            </w:r>
          </w:p>
          <w:p w:rsidR="001A6D36" w:rsidRPr="006F4E39" w:rsidRDefault="001A6D36" w:rsidP="004D1FC2">
            <w:pPr>
              <w:tabs>
                <w:tab w:val="left" w:pos="6560"/>
              </w:tabs>
              <w:spacing w:after="0" w:line="276"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Личностное портфолио</w:t>
            </w:r>
          </w:p>
        </w:tc>
      </w:tr>
      <w:tr w:rsidR="00E522F0" w:rsidRPr="009D7A40" w:rsidTr="00E662AE">
        <w:tc>
          <w:tcPr>
            <w:tcW w:w="3545" w:type="dxa"/>
          </w:tcPr>
          <w:p w:rsidR="00E522F0" w:rsidRPr="006F4E39" w:rsidRDefault="00E522F0" w:rsidP="006F4E39">
            <w:pPr>
              <w:spacing w:after="0" w:line="276" w:lineRule="auto"/>
              <w:jc w:val="both"/>
              <w:rPr>
                <w:rFonts w:ascii="Times New Roman" w:eastAsia="Times New Roman" w:hAnsi="Times New Roman" w:cs="Times New Roman"/>
                <w:sz w:val="28"/>
                <w:szCs w:val="28"/>
                <w:lang w:eastAsia="ru-RU"/>
              </w:rPr>
            </w:pPr>
            <w:r w:rsidRPr="006F4E39">
              <w:rPr>
                <w:rFonts w:ascii="Times New Roman" w:eastAsia="Times New Roman" w:hAnsi="Times New Roman" w:cs="Times New Roman"/>
                <w:spacing w:val="1"/>
                <w:sz w:val="28"/>
                <w:szCs w:val="28"/>
                <w:lang w:eastAsia="ru-RU"/>
              </w:rPr>
              <w:t>Степень</w:t>
            </w:r>
            <w:r w:rsidRPr="006F4E39">
              <w:rPr>
                <w:rFonts w:ascii="Times New Roman" w:eastAsia="Times New Roman" w:hAnsi="Times New Roman" w:cs="Times New Roman"/>
                <w:sz w:val="28"/>
                <w:szCs w:val="28"/>
                <w:lang w:eastAsia="ru-RU"/>
              </w:rPr>
              <w:t xml:space="preserve"> </w:t>
            </w:r>
            <w:proofErr w:type="gramStart"/>
            <w:r w:rsidRPr="006F4E39">
              <w:rPr>
                <w:rFonts w:ascii="Times New Roman" w:eastAsia="Times New Roman" w:hAnsi="Times New Roman" w:cs="Times New Roman"/>
                <w:sz w:val="28"/>
                <w:szCs w:val="28"/>
                <w:lang w:eastAsia="ru-RU"/>
              </w:rPr>
              <w:t>участия  родительской</w:t>
            </w:r>
            <w:proofErr w:type="gramEnd"/>
            <w:r w:rsidRPr="006F4E39">
              <w:rPr>
                <w:rFonts w:ascii="Times New Roman" w:eastAsia="Times New Roman" w:hAnsi="Times New Roman" w:cs="Times New Roman"/>
                <w:sz w:val="28"/>
                <w:szCs w:val="28"/>
                <w:lang w:eastAsia="ru-RU"/>
              </w:rPr>
              <w:t xml:space="preserve"> общественности </w:t>
            </w:r>
            <w:r w:rsidRPr="006F4E39">
              <w:rPr>
                <w:rFonts w:ascii="Times New Roman" w:eastAsia="Times New Roman" w:hAnsi="Times New Roman" w:cs="Times New Roman"/>
                <w:bCs/>
                <w:iCs/>
                <w:spacing w:val="5"/>
                <w:sz w:val="28"/>
                <w:szCs w:val="28"/>
                <w:lang w:eastAsia="ru-RU"/>
              </w:rPr>
              <w:t xml:space="preserve">в </w:t>
            </w:r>
            <w:r w:rsidRPr="006F4E39">
              <w:rPr>
                <w:rFonts w:ascii="Times New Roman" w:eastAsia="Times New Roman" w:hAnsi="Times New Roman" w:cs="Times New Roman"/>
                <w:iCs/>
                <w:spacing w:val="5"/>
                <w:sz w:val="28"/>
                <w:szCs w:val="28"/>
                <w:lang w:eastAsia="ru-RU"/>
              </w:rPr>
              <w:t xml:space="preserve">управлении </w:t>
            </w:r>
            <w:r w:rsidRPr="006F4E39">
              <w:rPr>
                <w:rFonts w:ascii="Times New Roman" w:eastAsia="Times New Roman" w:hAnsi="Times New Roman" w:cs="Times New Roman"/>
                <w:bCs/>
                <w:iCs/>
                <w:spacing w:val="5"/>
                <w:sz w:val="28"/>
                <w:szCs w:val="28"/>
                <w:lang w:eastAsia="ru-RU"/>
              </w:rPr>
              <w:t>делами ОУ</w:t>
            </w:r>
          </w:p>
          <w:p w:rsidR="00E522F0" w:rsidRPr="006F4E39" w:rsidRDefault="00E522F0" w:rsidP="006F4E39">
            <w:pPr>
              <w:spacing w:after="0" w:line="276" w:lineRule="auto"/>
              <w:ind w:left="360"/>
              <w:jc w:val="both"/>
              <w:rPr>
                <w:rFonts w:ascii="Times New Roman" w:eastAsia="Times New Roman" w:hAnsi="Times New Roman" w:cs="Times New Roman"/>
                <w:sz w:val="28"/>
                <w:szCs w:val="28"/>
                <w:lang w:eastAsia="ru-RU"/>
              </w:rPr>
            </w:pPr>
          </w:p>
        </w:tc>
        <w:tc>
          <w:tcPr>
            <w:tcW w:w="3389" w:type="dxa"/>
          </w:tcPr>
          <w:p w:rsidR="00E522F0" w:rsidRPr="006F4E39" w:rsidRDefault="00032160" w:rsidP="006F4E39">
            <w:pPr>
              <w:tabs>
                <w:tab w:val="left" w:pos="6560"/>
              </w:tabs>
              <w:spacing w:after="0" w:line="276" w:lineRule="auto"/>
              <w:jc w:val="both"/>
              <w:rPr>
                <w:rFonts w:ascii="Times New Roman" w:eastAsia="Times New Roman" w:hAnsi="Times New Roman" w:cs="Times New Roman"/>
                <w:color w:val="000000" w:themeColor="text1"/>
                <w:sz w:val="28"/>
                <w:szCs w:val="28"/>
                <w:lang w:eastAsia="ru-RU"/>
              </w:rPr>
            </w:pPr>
            <w:r w:rsidRPr="006F4E39">
              <w:rPr>
                <w:rFonts w:ascii="Times New Roman" w:eastAsia="Times New Roman" w:hAnsi="Times New Roman" w:cs="Times New Roman"/>
                <w:color w:val="000000" w:themeColor="text1"/>
                <w:sz w:val="28"/>
                <w:szCs w:val="28"/>
                <w:lang w:eastAsia="ru-RU"/>
              </w:rPr>
              <w:t>Рост социально-значимых инициатив через совместную деятельность</w:t>
            </w:r>
            <w:r w:rsidR="004D1FC2">
              <w:rPr>
                <w:rFonts w:ascii="Times New Roman" w:eastAsia="Times New Roman" w:hAnsi="Times New Roman" w:cs="Times New Roman"/>
                <w:color w:val="000000" w:themeColor="text1"/>
                <w:sz w:val="28"/>
                <w:szCs w:val="28"/>
                <w:lang w:eastAsia="ru-RU"/>
              </w:rPr>
              <w:t>:</w:t>
            </w:r>
            <w:r w:rsidRPr="006F4E39">
              <w:rPr>
                <w:rFonts w:ascii="Times New Roman" w:eastAsia="Times New Roman" w:hAnsi="Times New Roman" w:cs="Times New Roman"/>
                <w:color w:val="000000" w:themeColor="text1"/>
                <w:sz w:val="28"/>
                <w:szCs w:val="28"/>
                <w:lang w:eastAsia="ru-RU"/>
              </w:rPr>
              <w:t xml:space="preserve"> Совета родителей, ученического самоуправления, педагогического совета.</w:t>
            </w:r>
          </w:p>
          <w:p w:rsidR="00032160" w:rsidRPr="006F4E39" w:rsidRDefault="00032160" w:rsidP="006F4E39">
            <w:pPr>
              <w:tabs>
                <w:tab w:val="left" w:pos="6560"/>
              </w:tabs>
              <w:spacing w:after="0" w:line="276" w:lineRule="auto"/>
              <w:jc w:val="both"/>
              <w:rPr>
                <w:rFonts w:ascii="Times New Roman" w:eastAsia="Times New Roman" w:hAnsi="Times New Roman" w:cs="Times New Roman"/>
                <w:color w:val="000000" w:themeColor="text1"/>
                <w:sz w:val="28"/>
                <w:szCs w:val="28"/>
                <w:lang w:eastAsia="ru-RU"/>
              </w:rPr>
            </w:pPr>
            <w:r w:rsidRPr="006F4E39">
              <w:rPr>
                <w:rFonts w:ascii="Times New Roman" w:eastAsia="Times New Roman" w:hAnsi="Times New Roman" w:cs="Times New Roman"/>
                <w:color w:val="000000" w:themeColor="text1"/>
                <w:sz w:val="28"/>
                <w:szCs w:val="28"/>
                <w:lang w:eastAsia="ru-RU"/>
              </w:rPr>
              <w:t xml:space="preserve">Повышение активности родительской общественности </w:t>
            </w:r>
            <w:r w:rsidRPr="006F4E39">
              <w:rPr>
                <w:rFonts w:ascii="Times New Roman" w:eastAsia="Times New Roman" w:hAnsi="Times New Roman" w:cs="Times New Roman"/>
                <w:bCs/>
                <w:iCs/>
                <w:color w:val="000000" w:themeColor="text1"/>
                <w:sz w:val="28"/>
                <w:szCs w:val="28"/>
                <w:lang w:eastAsia="ru-RU"/>
              </w:rPr>
              <w:t xml:space="preserve">в </w:t>
            </w:r>
            <w:r w:rsidRPr="006F4E39">
              <w:rPr>
                <w:rFonts w:ascii="Times New Roman" w:eastAsia="Times New Roman" w:hAnsi="Times New Roman" w:cs="Times New Roman"/>
                <w:iCs/>
                <w:color w:val="000000" w:themeColor="text1"/>
                <w:sz w:val="28"/>
                <w:szCs w:val="28"/>
                <w:lang w:eastAsia="ru-RU"/>
              </w:rPr>
              <w:t xml:space="preserve">управлении </w:t>
            </w:r>
            <w:r w:rsidRPr="006F4E39">
              <w:rPr>
                <w:rFonts w:ascii="Times New Roman" w:eastAsia="Times New Roman" w:hAnsi="Times New Roman" w:cs="Times New Roman"/>
                <w:bCs/>
                <w:iCs/>
                <w:color w:val="000000" w:themeColor="text1"/>
                <w:sz w:val="28"/>
                <w:szCs w:val="28"/>
                <w:lang w:eastAsia="ru-RU"/>
              </w:rPr>
              <w:t>делами ОУ</w:t>
            </w:r>
          </w:p>
          <w:p w:rsidR="00032160" w:rsidRPr="006F4E39" w:rsidRDefault="006F4E39" w:rsidP="006F4E39">
            <w:pPr>
              <w:tabs>
                <w:tab w:val="left" w:pos="6560"/>
              </w:tabs>
              <w:spacing w:after="0" w:line="276" w:lineRule="auto"/>
              <w:jc w:val="both"/>
              <w:rPr>
                <w:rFonts w:ascii="Times New Roman" w:eastAsia="Times New Roman" w:hAnsi="Times New Roman" w:cs="Times New Roman"/>
                <w:color w:val="000000" w:themeColor="text1"/>
                <w:sz w:val="28"/>
                <w:szCs w:val="28"/>
                <w:lang w:eastAsia="ru-RU"/>
              </w:rPr>
            </w:pPr>
            <w:r w:rsidRPr="006F4E39">
              <w:rPr>
                <w:rFonts w:ascii="Times New Roman" w:eastAsia="Times New Roman" w:hAnsi="Times New Roman" w:cs="Times New Roman"/>
                <w:color w:val="000000" w:themeColor="text1"/>
                <w:sz w:val="28"/>
                <w:szCs w:val="28"/>
                <w:lang w:eastAsia="ru-RU"/>
              </w:rPr>
              <w:t>Количество самостоятельно проведенных детьми</w:t>
            </w:r>
            <w:r>
              <w:rPr>
                <w:rFonts w:ascii="Times New Roman" w:eastAsia="Times New Roman" w:hAnsi="Times New Roman" w:cs="Times New Roman"/>
                <w:color w:val="000000" w:themeColor="text1"/>
                <w:sz w:val="28"/>
                <w:szCs w:val="28"/>
                <w:lang w:eastAsia="ru-RU"/>
              </w:rPr>
              <w:t xml:space="preserve"> и родителями</w:t>
            </w:r>
            <w:r w:rsidRPr="006F4E39">
              <w:rPr>
                <w:rFonts w:ascii="Times New Roman" w:eastAsia="Times New Roman" w:hAnsi="Times New Roman" w:cs="Times New Roman"/>
                <w:color w:val="000000" w:themeColor="text1"/>
                <w:sz w:val="28"/>
                <w:szCs w:val="28"/>
                <w:lang w:eastAsia="ru-RU"/>
              </w:rPr>
              <w:t xml:space="preserve"> мероприятий, акций, дел</w:t>
            </w:r>
            <w:r w:rsidR="001A6D36">
              <w:rPr>
                <w:rFonts w:ascii="Times New Roman" w:eastAsia="Times New Roman" w:hAnsi="Times New Roman" w:cs="Times New Roman"/>
                <w:color w:val="000000" w:themeColor="text1"/>
                <w:sz w:val="28"/>
                <w:szCs w:val="28"/>
                <w:lang w:eastAsia="ru-RU"/>
              </w:rPr>
              <w:t>.</w:t>
            </w:r>
          </w:p>
          <w:p w:rsidR="00032160" w:rsidRPr="006F4E39" w:rsidRDefault="00032160" w:rsidP="006F4E39">
            <w:pPr>
              <w:tabs>
                <w:tab w:val="left" w:pos="6560"/>
              </w:tabs>
              <w:spacing w:after="0" w:line="276" w:lineRule="auto"/>
              <w:jc w:val="both"/>
              <w:rPr>
                <w:rFonts w:ascii="Times New Roman" w:eastAsia="Times New Roman" w:hAnsi="Times New Roman" w:cs="Times New Roman"/>
                <w:color w:val="000000" w:themeColor="text1"/>
                <w:sz w:val="28"/>
                <w:szCs w:val="28"/>
                <w:lang w:eastAsia="ru-RU"/>
              </w:rPr>
            </w:pPr>
          </w:p>
        </w:tc>
        <w:tc>
          <w:tcPr>
            <w:tcW w:w="3131" w:type="dxa"/>
          </w:tcPr>
          <w:p w:rsidR="00F66371" w:rsidRPr="00F66371" w:rsidRDefault="00F66371" w:rsidP="00F66371">
            <w:pPr>
              <w:tabs>
                <w:tab w:val="left" w:pos="6560"/>
              </w:tabs>
              <w:spacing w:after="0" w:line="276" w:lineRule="auto"/>
              <w:jc w:val="both"/>
              <w:rPr>
                <w:rFonts w:ascii="Times New Roman" w:eastAsia="Times New Roman" w:hAnsi="Times New Roman" w:cs="Times New Roman"/>
                <w:color w:val="000000" w:themeColor="text1"/>
                <w:sz w:val="28"/>
                <w:szCs w:val="28"/>
                <w:lang w:eastAsia="ru-RU"/>
              </w:rPr>
            </w:pPr>
            <w:proofErr w:type="gramStart"/>
            <w:r w:rsidRPr="00F66371">
              <w:rPr>
                <w:rFonts w:ascii="Times New Roman" w:eastAsia="Times New Roman" w:hAnsi="Times New Roman" w:cs="Times New Roman"/>
                <w:color w:val="000000" w:themeColor="text1"/>
                <w:sz w:val="28"/>
                <w:szCs w:val="28"/>
                <w:lang w:eastAsia="ru-RU"/>
              </w:rPr>
              <w:t>Методика  Петровой</w:t>
            </w:r>
            <w:proofErr w:type="gramEnd"/>
            <w:r w:rsidRPr="00F66371">
              <w:rPr>
                <w:rFonts w:ascii="Times New Roman" w:eastAsia="Times New Roman" w:hAnsi="Times New Roman" w:cs="Times New Roman"/>
                <w:color w:val="000000" w:themeColor="text1"/>
                <w:sz w:val="28"/>
                <w:szCs w:val="28"/>
                <w:lang w:eastAsia="ru-RU"/>
              </w:rPr>
              <w:t xml:space="preserve"> С.М.</w:t>
            </w:r>
          </w:p>
          <w:p w:rsidR="004D1FC2" w:rsidRDefault="00F66371" w:rsidP="00F66371">
            <w:pPr>
              <w:tabs>
                <w:tab w:val="left" w:pos="6560"/>
              </w:tabs>
              <w:spacing w:after="0" w:line="276" w:lineRule="auto"/>
              <w:jc w:val="both"/>
              <w:rPr>
                <w:rFonts w:ascii="Times New Roman" w:eastAsia="Times New Roman" w:hAnsi="Times New Roman" w:cs="Times New Roman"/>
                <w:color w:val="000000" w:themeColor="text1"/>
                <w:sz w:val="28"/>
                <w:szCs w:val="28"/>
                <w:lang w:eastAsia="ru-RU"/>
              </w:rPr>
            </w:pPr>
            <w:r w:rsidRPr="00F66371">
              <w:rPr>
                <w:rFonts w:ascii="Times New Roman" w:eastAsia="Times New Roman" w:hAnsi="Times New Roman" w:cs="Times New Roman"/>
                <w:color w:val="000000" w:themeColor="text1"/>
                <w:sz w:val="28"/>
                <w:szCs w:val="28"/>
                <w:lang w:eastAsia="ru-RU"/>
              </w:rPr>
              <w:t>Педагогические наблюдения</w:t>
            </w:r>
          </w:p>
          <w:p w:rsidR="004D1FC2" w:rsidRPr="004D1FC2" w:rsidRDefault="004D1FC2" w:rsidP="004D1FC2">
            <w:pPr>
              <w:rPr>
                <w:rFonts w:ascii="Times New Roman" w:eastAsia="Times New Roman" w:hAnsi="Times New Roman" w:cs="Times New Roman"/>
                <w:sz w:val="28"/>
                <w:szCs w:val="28"/>
                <w:lang w:eastAsia="ru-RU"/>
              </w:rPr>
            </w:pPr>
            <w:r w:rsidRPr="004D1FC2">
              <w:rPr>
                <w:rFonts w:ascii="Times New Roman" w:eastAsia="Times New Roman" w:hAnsi="Times New Roman" w:cs="Times New Roman"/>
                <w:sz w:val="28"/>
                <w:szCs w:val="28"/>
                <w:lang w:eastAsia="ru-RU"/>
              </w:rPr>
              <w:t xml:space="preserve">Анкеты для родителей. </w:t>
            </w:r>
          </w:p>
          <w:p w:rsidR="004D1FC2" w:rsidRDefault="004D1FC2" w:rsidP="004D1FC2">
            <w:pPr>
              <w:rPr>
                <w:rFonts w:ascii="Times New Roman" w:eastAsia="Times New Roman" w:hAnsi="Times New Roman" w:cs="Times New Roman"/>
                <w:sz w:val="28"/>
                <w:szCs w:val="28"/>
                <w:lang w:eastAsia="ru-RU"/>
              </w:rPr>
            </w:pPr>
            <w:r w:rsidRPr="004D1FC2">
              <w:rPr>
                <w:rFonts w:ascii="Times New Roman" w:eastAsia="Times New Roman" w:hAnsi="Times New Roman" w:cs="Times New Roman"/>
                <w:sz w:val="28"/>
                <w:szCs w:val="28"/>
                <w:lang w:eastAsia="ru-RU"/>
              </w:rPr>
              <w:t>Беседы с родителями. Дискуссионные собрания. Проведение «круглых столов».</w:t>
            </w:r>
          </w:p>
          <w:p w:rsidR="00E522F0" w:rsidRPr="004D1FC2" w:rsidRDefault="004D1FC2" w:rsidP="004D1FC2">
            <w:pPr>
              <w:rPr>
                <w:rFonts w:ascii="Times New Roman" w:eastAsia="Times New Roman" w:hAnsi="Times New Roman" w:cs="Times New Roman"/>
                <w:sz w:val="28"/>
                <w:szCs w:val="28"/>
                <w:lang w:eastAsia="ru-RU"/>
              </w:rPr>
            </w:pPr>
            <w:r w:rsidRPr="004D1FC2">
              <w:rPr>
                <w:rFonts w:ascii="Times New Roman" w:eastAsia="Times New Roman" w:hAnsi="Times New Roman" w:cs="Times New Roman"/>
                <w:sz w:val="28"/>
                <w:szCs w:val="28"/>
                <w:lang w:eastAsia="ru-RU"/>
              </w:rPr>
              <w:t>Методика М.И Рожкова определения уровня развития самоуправления в коллективе</w:t>
            </w:r>
          </w:p>
        </w:tc>
      </w:tr>
      <w:tr w:rsidR="00E522F0" w:rsidRPr="009D7A40" w:rsidTr="00E662AE">
        <w:tc>
          <w:tcPr>
            <w:tcW w:w="3545" w:type="dxa"/>
          </w:tcPr>
          <w:p w:rsidR="00032160" w:rsidRPr="006F4E39" w:rsidRDefault="00032160" w:rsidP="006F4E39">
            <w:pPr>
              <w:pStyle w:val="a3"/>
              <w:spacing w:line="276" w:lineRule="auto"/>
              <w:ind w:left="0"/>
              <w:jc w:val="both"/>
              <w:rPr>
                <w:color w:val="000000" w:themeColor="text1"/>
                <w:sz w:val="28"/>
                <w:szCs w:val="28"/>
              </w:rPr>
            </w:pPr>
            <w:r w:rsidRPr="006F4E39">
              <w:rPr>
                <w:color w:val="000000" w:themeColor="text1"/>
                <w:sz w:val="28"/>
                <w:szCs w:val="28"/>
              </w:rPr>
              <w:t xml:space="preserve">Создание </w:t>
            </w:r>
            <w:proofErr w:type="gramStart"/>
            <w:r w:rsidRPr="006F4E39">
              <w:rPr>
                <w:color w:val="000000" w:themeColor="text1"/>
                <w:sz w:val="28"/>
                <w:szCs w:val="28"/>
              </w:rPr>
              <w:t>в информационн</w:t>
            </w:r>
            <w:r w:rsidR="004D1FC2">
              <w:rPr>
                <w:color w:val="000000" w:themeColor="text1"/>
                <w:sz w:val="28"/>
                <w:szCs w:val="28"/>
              </w:rPr>
              <w:t xml:space="preserve">ого </w:t>
            </w:r>
            <w:r w:rsidR="004D1FC2">
              <w:rPr>
                <w:color w:val="000000" w:themeColor="text1"/>
                <w:sz w:val="28"/>
                <w:szCs w:val="28"/>
              </w:rPr>
              <w:lastRenderedPageBreak/>
              <w:t>пространства</w:t>
            </w:r>
            <w:proofErr w:type="gramEnd"/>
            <w:r w:rsidR="004D1FC2">
              <w:rPr>
                <w:color w:val="000000" w:themeColor="text1"/>
                <w:sz w:val="28"/>
                <w:szCs w:val="28"/>
              </w:rPr>
              <w:t xml:space="preserve"> для родителей,</w:t>
            </w:r>
            <w:r w:rsidRPr="006F4E39">
              <w:rPr>
                <w:color w:val="000000" w:themeColor="text1"/>
                <w:sz w:val="28"/>
                <w:szCs w:val="28"/>
              </w:rPr>
              <w:t xml:space="preserve"> </w:t>
            </w:r>
            <w:r w:rsidR="004D1FC2">
              <w:rPr>
                <w:color w:val="000000" w:themeColor="text1"/>
                <w:sz w:val="28"/>
                <w:szCs w:val="28"/>
              </w:rPr>
              <w:t>у</w:t>
            </w:r>
            <w:r w:rsidRPr="006F4E39">
              <w:rPr>
                <w:color w:val="000000" w:themeColor="text1"/>
                <w:sz w:val="28"/>
                <w:szCs w:val="28"/>
              </w:rPr>
              <w:t>чащихся, педагогов</w:t>
            </w:r>
          </w:p>
          <w:p w:rsidR="00E522F0" w:rsidRPr="006F4E39" w:rsidRDefault="00E522F0" w:rsidP="006F4E39">
            <w:pPr>
              <w:pStyle w:val="aa"/>
              <w:spacing w:line="276" w:lineRule="auto"/>
              <w:jc w:val="both"/>
              <w:rPr>
                <w:rFonts w:ascii="Times New Roman" w:hAnsi="Times New Roman"/>
                <w:b/>
                <w:sz w:val="28"/>
                <w:szCs w:val="28"/>
              </w:rPr>
            </w:pPr>
          </w:p>
          <w:p w:rsidR="00E522F0" w:rsidRPr="006F4E39" w:rsidRDefault="00E522F0" w:rsidP="006F4E39">
            <w:pPr>
              <w:numPr>
                <w:ilvl w:val="0"/>
                <w:numId w:val="25"/>
              </w:numPr>
              <w:spacing w:after="0" w:line="276" w:lineRule="auto"/>
              <w:ind w:left="0" w:firstLine="360"/>
              <w:jc w:val="both"/>
              <w:rPr>
                <w:rFonts w:ascii="Times New Roman" w:eastAsia="Times New Roman" w:hAnsi="Times New Roman" w:cs="Times New Roman"/>
                <w:spacing w:val="1"/>
                <w:sz w:val="28"/>
                <w:szCs w:val="28"/>
                <w:lang w:eastAsia="ru-RU"/>
              </w:rPr>
            </w:pPr>
          </w:p>
        </w:tc>
        <w:tc>
          <w:tcPr>
            <w:tcW w:w="3389" w:type="dxa"/>
          </w:tcPr>
          <w:p w:rsidR="00E522F0" w:rsidRPr="006F4E39" w:rsidRDefault="00032160" w:rsidP="006F4E39">
            <w:pPr>
              <w:tabs>
                <w:tab w:val="left" w:pos="6560"/>
              </w:tabs>
              <w:spacing w:after="0" w:line="276" w:lineRule="auto"/>
              <w:jc w:val="both"/>
              <w:rPr>
                <w:rFonts w:ascii="Times New Roman" w:eastAsia="Times New Roman" w:hAnsi="Times New Roman" w:cs="Times New Roman"/>
                <w:color w:val="000000" w:themeColor="text1"/>
                <w:sz w:val="28"/>
                <w:szCs w:val="28"/>
                <w:lang w:eastAsia="ru-RU"/>
              </w:rPr>
            </w:pPr>
            <w:r w:rsidRPr="006F4E39">
              <w:rPr>
                <w:rFonts w:ascii="Times New Roman" w:eastAsia="Times New Roman" w:hAnsi="Times New Roman" w:cs="Times New Roman"/>
                <w:sz w:val="28"/>
                <w:szCs w:val="28"/>
                <w:lang w:eastAsia="ru-RU"/>
              </w:rPr>
              <w:lastRenderedPageBreak/>
              <w:t xml:space="preserve">Умение находить, систематизировать и </w:t>
            </w:r>
            <w:r w:rsidRPr="006F4E39">
              <w:rPr>
                <w:rFonts w:ascii="Times New Roman" w:eastAsia="Times New Roman" w:hAnsi="Times New Roman" w:cs="Times New Roman"/>
                <w:sz w:val="28"/>
                <w:szCs w:val="28"/>
                <w:lang w:eastAsia="ru-RU"/>
              </w:rPr>
              <w:lastRenderedPageBreak/>
              <w:t>анализ необходимых информационных источников и ресурсов для решения конкретных практических задач</w:t>
            </w:r>
          </w:p>
        </w:tc>
        <w:tc>
          <w:tcPr>
            <w:tcW w:w="3131" w:type="dxa"/>
          </w:tcPr>
          <w:p w:rsidR="00E522F0" w:rsidRPr="006F4E39" w:rsidRDefault="004D1FC2" w:rsidP="004D1FC2">
            <w:pPr>
              <w:tabs>
                <w:tab w:val="left" w:pos="6560"/>
              </w:tabs>
              <w:spacing w:after="0" w:line="276" w:lineRule="auto"/>
              <w:jc w:val="both"/>
              <w:rPr>
                <w:rFonts w:ascii="Times New Roman" w:eastAsia="Times New Roman" w:hAnsi="Times New Roman" w:cs="Times New Roman"/>
                <w:color w:val="000000" w:themeColor="text1"/>
                <w:sz w:val="28"/>
                <w:szCs w:val="28"/>
                <w:lang w:eastAsia="ru-RU"/>
              </w:rPr>
            </w:pPr>
            <w:r w:rsidRPr="00C93C4F">
              <w:rPr>
                <w:rFonts w:ascii="Times New Roman" w:eastAsia="Times New Roman" w:hAnsi="Times New Roman" w:cs="Times New Roman"/>
                <w:sz w:val="28"/>
                <w:szCs w:val="28"/>
                <w:lang w:eastAsia="ru-RU"/>
              </w:rPr>
              <w:lastRenderedPageBreak/>
              <w:t>Анкетиро</w:t>
            </w:r>
            <w:r>
              <w:rPr>
                <w:rFonts w:ascii="Times New Roman" w:eastAsia="Times New Roman" w:hAnsi="Times New Roman" w:cs="Times New Roman"/>
                <w:sz w:val="28"/>
                <w:szCs w:val="28"/>
                <w:lang w:eastAsia="ru-RU"/>
              </w:rPr>
              <w:t xml:space="preserve">вание и тестирование, </w:t>
            </w:r>
            <w:r>
              <w:rPr>
                <w:rFonts w:ascii="Times New Roman" w:eastAsia="Times New Roman" w:hAnsi="Times New Roman" w:cs="Times New Roman"/>
                <w:sz w:val="28"/>
                <w:szCs w:val="28"/>
                <w:lang w:eastAsia="ru-RU"/>
              </w:rPr>
              <w:lastRenderedPageBreak/>
              <w:t>наблюдение. б</w:t>
            </w:r>
            <w:r w:rsidRPr="00C93C4F">
              <w:rPr>
                <w:rFonts w:ascii="Times New Roman" w:eastAsia="Times New Roman" w:hAnsi="Times New Roman" w:cs="Times New Roman"/>
                <w:sz w:val="28"/>
                <w:szCs w:val="28"/>
                <w:lang w:eastAsia="ru-RU"/>
              </w:rPr>
              <w:t>еседы Обсуждение педагогических ситуаций. Деловые и сюжетно-ролевые игры. Психолого-педагогическое консультирование. Тренинги, практикумы…</w:t>
            </w:r>
          </w:p>
        </w:tc>
      </w:tr>
    </w:tbl>
    <w:p w:rsidR="00E522F0" w:rsidRPr="009D7A40" w:rsidRDefault="00E522F0" w:rsidP="00E522F0">
      <w:pPr>
        <w:spacing w:after="0" w:line="240" w:lineRule="auto"/>
        <w:jc w:val="center"/>
        <w:rPr>
          <w:rFonts w:ascii="Times New Roman" w:eastAsia="Times New Roman" w:hAnsi="Times New Roman" w:cs="Times New Roman"/>
          <w:b/>
          <w:color w:val="000000" w:themeColor="text1"/>
          <w:sz w:val="28"/>
          <w:szCs w:val="28"/>
          <w:lang w:eastAsia="ru-RU"/>
        </w:rPr>
      </w:pPr>
    </w:p>
    <w:p w:rsidR="00E522F0" w:rsidRPr="009D7A40" w:rsidRDefault="00E522F0" w:rsidP="00E522F0">
      <w:pPr>
        <w:spacing w:after="0" w:line="240" w:lineRule="auto"/>
        <w:jc w:val="center"/>
        <w:rPr>
          <w:rFonts w:ascii="Times New Roman" w:eastAsia="Times New Roman" w:hAnsi="Times New Roman" w:cs="Times New Roman"/>
          <w:b/>
          <w:color w:val="000000" w:themeColor="text1"/>
          <w:sz w:val="28"/>
          <w:szCs w:val="28"/>
          <w:lang w:eastAsia="ru-RU"/>
        </w:rPr>
      </w:pPr>
    </w:p>
    <w:p w:rsidR="00E522F0" w:rsidRPr="009D7A40" w:rsidRDefault="00E522F0" w:rsidP="00E522F0">
      <w:pPr>
        <w:spacing w:after="0" w:line="240" w:lineRule="auto"/>
        <w:jc w:val="center"/>
        <w:rPr>
          <w:rFonts w:ascii="Times New Roman" w:eastAsia="Times New Roman" w:hAnsi="Times New Roman" w:cs="Times New Roman"/>
          <w:b/>
          <w:color w:val="000000" w:themeColor="text1"/>
          <w:sz w:val="28"/>
          <w:szCs w:val="28"/>
          <w:lang w:eastAsia="ru-RU"/>
        </w:rPr>
      </w:pPr>
    </w:p>
    <w:p w:rsidR="00E522F0" w:rsidRPr="009D7A40" w:rsidRDefault="00E522F0" w:rsidP="00E522F0">
      <w:pPr>
        <w:spacing w:after="0" w:line="240" w:lineRule="auto"/>
        <w:jc w:val="center"/>
        <w:rPr>
          <w:rFonts w:ascii="Times New Roman" w:eastAsia="Times New Roman" w:hAnsi="Times New Roman" w:cs="Times New Roman"/>
          <w:b/>
          <w:color w:val="000000" w:themeColor="text1"/>
          <w:sz w:val="28"/>
          <w:szCs w:val="28"/>
          <w:lang w:eastAsia="ru-RU"/>
        </w:rPr>
      </w:pPr>
    </w:p>
    <w:p w:rsidR="00E522F0" w:rsidRPr="009D7A40" w:rsidRDefault="00E522F0" w:rsidP="00E522F0">
      <w:pPr>
        <w:spacing w:after="0" w:line="240" w:lineRule="auto"/>
        <w:jc w:val="center"/>
        <w:rPr>
          <w:rFonts w:ascii="Times New Roman" w:eastAsia="Times New Roman" w:hAnsi="Times New Roman" w:cs="Times New Roman"/>
          <w:b/>
          <w:color w:val="000000" w:themeColor="text1"/>
          <w:sz w:val="28"/>
          <w:szCs w:val="28"/>
          <w:lang w:eastAsia="ru-RU"/>
        </w:rPr>
      </w:pPr>
    </w:p>
    <w:p w:rsidR="00E522F0" w:rsidRDefault="00E522F0" w:rsidP="00E522F0">
      <w:pPr>
        <w:suppressAutoHyphens/>
        <w:spacing w:after="0" w:line="240" w:lineRule="auto"/>
        <w:ind w:left="1293"/>
        <w:jc w:val="center"/>
        <w:rPr>
          <w:rFonts w:ascii="Times New Roman" w:eastAsia="Times New Roman" w:hAnsi="Times New Roman" w:cs="Times New Roman"/>
          <w:b/>
          <w:bCs/>
          <w:sz w:val="28"/>
          <w:szCs w:val="28"/>
          <w:lang w:eastAsia="ar-SA"/>
        </w:rPr>
      </w:pPr>
    </w:p>
    <w:p w:rsidR="00E522F0" w:rsidRDefault="00E522F0" w:rsidP="00E522F0">
      <w:pPr>
        <w:suppressAutoHyphens/>
        <w:spacing w:after="0" w:line="240" w:lineRule="auto"/>
        <w:ind w:left="1293"/>
        <w:jc w:val="center"/>
        <w:rPr>
          <w:rFonts w:ascii="Times New Roman" w:eastAsia="Times New Roman" w:hAnsi="Times New Roman" w:cs="Times New Roman"/>
          <w:b/>
          <w:bCs/>
          <w:sz w:val="28"/>
          <w:szCs w:val="28"/>
          <w:lang w:eastAsia="ar-SA"/>
        </w:rPr>
      </w:pPr>
    </w:p>
    <w:p w:rsidR="00E522F0" w:rsidRDefault="00E522F0" w:rsidP="00E522F0">
      <w:pPr>
        <w:suppressAutoHyphens/>
        <w:spacing w:after="0" w:line="240" w:lineRule="auto"/>
        <w:ind w:left="1293"/>
        <w:jc w:val="center"/>
        <w:rPr>
          <w:rFonts w:ascii="Times New Roman" w:eastAsia="Times New Roman" w:hAnsi="Times New Roman" w:cs="Times New Roman"/>
          <w:b/>
          <w:bCs/>
          <w:sz w:val="28"/>
          <w:szCs w:val="28"/>
          <w:lang w:eastAsia="ar-SA"/>
        </w:rPr>
      </w:pPr>
    </w:p>
    <w:p w:rsidR="00E522F0" w:rsidRDefault="00E522F0" w:rsidP="00E522F0">
      <w:pPr>
        <w:suppressAutoHyphens/>
        <w:spacing w:after="0" w:line="240" w:lineRule="auto"/>
        <w:ind w:left="1293"/>
        <w:jc w:val="center"/>
        <w:rPr>
          <w:rFonts w:ascii="Times New Roman" w:hAnsi="Times New Roman" w:cs="Times New Roman"/>
          <w:b/>
          <w:bCs/>
          <w:sz w:val="28"/>
          <w:szCs w:val="28"/>
        </w:rPr>
      </w:pPr>
    </w:p>
    <w:p w:rsidR="00F25CC9" w:rsidRDefault="00F25CC9" w:rsidP="00E522F0">
      <w:pPr>
        <w:suppressAutoHyphens/>
        <w:spacing w:after="0" w:line="240" w:lineRule="auto"/>
        <w:ind w:left="1293"/>
        <w:jc w:val="center"/>
        <w:rPr>
          <w:rFonts w:ascii="Times New Roman" w:hAnsi="Times New Roman" w:cs="Times New Roman"/>
          <w:b/>
          <w:bCs/>
          <w:sz w:val="28"/>
          <w:szCs w:val="28"/>
        </w:rPr>
      </w:pPr>
    </w:p>
    <w:p w:rsidR="00F25CC9" w:rsidRDefault="00F25CC9" w:rsidP="00E522F0">
      <w:pPr>
        <w:suppressAutoHyphens/>
        <w:spacing w:after="0" w:line="240" w:lineRule="auto"/>
        <w:ind w:left="1293"/>
        <w:jc w:val="center"/>
        <w:rPr>
          <w:rFonts w:ascii="Times New Roman" w:hAnsi="Times New Roman" w:cs="Times New Roman"/>
          <w:b/>
          <w:bCs/>
          <w:sz w:val="28"/>
          <w:szCs w:val="28"/>
        </w:rPr>
      </w:pPr>
    </w:p>
    <w:p w:rsidR="00F25CC9" w:rsidRDefault="00F25CC9" w:rsidP="00E522F0">
      <w:pPr>
        <w:suppressAutoHyphens/>
        <w:spacing w:after="0" w:line="240" w:lineRule="auto"/>
        <w:ind w:left="1293"/>
        <w:jc w:val="center"/>
        <w:rPr>
          <w:rFonts w:ascii="Times New Roman" w:hAnsi="Times New Roman" w:cs="Times New Roman"/>
          <w:b/>
          <w:bCs/>
          <w:sz w:val="28"/>
          <w:szCs w:val="28"/>
        </w:rPr>
      </w:pPr>
    </w:p>
    <w:p w:rsidR="00F25CC9" w:rsidRDefault="00F25CC9" w:rsidP="00E522F0">
      <w:pPr>
        <w:suppressAutoHyphens/>
        <w:spacing w:after="0" w:line="240" w:lineRule="auto"/>
        <w:ind w:left="1293"/>
        <w:jc w:val="center"/>
        <w:rPr>
          <w:rFonts w:ascii="Times New Roman" w:hAnsi="Times New Roman" w:cs="Times New Roman"/>
          <w:b/>
          <w:bCs/>
          <w:sz w:val="28"/>
          <w:szCs w:val="28"/>
        </w:rPr>
      </w:pPr>
    </w:p>
    <w:p w:rsidR="00F25CC9" w:rsidRDefault="00F25CC9" w:rsidP="00E522F0">
      <w:pPr>
        <w:suppressAutoHyphens/>
        <w:spacing w:after="0" w:line="240" w:lineRule="auto"/>
        <w:ind w:left="1293"/>
        <w:jc w:val="center"/>
        <w:rPr>
          <w:rFonts w:ascii="Times New Roman" w:hAnsi="Times New Roman" w:cs="Times New Roman"/>
          <w:b/>
          <w:bCs/>
          <w:sz w:val="28"/>
          <w:szCs w:val="28"/>
        </w:rPr>
      </w:pPr>
    </w:p>
    <w:p w:rsidR="00F25CC9" w:rsidRDefault="00F25CC9" w:rsidP="00E522F0">
      <w:pPr>
        <w:suppressAutoHyphens/>
        <w:spacing w:after="0" w:line="240" w:lineRule="auto"/>
        <w:ind w:left="1293"/>
        <w:jc w:val="center"/>
        <w:rPr>
          <w:rFonts w:ascii="Times New Roman" w:hAnsi="Times New Roman" w:cs="Times New Roman"/>
          <w:b/>
          <w:bCs/>
          <w:sz w:val="28"/>
          <w:szCs w:val="28"/>
        </w:rPr>
      </w:pPr>
    </w:p>
    <w:p w:rsidR="00F25CC9" w:rsidRDefault="00F25CC9" w:rsidP="00E522F0">
      <w:pPr>
        <w:suppressAutoHyphens/>
        <w:spacing w:after="0" w:line="240" w:lineRule="auto"/>
        <w:ind w:left="1293"/>
        <w:jc w:val="center"/>
        <w:rPr>
          <w:rFonts w:ascii="Times New Roman" w:hAnsi="Times New Roman" w:cs="Times New Roman"/>
          <w:b/>
          <w:bCs/>
          <w:sz w:val="28"/>
          <w:szCs w:val="28"/>
        </w:rPr>
      </w:pPr>
    </w:p>
    <w:p w:rsidR="00F25CC9" w:rsidRDefault="00F25CC9" w:rsidP="00E522F0">
      <w:pPr>
        <w:suppressAutoHyphens/>
        <w:spacing w:after="0" w:line="240" w:lineRule="auto"/>
        <w:ind w:left="1293"/>
        <w:jc w:val="center"/>
        <w:rPr>
          <w:rFonts w:ascii="Times New Roman" w:hAnsi="Times New Roman" w:cs="Times New Roman"/>
          <w:b/>
          <w:bCs/>
          <w:sz w:val="28"/>
          <w:szCs w:val="28"/>
        </w:rPr>
      </w:pPr>
    </w:p>
    <w:p w:rsidR="00F25CC9" w:rsidRDefault="00F25CC9" w:rsidP="00E522F0">
      <w:pPr>
        <w:suppressAutoHyphens/>
        <w:spacing w:after="0" w:line="240" w:lineRule="auto"/>
        <w:ind w:left="1293"/>
        <w:jc w:val="center"/>
        <w:rPr>
          <w:rFonts w:ascii="Times New Roman" w:hAnsi="Times New Roman" w:cs="Times New Roman"/>
          <w:b/>
          <w:bCs/>
          <w:sz w:val="28"/>
          <w:szCs w:val="28"/>
        </w:rPr>
      </w:pPr>
    </w:p>
    <w:p w:rsidR="00F25CC9" w:rsidRDefault="00F25CC9" w:rsidP="00E522F0">
      <w:pPr>
        <w:suppressAutoHyphens/>
        <w:spacing w:after="0" w:line="240" w:lineRule="auto"/>
        <w:ind w:left="1293"/>
        <w:jc w:val="center"/>
        <w:rPr>
          <w:rFonts w:ascii="Times New Roman" w:hAnsi="Times New Roman" w:cs="Times New Roman"/>
          <w:b/>
          <w:bCs/>
          <w:sz w:val="28"/>
          <w:szCs w:val="28"/>
        </w:rPr>
      </w:pPr>
    </w:p>
    <w:p w:rsidR="00F25CC9" w:rsidRDefault="00F25CC9" w:rsidP="00E522F0">
      <w:pPr>
        <w:suppressAutoHyphens/>
        <w:spacing w:after="0" w:line="240" w:lineRule="auto"/>
        <w:ind w:left="1293"/>
        <w:jc w:val="center"/>
        <w:rPr>
          <w:rFonts w:ascii="Times New Roman" w:hAnsi="Times New Roman" w:cs="Times New Roman"/>
          <w:b/>
          <w:bCs/>
          <w:sz w:val="28"/>
          <w:szCs w:val="28"/>
        </w:rPr>
      </w:pPr>
    </w:p>
    <w:p w:rsidR="00F25CC9" w:rsidRDefault="00F25CC9" w:rsidP="00E522F0">
      <w:pPr>
        <w:suppressAutoHyphens/>
        <w:spacing w:after="0" w:line="240" w:lineRule="auto"/>
        <w:ind w:left="1293"/>
        <w:jc w:val="center"/>
        <w:rPr>
          <w:rFonts w:ascii="Times New Roman" w:hAnsi="Times New Roman" w:cs="Times New Roman"/>
          <w:b/>
          <w:bCs/>
          <w:sz w:val="28"/>
          <w:szCs w:val="28"/>
        </w:rPr>
      </w:pPr>
    </w:p>
    <w:p w:rsidR="00F25CC9" w:rsidRDefault="00F25CC9" w:rsidP="00E522F0">
      <w:pPr>
        <w:suppressAutoHyphens/>
        <w:spacing w:after="0" w:line="240" w:lineRule="auto"/>
        <w:ind w:left="1293"/>
        <w:jc w:val="center"/>
        <w:rPr>
          <w:rFonts w:ascii="Times New Roman" w:hAnsi="Times New Roman" w:cs="Times New Roman"/>
          <w:b/>
          <w:bCs/>
          <w:sz w:val="28"/>
          <w:szCs w:val="28"/>
        </w:rPr>
      </w:pPr>
    </w:p>
    <w:p w:rsidR="00F25CC9" w:rsidRDefault="00F25CC9" w:rsidP="00E522F0">
      <w:pPr>
        <w:suppressAutoHyphens/>
        <w:spacing w:after="0" w:line="240" w:lineRule="auto"/>
        <w:ind w:left="1293"/>
        <w:jc w:val="center"/>
        <w:rPr>
          <w:rFonts w:ascii="Times New Roman" w:hAnsi="Times New Roman" w:cs="Times New Roman"/>
          <w:b/>
          <w:bCs/>
          <w:sz w:val="28"/>
          <w:szCs w:val="28"/>
        </w:rPr>
      </w:pPr>
    </w:p>
    <w:p w:rsidR="00F25CC9" w:rsidRDefault="00F25CC9" w:rsidP="00E522F0">
      <w:pPr>
        <w:suppressAutoHyphens/>
        <w:spacing w:after="0" w:line="240" w:lineRule="auto"/>
        <w:ind w:left="1293"/>
        <w:jc w:val="center"/>
        <w:rPr>
          <w:rFonts w:ascii="Times New Roman" w:hAnsi="Times New Roman" w:cs="Times New Roman"/>
          <w:b/>
          <w:bCs/>
          <w:sz w:val="28"/>
          <w:szCs w:val="28"/>
        </w:rPr>
      </w:pPr>
    </w:p>
    <w:p w:rsidR="00F25CC9" w:rsidRDefault="00F25CC9" w:rsidP="00E522F0">
      <w:pPr>
        <w:suppressAutoHyphens/>
        <w:spacing w:after="0" w:line="240" w:lineRule="auto"/>
        <w:ind w:left="1293"/>
        <w:jc w:val="center"/>
        <w:rPr>
          <w:rFonts w:ascii="Times New Roman" w:hAnsi="Times New Roman" w:cs="Times New Roman"/>
          <w:b/>
          <w:bCs/>
          <w:sz w:val="28"/>
          <w:szCs w:val="28"/>
        </w:rPr>
      </w:pPr>
    </w:p>
    <w:p w:rsidR="00F25CC9" w:rsidRDefault="00F25CC9" w:rsidP="00E522F0">
      <w:pPr>
        <w:suppressAutoHyphens/>
        <w:spacing w:after="0" w:line="240" w:lineRule="auto"/>
        <w:ind w:left="1293"/>
        <w:jc w:val="center"/>
        <w:rPr>
          <w:rFonts w:ascii="Times New Roman" w:eastAsia="Times New Roman" w:hAnsi="Times New Roman" w:cs="Times New Roman"/>
          <w:b/>
          <w:bCs/>
          <w:sz w:val="28"/>
          <w:szCs w:val="28"/>
          <w:lang w:eastAsia="ar-SA"/>
        </w:rPr>
      </w:pPr>
    </w:p>
    <w:p w:rsidR="00E522F0" w:rsidRDefault="00E522F0" w:rsidP="00E522F0">
      <w:pPr>
        <w:suppressAutoHyphens/>
        <w:spacing w:after="0" w:line="240" w:lineRule="auto"/>
        <w:ind w:left="1293"/>
        <w:jc w:val="center"/>
        <w:rPr>
          <w:rFonts w:ascii="Times New Roman" w:eastAsia="Times New Roman" w:hAnsi="Times New Roman" w:cs="Times New Roman"/>
          <w:b/>
          <w:bCs/>
          <w:sz w:val="28"/>
          <w:szCs w:val="28"/>
          <w:lang w:eastAsia="ar-SA"/>
        </w:rPr>
      </w:pPr>
    </w:p>
    <w:p w:rsidR="00E522F0" w:rsidRDefault="00E522F0" w:rsidP="00E522F0">
      <w:pPr>
        <w:suppressAutoHyphens/>
        <w:spacing w:after="0" w:line="240" w:lineRule="auto"/>
        <w:ind w:left="1293"/>
        <w:jc w:val="center"/>
        <w:rPr>
          <w:rFonts w:ascii="Times New Roman" w:eastAsia="Times New Roman" w:hAnsi="Times New Roman" w:cs="Times New Roman"/>
          <w:b/>
          <w:bCs/>
          <w:sz w:val="28"/>
          <w:szCs w:val="28"/>
          <w:lang w:eastAsia="ar-SA"/>
        </w:rPr>
      </w:pPr>
    </w:p>
    <w:p w:rsidR="00E522F0" w:rsidRDefault="00E522F0" w:rsidP="00823C54">
      <w:pPr>
        <w:spacing w:line="276" w:lineRule="auto"/>
        <w:jc w:val="center"/>
        <w:rPr>
          <w:rFonts w:ascii="Times New Roman" w:hAnsi="Times New Roman" w:cs="Times New Roman"/>
          <w:b/>
          <w:sz w:val="28"/>
          <w:szCs w:val="28"/>
        </w:rPr>
      </w:pPr>
    </w:p>
    <w:p w:rsidR="00E522F0" w:rsidRDefault="00E522F0" w:rsidP="00823C54">
      <w:pPr>
        <w:spacing w:line="276" w:lineRule="auto"/>
        <w:jc w:val="center"/>
        <w:rPr>
          <w:rFonts w:ascii="Times New Roman" w:hAnsi="Times New Roman" w:cs="Times New Roman"/>
          <w:b/>
          <w:sz w:val="28"/>
          <w:szCs w:val="28"/>
        </w:rPr>
      </w:pPr>
    </w:p>
    <w:p w:rsidR="00E522F0" w:rsidRDefault="00E522F0" w:rsidP="00823C54">
      <w:pPr>
        <w:spacing w:line="276" w:lineRule="auto"/>
        <w:jc w:val="center"/>
        <w:rPr>
          <w:rFonts w:ascii="Times New Roman" w:hAnsi="Times New Roman" w:cs="Times New Roman"/>
          <w:b/>
          <w:sz w:val="28"/>
          <w:szCs w:val="28"/>
        </w:rPr>
      </w:pPr>
    </w:p>
    <w:p w:rsidR="00A43602" w:rsidRPr="00502384" w:rsidRDefault="00A43602" w:rsidP="00823C54">
      <w:pPr>
        <w:spacing w:line="276" w:lineRule="auto"/>
        <w:jc w:val="center"/>
        <w:rPr>
          <w:rFonts w:ascii="Times New Roman" w:hAnsi="Times New Roman" w:cs="Times New Roman"/>
          <w:b/>
          <w:sz w:val="28"/>
          <w:szCs w:val="28"/>
        </w:rPr>
      </w:pPr>
      <w:r w:rsidRPr="00502384">
        <w:rPr>
          <w:rFonts w:ascii="Times New Roman" w:hAnsi="Times New Roman" w:cs="Times New Roman"/>
          <w:b/>
          <w:sz w:val="28"/>
          <w:szCs w:val="28"/>
        </w:rPr>
        <w:lastRenderedPageBreak/>
        <w:t>X</w:t>
      </w:r>
      <w:r w:rsidRPr="00502384">
        <w:rPr>
          <w:rFonts w:ascii="Times New Roman" w:hAnsi="Times New Roman" w:cs="Times New Roman"/>
          <w:b/>
          <w:bCs/>
          <w:sz w:val="28"/>
          <w:szCs w:val="28"/>
        </w:rPr>
        <w:t>. ОЖИДАЕМЫЕ РЕЗУЛЬТАТЫ.</w:t>
      </w:r>
    </w:p>
    <w:p w:rsidR="00A43602" w:rsidRPr="00EC530C" w:rsidRDefault="00A43602" w:rsidP="00823C54">
      <w:pPr>
        <w:tabs>
          <w:tab w:val="num" w:pos="0"/>
          <w:tab w:val="num" w:pos="142"/>
        </w:tabs>
        <w:suppressAutoHyphens/>
        <w:spacing w:after="0" w:line="276" w:lineRule="auto"/>
        <w:jc w:val="both"/>
        <w:rPr>
          <w:rFonts w:ascii="Times New Roman" w:hAnsi="Times New Roman"/>
          <w:b/>
          <w:bCs/>
          <w:color w:val="000000" w:themeColor="text1"/>
          <w:sz w:val="28"/>
          <w:szCs w:val="28"/>
          <w:u w:val="single"/>
          <w:lang w:eastAsia="ar-SA"/>
        </w:rPr>
      </w:pPr>
      <w:r w:rsidRPr="00EC530C">
        <w:rPr>
          <w:rFonts w:ascii="Times New Roman" w:hAnsi="Times New Roman"/>
          <w:b/>
          <w:bCs/>
          <w:color w:val="000000" w:themeColor="text1"/>
          <w:sz w:val="28"/>
          <w:szCs w:val="28"/>
          <w:u w:val="single"/>
          <w:lang w:eastAsia="ar-SA"/>
        </w:rPr>
        <w:t>В работе с родителями:</w:t>
      </w:r>
    </w:p>
    <w:p w:rsidR="00A43602" w:rsidRDefault="00A43602" w:rsidP="00823C54">
      <w:pPr>
        <w:pStyle w:val="a3"/>
        <w:spacing w:line="276" w:lineRule="auto"/>
        <w:ind w:left="0"/>
        <w:jc w:val="both"/>
        <w:rPr>
          <w:color w:val="000000" w:themeColor="text1"/>
          <w:sz w:val="28"/>
          <w:szCs w:val="28"/>
        </w:rPr>
      </w:pPr>
      <w:proofErr w:type="spellStart"/>
      <w:r w:rsidRPr="00EC530C">
        <w:rPr>
          <w:color w:val="000000" w:themeColor="text1"/>
          <w:sz w:val="28"/>
          <w:szCs w:val="28"/>
        </w:rPr>
        <w:t>Сформированность</w:t>
      </w:r>
      <w:proofErr w:type="spellEnd"/>
      <w:r w:rsidRPr="00EC530C">
        <w:rPr>
          <w:color w:val="000000" w:themeColor="text1"/>
          <w:sz w:val="28"/>
          <w:szCs w:val="28"/>
        </w:rPr>
        <w:t xml:space="preserve"> у родителей (законных представителей) ответственности за физическое, нравственное и интеллектуальное развитие личности ребёнка.</w:t>
      </w:r>
    </w:p>
    <w:p w:rsidR="00502384" w:rsidRPr="00EC530C" w:rsidRDefault="00502384" w:rsidP="00823C54">
      <w:pPr>
        <w:pStyle w:val="a3"/>
        <w:spacing w:line="276" w:lineRule="auto"/>
        <w:ind w:left="0"/>
        <w:jc w:val="both"/>
        <w:rPr>
          <w:bCs/>
          <w:color w:val="000000" w:themeColor="text1"/>
          <w:sz w:val="28"/>
          <w:szCs w:val="28"/>
        </w:rPr>
      </w:pPr>
    </w:p>
    <w:p w:rsidR="00A43602" w:rsidRDefault="00A43602" w:rsidP="00823C54">
      <w:pPr>
        <w:pStyle w:val="a3"/>
        <w:spacing w:line="276" w:lineRule="auto"/>
        <w:ind w:left="0"/>
        <w:jc w:val="both"/>
        <w:rPr>
          <w:color w:val="000000" w:themeColor="text1"/>
          <w:sz w:val="28"/>
          <w:szCs w:val="28"/>
        </w:rPr>
      </w:pPr>
      <w:r w:rsidRPr="00EC530C">
        <w:rPr>
          <w:color w:val="000000" w:themeColor="text1"/>
          <w:sz w:val="28"/>
          <w:szCs w:val="28"/>
        </w:rPr>
        <w:t>Рост удовлетворенности родительской общественности совместной деятельностью по воспитанию и развитию детей.</w:t>
      </w:r>
    </w:p>
    <w:p w:rsidR="00502384" w:rsidRPr="00EC530C" w:rsidRDefault="00502384" w:rsidP="00823C54">
      <w:pPr>
        <w:pStyle w:val="a3"/>
        <w:spacing w:line="276" w:lineRule="auto"/>
        <w:ind w:left="0"/>
        <w:jc w:val="both"/>
        <w:rPr>
          <w:bCs/>
          <w:color w:val="000000" w:themeColor="text1"/>
          <w:sz w:val="28"/>
          <w:szCs w:val="28"/>
        </w:rPr>
      </w:pPr>
    </w:p>
    <w:p w:rsidR="00A43602" w:rsidRDefault="00DD60F9" w:rsidP="00823C54">
      <w:pPr>
        <w:pStyle w:val="a3"/>
        <w:spacing w:line="276" w:lineRule="auto"/>
        <w:ind w:left="0"/>
        <w:jc w:val="both"/>
        <w:rPr>
          <w:color w:val="000000" w:themeColor="text1"/>
          <w:sz w:val="28"/>
          <w:szCs w:val="28"/>
        </w:rPr>
      </w:pPr>
      <w:r>
        <w:rPr>
          <w:color w:val="000000" w:themeColor="text1"/>
          <w:sz w:val="28"/>
          <w:szCs w:val="28"/>
        </w:rPr>
        <w:t>Работа школьного С</w:t>
      </w:r>
      <w:r w:rsidR="00A43602" w:rsidRPr="00EC530C">
        <w:rPr>
          <w:color w:val="000000" w:themeColor="text1"/>
          <w:sz w:val="28"/>
          <w:szCs w:val="28"/>
        </w:rPr>
        <w:t>овета</w:t>
      </w:r>
      <w:r>
        <w:rPr>
          <w:color w:val="000000" w:themeColor="text1"/>
          <w:sz w:val="28"/>
          <w:szCs w:val="28"/>
        </w:rPr>
        <w:t xml:space="preserve"> родителей в содружестве с ученическим самоуправлением в</w:t>
      </w:r>
      <w:r w:rsidR="00A43602" w:rsidRPr="00EC530C">
        <w:rPr>
          <w:color w:val="000000" w:themeColor="text1"/>
          <w:sz w:val="28"/>
          <w:szCs w:val="28"/>
        </w:rPr>
        <w:t xml:space="preserve"> контексте современной образовательной политики.</w:t>
      </w:r>
    </w:p>
    <w:p w:rsidR="00502384" w:rsidRPr="00EC530C" w:rsidRDefault="00502384" w:rsidP="00823C54">
      <w:pPr>
        <w:pStyle w:val="a3"/>
        <w:spacing w:line="276" w:lineRule="auto"/>
        <w:ind w:left="0"/>
        <w:jc w:val="both"/>
        <w:rPr>
          <w:bCs/>
          <w:color w:val="000000" w:themeColor="text1"/>
          <w:sz w:val="28"/>
          <w:szCs w:val="28"/>
        </w:rPr>
      </w:pPr>
    </w:p>
    <w:p w:rsidR="00A43602" w:rsidRDefault="00A43602" w:rsidP="00823C54">
      <w:pPr>
        <w:pStyle w:val="a3"/>
        <w:spacing w:line="276" w:lineRule="auto"/>
        <w:ind w:left="0"/>
        <w:jc w:val="both"/>
        <w:rPr>
          <w:color w:val="000000" w:themeColor="text1"/>
          <w:sz w:val="28"/>
          <w:szCs w:val="28"/>
        </w:rPr>
      </w:pPr>
      <w:r w:rsidRPr="00EC530C">
        <w:rPr>
          <w:color w:val="000000" w:themeColor="text1"/>
          <w:sz w:val="28"/>
          <w:szCs w:val="28"/>
        </w:rPr>
        <w:t>Создание в образовательном учреждении информационн</w:t>
      </w:r>
      <w:r w:rsidR="00032160">
        <w:rPr>
          <w:color w:val="000000" w:themeColor="text1"/>
          <w:sz w:val="28"/>
          <w:szCs w:val="28"/>
        </w:rPr>
        <w:t xml:space="preserve">ого пространства для </w:t>
      </w:r>
      <w:proofErr w:type="gramStart"/>
      <w:r w:rsidR="00032160">
        <w:rPr>
          <w:color w:val="000000" w:themeColor="text1"/>
          <w:sz w:val="28"/>
          <w:szCs w:val="28"/>
        </w:rPr>
        <w:t xml:space="preserve">родителей </w:t>
      </w:r>
      <w:r w:rsidRPr="00EC530C">
        <w:rPr>
          <w:color w:val="000000" w:themeColor="text1"/>
          <w:sz w:val="28"/>
          <w:szCs w:val="28"/>
        </w:rPr>
        <w:t xml:space="preserve"> общественности</w:t>
      </w:r>
      <w:proofErr w:type="gramEnd"/>
    </w:p>
    <w:p w:rsidR="00823C54" w:rsidRDefault="00823C54" w:rsidP="00823C54">
      <w:pPr>
        <w:spacing w:line="276" w:lineRule="auto"/>
        <w:jc w:val="both"/>
        <w:rPr>
          <w:rFonts w:ascii="Times New Roman" w:hAnsi="Times New Roman" w:cs="Times New Roman"/>
          <w:color w:val="000000" w:themeColor="text1"/>
          <w:sz w:val="28"/>
          <w:szCs w:val="28"/>
        </w:rPr>
      </w:pPr>
    </w:p>
    <w:p w:rsidR="00A43602" w:rsidRPr="00EC530C" w:rsidRDefault="00A43602" w:rsidP="00823C54">
      <w:pPr>
        <w:spacing w:line="276" w:lineRule="auto"/>
        <w:jc w:val="both"/>
        <w:rPr>
          <w:rFonts w:ascii="Times New Roman" w:hAnsi="Times New Roman" w:cs="Times New Roman"/>
          <w:bCs/>
          <w:color w:val="000000" w:themeColor="text1"/>
          <w:sz w:val="28"/>
          <w:szCs w:val="28"/>
        </w:rPr>
      </w:pPr>
      <w:r w:rsidRPr="00EC530C">
        <w:rPr>
          <w:rFonts w:ascii="Times New Roman" w:hAnsi="Times New Roman" w:cs="Times New Roman"/>
          <w:color w:val="000000" w:themeColor="text1"/>
          <w:sz w:val="28"/>
          <w:szCs w:val="28"/>
        </w:rPr>
        <w:t>Снижение количества семей, находящихся в</w:t>
      </w:r>
      <w:r w:rsidR="00EC530C" w:rsidRPr="00EC530C">
        <w:rPr>
          <w:rFonts w:ascii="Times New Roman" w:hAnsi="Times New Roman" w:cs="Times New Roman"/>
          <w:color w:val="000000" w:themeColor="text1"/>
          <w:sz w:val="28"/>
          <w:szCs w:val="28"/>
        </w:rPr>
        <w:t xml:space="preserve"> социально опасном положении.  </w:t>
      </w:r>
    </w:p>
    <w:p w:rsidR="00A43602" w:rsidRPr="00EC530C" w:rsidRDefault="00A43602" w:rsidP="00823C54">
      <w:pPr>
        <w:pStyle w:val="a3"/>
        <w:spacing w:line="276" w:lineRule="auto"/>
        <w:ind w:left="0"/>
        <w:jc w:val="both"/>
        <w:rPr>
          <w:b/>
          <w:color w:val="000000" w:themeColor="text1"/>
          <w:sz w:val="28"/>
          <w:szCs w:val="28"/>
        </w:rPr>
      </w:pPr>
    </w:p>
    <w:p w:rsidR="00A43602" w:rsidRPr="00EC530C" w:rsidRDefault="00A43602" w:rsidP="00823C54">
      <w:pPr>
        <w:pStyle w:val="a3"/>
        <w:tabs>
          <w:tab w:val="left" w:pos="2268"/>
          <w:tab w:val="left" w:pos="2552"/>
        </w:tabs>
        <w:spacing w:line="276" w:lineRule="auto"/>
        <w:ind w:left="0"/>
        <w:jc w:val="both"/>
        <w:rPr>
          <w:b/>
          <w:color w:val="000000" w:themeColor="text1"/>
          <w:sz w:val="28"/>
          <w:szCs w:val="28"/>
          <w:u w:val="single"/>
        </w:rPr>
      </w:pPr>
      <w:r w:rsidRPr="00EC530C">
        <w:rPr>
          <w:b/>
          <w:bCs/>
          <w:color w:val="000000" w:themeColor="text1"/>
          <w:sz w:val="28"/>
          <w:szCs w:val="28"/>
          <w:u w:val="single"/>
        </w:rPr>
        <w:t xml:space="preserve">В </w:t>
      </w:r>
      <w:proofErr w:type="gramStart"/>
      <w:r w:rsidRPr="00EC530C">
        <w:rPr>
          <w:b/>
          <w:bCs/>
          <w:color w:val="000000" w:themeColor="text1"/>
          <w:sz w:val="28"/>
          <w:szCs w:val="28"/>
          <w:u w:val="single"/>
        </w:rPr>
        <w:t>работе  с</w:t>
      </w:r>
      <w:proofErr w:type="gramEnd"/>
      <w:r w:rsidRPr="00EC530C">
        <w:rPr>
          <w:b/>
          <w:bCs/>
          <w:color w:val="000000" w:themeColor="text1"/>
          <w:sz w:val="28"/>
          <w:szCs w:val="28"/>
          <w:u w:val="single"/>
        </w:rPr>
        <w:t xml:space="preserve"> педагогами:</w:t>
      </w:r>
    </w:p>
    <w:p w:rsidR="00A43602" w:rsidRPr="00EC530C" w:rsidRDefault="00A43602" w:rsidP="00823C54">
      <w:pPr>
        <w:pStyle w:val="a3"/>
        <w:tabs>
          <w:tab w:val="left" w:pos="2268"/>
          <w:tab w:val="left" w:pos="2552"/>
        </w:tabs>
        <w:spacing w:line="276" w:lineRule="auto"/>
        <w:ind w:left="0"/>
        <w:jc w:val="both"/>
        <w:rPr>
          <w:color w:val="000000" w:themeColor="text1"/>
          <w:sz w:val="28"/>
          <w:szCs w:val="28"/>
        </w:rPr>
      </w:pPr>
      <w:r w:rsidRPr="00EC530C">
        <w:rPr>
          <w:color w:val="000000" w:themeColor="text1"/>
          <w:sz w:val="28"/>
          <w:szCs w:val="28"/>
        </w:rPr>
        <w:t>Усиление социального партнерства между родителями и педагог</w:t>
      </w:r>
      <w:r w:rsidR="00502384">
        <w:rPr>
          <w:color w:val="000000" w:themeColor="text1"/>
          <w:sz w:val="28"/>
          <w:szCs w:val="28"/>
        </w:rPr>
        <w:t xml:space="preserve">ами  </w:t>
      </w:r>
    </w:p>
    <w:p w:rsidR="00A43602" w:rsidRDefault="00A43602" w:rsidP="00823C54">
      <w:pPr>
        <w:pStyle w:val="a3"/>
        <w:tabs>
          <w:tab w:val="left" w:pos="2268"/>
          <w:tab w:val="left" w:pos="2552"/>
        </w:tabs>
        <w:spacing w:line="276" w:lineRule="auto"/>
        <w:ind w:left="0"/>
        <w:jc w:val="both"/>
        <w:rPr>
          <w:color w:val="000000" w:themeColor="text1"/>
          <w:sz w:val="28"/>
          <w:szCs w:val="28"/>
        </w:rPr>
      </w:pPr>
      <w:r w:rsidRPr="00EC530C">
        <w:rPr>
          <w:color w:val="000000" w:themeColor="text1"/>
          <w:sz w:val="28"/>
          <w:szCs w:val="28"/>
        </w:rPr>
        <w:t xml:space="preserve"> Умение решать проблемы каждого ребенка на основе совместного заинтересованного диалога с родителями.</w:t>
      </w:r>
    </w:p>
    <w:p w:rsidR="00502384" w:rsidRPr="00EC530C" w:rsidRDefault="00502384" w:rsidP="00823C54">
      <w:pPr>
        <w:pStyle w:val="a3"/>
        <w:tabs>
          <w:tab w:val="left" w:pos="2268"/>
          <w:tab w:val="left" w:pos="2552"/>
        </w:tabs>
        <w:spacing w:line="276" w:lineRule="auto"/>
        <w:ind w:left="0"/>
        <w:jc w:val="both"/>
        <w:rPr>
          <w:color w:val="000000" w:themeColor="text1"/>
          <w:sz w:val="28"/>
          <w:szCs w:val="28"/>
        </w:rPr>
      </w:pPr>
    </w:p>
    <w:p w:rsidR="00A43602" w:rsidRDefault="00A43602" w:rsidP="00823C54">
      <w:pPr>
        <w:pStyle w:val="a3"/>
        <w:tabs>
          <w:tab w:val="left" w:pos="2268"/>
          <w:tab w:val="left" w:pos="2552"/>
        </w:tabs>
        <w:spacing w:line="276" w:lineRule="auto"/>
        <w:ind w:left="0"/>
        <w:jc w:val="both"/>
        <w:rPr>
          <w:color w:val="000000" w:themeColor="text1"/>
          <w:sz w:val="28"/>
          <w:szCs w:val="28"/>
        </w:rPr>
      </w:pPr>
      <w:r w:rsidRPr="00EC530C">
        <w:rPr>
          <w:color w:val="000000" w:themeColor="text1"/>
          <w:sz w:val="28"/>
          <w:szCs w:val="28"/>
        </w:rPr>
        <w:t xml:space="preserve">Обеспечение использования в практике работы продуктивных педагогических технологий, ориентированных на </w:t>
      </w:r>
      <w:proofErr w:type="gramStart"/>
      <w:r w:rsidRPr="00EC530C">
        <w:rPr>
          <w:color w:val="000000" w:themeColor="text1"/>
          <w:sz w:val="28"/>
          <w:szCs w:val="28"/>
        </w:rPr>
        <w:t>развитие  и</w:t>
      </w:r>
      <w:proofErr w:type="gramEnd"/>
      <w:r w:rsidRPr="00EC530C">
        <w:rPr>
          <w:color w:val="000000" w:themeColor="text1"/>
          <w:sz w:val="28"/>
          <w:szCs w:val="28"/>
        </w:rPr>
        <w:t xml:space="preserve"> повышение уровня социализации личности ребенка на основе системно-</w:t>
      </w:r>
      <w:proofErr w:type="spellStart"/>
      <w:r w:rsidRPr="00EC530C">
        <w:rPr>
          <w:color w:val="000000" w:themeColor="text1"/>
          <w:sz w:val="28"/>
          <w:szCs w:val="28"/>
        </w:rPr>
        <w:t>деятельностного</w:t>
      </w:r>
      <w:proofErr w:type="spellEnd"/>
      <w:r w:rsidRPr="00EC530C">
        <w:rPr>
          <w:color w:val="000000" w:themeColor="text1"/>
          <w:sz w:val="28"/>
          <w:szCs w:val="28"/>
        </w:rPr>
        <w:t xml:space="preserve"> подхода и социального партнёрства с семьёй.</w:t>
      </w:r>
    </w:p>
    <w:p w:rsidR="00502384" w:rsidRPr="00EC530C" w:rsidRDefault="00502384" w:rsidP="00823C54">
      <w:pPr>
        <w:pStyle w:val="a3"/>
        <w:tabs>
          <w:tab w:val="left" w:pos="2268"/>
          <w:tab w:val="left" w:pos="2552"/>
        </w:tabs>
        <w:spacing w:line="276" w:lineRule="auto"/>
        <w:ind w:left="0"/>
        <w:jc w:val="both"/>
        <w:rPr>
          <w:color w:val="000000" w:themeColor="text1"/>
          <w:sz w:val="28"/>
          <w:szCs w:val="28"/>
        </w:rPr>
      </w:pPr>
    </w:p>
    <w:p w:rsidR="00A43602" w:rsidRPr="00EC530C" w:rsidRDefault="00A43602" w:rsidP="00823C54">
      <w:pPr>
        <w:pStyle w:val="a3"/>
        <w:tabs>
          <w:tab w:val="left" w:pos="2268"/>
          <w:tab w:val="left" w:pos="2552"/>
        </w:tabs>
        <w:spacing w:line="276" w:lineRule="auto"/>
        <w:ind w:left="0"/>
        <w:jc w:val="both"/>
        <w:rPr>
          <w:color w:val="000000" w:themeColor="text1"/>
          <w:sz w:val="28"/>
          <w:szCs w:val="28"/>
        </w:rPr>
      </w:pPr>
      <w:r w:rsidRPr="00EC530C">
        <w:rPr>
          <w:color w:val="000000" w:themeColor="text1"/>
          <w:sz w:val="28"/>
          <w:szCs w:val="28"/>
        </w:rPr>
        <w:t>Обновление процесса обобщения, накопления и применения в практической деятельности лучшего опыта на основе информационно-</w:t>
      </w:r>
      <w:proofErr w:type="spellStart"/>
      <w:r w:rsidRPr="00EC530C">
        <w:rPr>
          <w:color w:val="000000" w:themeColor="text1"/>
          <w:sz w:val="28"/>
          <w:szCs w:val="28"/>
        </w:rPr>
        <w:t>компетентностных</w:t>
      </w:r>
      <w:proofErr w:type="spellEnd"/>
      <w:r w:rsidRPr="00EC530C">
        <w:rPr>
          <w:color w:val="000000" w:themeColor="text1"/>
          <w:sz w:val="28"/>
          <w:szCs w:val="28"/>
        </w:rPr>
        <w:t xml:space="preserve"> технологий, создания базы программно-методического обеспечения воспитания и социального партнерства с семьей.</w:t>
      </w:r>
    </w:p>
    <w:p w:rsidR="00A43602" w:rsidRPr="00EC530C" w:rsidRDefault="00A43602" w:rsidP="00823C54">
      <w:pPr>
        <w:pStyle w:val="a3"/>
        <w:tabs>
          <w:tab w:val="left" w:pos="2268"/>
          <w:tab w:val="left" w:pos="2552"/>
        </w:tabs>
        <w:spacing w:line="276" w:lineRule="auto"/>
        <w:ind w:left="687"/>
        <w:jc w:val="both"/>
        <w:rPr>
          <w:color w:val="000000" w:themeColor="text1"/>
          <w:sz w:val="28"/>
          <w:szCs w:val="28"/>
        </w:rPr>
      </w:pPr>
      <w:r w:rsidRPr="00EC530C">
        <w:rPr>
          <w:color w:val="000000" w:themeColor="text1"/>
          <w:sz w:val="28"/>
          <w:szCs w:val="28"/>
        </w:rPr>
        <w:t>.</w:t>
      </w:r>
    </w:p>
    <w:p w:rsidR="00502384" w:rsidRPr="00502384" w:rsidRDefault="00A43602" w:rsidP="00823C54">
      <w:pPr>
        <w:autoSpaceDE w:val="0"/>
        <w:autoSpaceDN w:val="0"/>
        <w:adjustRightInd w:val="0"/>
        <w:spacing w:after="0" w:line="276" w:lineRule="auto"/>
        <w:rPr>
          <w:rFonts w:ascii="Times New Roman" w:hAnsi="Times New Roman" w:cs="Times New Roman"/>
          <w:b/>
          <w:bCs/>
          <w:color w:val="000000" w:themeColor="text1"/>
          <w:sz w:val="28"/>
          <w:szCs w:val="28"/>
          <w:u w:val="single"/>
        </w:rPr>
      </w:pPr>
      <w:r w:rsidRPr="00502384">
        <w:rPr>
          <w:rFonts w:ascii="Times New Roman" w:hAnsi="Times New Roman" w:cs="Times New Roman"/>
          <w:b/>
          <w:bCs/>
          <w:color w:val="000000" w:themeColor="text1"/>
          <w:sz w:val="28"/>
          <w:szCs w:val="28"/>
          <w:u w:val="single"/>
        </w:rPr>
        <w:t>В работе с учащимися:</w:t>
      </w:r>
    </w:p>
    <w:p w:rsidR="00A43602" w:rsidRDefault="00A43602" w:rsidP="00823C54">
      <w:pPr>
        <w:autoSpaceDE w:val="0"/>
        <w:autoSpaceDN w:val="0"/>
        <w:adjustRightInd w:val="0"/>
        <w:spacing w:after="0" w:line="276" w:lineRule="auto"/>
        <w:rPr>
          <w:rFonts w:ascii="Times New Roman" w:hAnsi="Times New Roman" w:cs="Times New Roman"/>
          <w:color w:val="000000" w:themeColor="text1"/>
          <w:sz w:val="28"/>
          <w:szCs w:val="28"/>
        </w:rPr>
      </w:pPr>
      <w:r w:rsidRPr="00EC530C">
        <w:rPr>
          <w:rFonts w:ascii="Times New Roman" w:hAnsi="Times New Roman" w:cs="Times New Roman"/>
          <w:color w:val="000000" w:themeColor="text1"/>
          <w:sz w:val="28"/>
          <w:szCs w:val="28"/>
        </w:rPr>
        <w:t>Создание воспитательного пространства, формирующего у</w:t>
      </w:r>
      <w:r w:rsidR="00502384">
        <w:rPr>
          <w:rFonts w:ascii="Times New Roman" w:hAnsi="Times New Roman" w:cs="Times New Roman"/>
          <w:color w:val="000000" w:themeColor="text1"/>
          <w:sz w:val="28"/>
          <w:szCs w:val="28"/>
        </w:rPr>
        <w:t xml:space="preserve"> </w:t>
      </w:r>
      <w:r w:rsidRPr="00EC530C">
        <w:rPr>
          <w:rFonts w:ascii="Times New Roman" w:hAnsi="Times New Roman" w:cs="Times New Roman"/>
          <w:color w:val="000000" w:themeColor="text1"/>
          <w:sz w:val="28"/>
          <w:szCs w:val="28"/>
        </w:rPr>
        <w:t>детей и подростков ценностные жизненные ориентиры,</w:t>
      </w:r>
      <w:r w:rsidR="00502384">
        <w:rPr>
          <w:rFonts w:ascii="Times New Roman" w:hAnsi="Times New Roman" w:cs="Times New Roman"/>
          <w:color w:val="000000" w:themeColor="text1"/>
          <w:sz w:val="28"/>
          <w:szCs w:val="28"/>
        </w:rPr>
        <w:t xml:space="preserve"> </w:t>
      </w:r>
      <w:r w:rsidRPr="00EC530C">
        <w:rPr>
          <w:rFonts w:ascii="Times New Roman" w:hAnsi="Times New Roman" w:cs="Times New Roman"/>
          <w:color w:val="000000" w:themeColor="text1"/>
          <w:sz w:val="28"/>
          <w:szCs w:val="28"/>
        </w:rPr>
        <w:t xml:space="preserve">гражданскую </w:t>
      </w:r>
      <w:r w:rsidR="00502384">
        <w:rPr>
          <w:rFonts w:ascii="Times New Roman" w:hAnsi="Times New Roman" w:cs="Times New Roman"/>
          <w:color w:val="000000" w:themeColor="text1"/>
          <w:sz w:val="28"/>
          <w:szCs w:val="28"/>
        </w:rPr>
        <w:t>о</w:t>
      </w:r>
      <w:r w:rsidRPr="00EC530C">
        <w:rPr>
          <w:rFonts w:ascii="Times New Roman" w:hAnsi="Times New Roman" w:cs="Times New Roman"/>
          <w:color w:val="000000" w:themeColor="text1"/>
          <w:sz w:val="28"/>
          <w:szCs w:val="28"/>
        </w:rPr>
        <w:t>тветственность и потребность в здоровом</w:t>
      </w:r>
      <w:r w:rsidR="00502384">
        <w:rPr>
          <w:rFonts w:ascii="Times New Roman" w:hAnsi="Times New Roman" w:cs="Times New Roman"/>
          <w:color w:val="000000" w:themeColor="text1"/>
          <w:sz w:val="28"/>
          <w:szCs w:val="28"/>
        </w:rPr>
        <w:t xml:space="preserve"> </w:t>
      </w:r>
      <w:r w:rsidRPr="00EC530C">
        <w:rPr>
          <w:rFonts w:ascii="Times New Roman" w:hAnsi="Times New Roman" w:cs="Times New Roman"/>
          <w:color w:val="000000" w:themeColor="text1"/>
          <w:sz w:val="28"/>
          <w:szCs w:val="28"/>
        </w:rPr>
        <w:t>образе жизни, созданные при условии объединения усилий</w:t>
      </w:r>
      <w:r w:rsidR="00502384">
        <w:rPr>
          <w:rFonts w:ascii="Times New Roman" w:hAnsi="Times New Roman" w:cs="Times New Roman"/>
          <w:color w:val="000000" w:themeColor="text1"/>
          <w:sz w:val="28"/>
          <w:szCs w:val="28"/>
        </w:rPr>
        <w:t xml:space="preserve"> </w:t>
      </w:r>
      <w:r w:rsidRPr="00EC530C">
        <w:rPr>
          <w:rFonts w:ascii="Times New Roman" w:hAnsi="Times New Roman" w:cs="Times New Roman"/>
          <w:color w:val="000000" w:themeColor="text1"/>
          <w:sz w:val="28"/>
          <w:szCs w:val="28"/>
        </w:rPr>
        <w:t>ОО, учреждений социума, научного потенциала, органов</w:t>
      </w:r>
      <w:r w:rsidR="00502384">
        <w:rPr>
          <w:rFonts w:ascii="Times New Roman" w:hAnsi="Times New Roman" w:cs="Times New Roman"/>
          <w:color w:val="000000" w:themeColor="text1"/>
          <w:sz w:val="28"/>
          <w:szCs w:val="28"/>
        </w:rPr>
        <w:t xml:space="preserve"> </w:t>
      </w:r>
      <w:r w:rsidRPr="00502384">
        <w:rPr>
          <w:rFonts w:ascii="Times New Roman" w:hAnsi="Times New Roman" w:cs="Times New Roman"/>
          <w:color w:val="000000" w:themeColor="text1"/>
          <w:sz w:val="28"/>
          <w:szCs w:val="28"/>
        </w:rPr>
        <w:t>самоуправления, р</w:t>
      </w:r>
      <w:r w:rsidR="00502384">
        <w:rPr>
          <w:rFonts w:ascii="Times New Roman" w:hAnsi="Times New Roman" w:cs="Times New Roman"/>
          <w:color w:val="000000" w:themeColor="text1"/>
          <w:sz w:val="28"/>
          <w:szCs w:val="28"/>
        </w:rPr>
        <w:t>одительской общественности, СМИ.</w:t>
      </w:r>
    </w:p>
    <w:p w:rsidR="00502384" w:rsidRPr="00EC530C" w:rsidRDefault="00502384" w:rsidP="00823C54">
      <w:pPr>
        <w:autoSpaceDE w:val="0"/>
        <w:autoSpaceDN w:val="0"/>
        <w:adjustRightInd w:val="0"/>
        <w:spacing w:after="0" w:line="276" w:lineRule="auto"/>
        <w:rPr>
          <w:color w:val="000000" w:themeColor="text1"/>
          <w:sz w:val="28"/>
          <w:szCs w:val="28"/>
        </w:rPr>
      </w:pPr>
    </w:p>
    <w:p w:rsidR="00A43602" w:rsidRPr="00EC530C" w:rsidRDefault="00A43602" w:rsidP="00823C54">
      <w:pPr>
        <w:autoSpaceDE w:val="0"/>
        <w:autoSpaceDN w:val="0"/>
        <w:adjustRightInd w:val="0"/>
        <w:spacing w:after="0" w:line="276" w:lineRule="auto"/>
        <w:rPr>
          <w:rFonts w:ascii="Times New Roman" w:hAnsi="Times New Roman" w:cs="Times New Roman"/>
          <w:color w:val="000000" w:themeColor="text1"/>
          <w:sz w:val="28"/>
          <w:szCs w:val="28"/>
        </w:rPr>
      </w:pPr>
      <w:r w:rsidRPr="00EC530C">
        <w:rPr>
          <w:rFonts w:ascii="Times New Roman" w:hAnsi="Times New Roman" w:cs="Times New Roman"/>
          <w:color w:val="000000" w:themeColor="text1"/>
          <w:sz w:val="28"/>
          <w:szCs w:val="28"/>
        </w:rPr>
        <w:t>Формирование у учащихся школы осознанного</w:t>
      </w:r>
      <w:r w:rsidR="00502384">
        <w:rPr>
          <w:rFonts w:ascii="Times New Roman" w:hAnsi="Times New Roman" w:cs="Times New Roman"/>
          <w:color w:val="000000" w:themeColor="text1"/>
          <w:sz w:val="28"/>
          <w:szCs w:val="28"/>
        </w:rPr>
        <w:t xml:space="preserve"> </w:t>
      </w:r>
      <w:r w:rsidRPr="00EC530C">
        <w:rPr>
          <w:rFonts w:ascii="Times New Roman" w:hAnsi="Times New Roman" w:cs="Times New Roman"/>
          <w:color w:val="000000" w:themeColor="text1"/>
          <w:sz w:val="28"/>
          <w:szCs w:val="28"/>
        </w:rPr>
        <w:t>ответственного отношения к семье, как приоритетной</w:t>
      </w:r>
      <w:r w:rsidR="00502384">
        <w:rPr>
          <w:rFonts w:ascii="Times New Roman" w:hAnsi="Times New Roman" w:cs="Times New Roman"/>
          <w:color w:val="000000" w:themeColor="text1"/>
          <w:sz w:val="28"/>
          <w:szCs w:val="28"/>
        </w:rPr>
        <w:t xml:space="preserve"> </w:t>
      </w:r>
      <w:r w:rsidRPr="00EC530C">
        <w:rPr>
          <w:rFonts w:ascii="Times New Roman" w:hAnsi="Times New Roman" w:cs="Times New Roman"/>
          <w:color w:val="000000" w:themeColor="text1"/>
          <w:sz w:val="28"/>
          <w:szCs w:val="28"/>
        </w:rPr>
        <w:t>национальной ценности, стремление к</w:t>
      </w:r>
    </w:p>
    <w:p w:rsidR="00A43602" w:rsidRDefault="00A43602" w:rsidP="00823C54">
      <w:pPr>
        <w:autoSpaceDE w:val="0"/>
        <w:autoSpaceDN w:val="0"/>
        <w:adjustRightInd w:val="0"/>
        <w:spacing w:after="0" w:line="276" w:lineRule="auto"/>
        <w:rPr>
          <w:rFonts w:ascii="Times New Roman" w:hAnsi="Times New Roman" w:cs="Times New Roman"/>
          <w:color w:val="000000" w:themeColor="text1"/>
          <w:sz w:val="28"/>
          <w:szCs w:val="28"/>
        </w:rPr>
      </w:pPr>
      <w:proofErr w:type="spellStart"/>
      <w:r w:rsidRPr="00EC530C">
        <w:rPr>
          <w:rFonts w:ascii="Times New Roman" w:hAnsi="Times New Roman" w:cs="Times New Roman"/>
          <w:color w:val="000000" w:themeColor="text1"/>
          <w:sz w:val="28"/>
          <w:szCs w:val="28"/>
        </w:rPr>
        <w:t>полиинтеллектуальному</w:t>
      </w:r>
      <w:proofErr w:type="spellEnd"/>
      <w:r w:rsidRPr="00EC530C">
        <w:rPr>
          <w:rFonts w:ascii="Times New Roman" w:hAnsi="Times New Roman" w:cs="Times New Roman"/>
          <w:color w:val="000000" w:themeColor="text1"/>
          <w:sz w:val="28"/>
          <w:szCs w:val="28"/>
        </w:rPr>
        <w:t>, поликультурному развитию и</w:t>
      </w:r>
      <w:r w:rsidR="00502384">
        <w:rPr>
          <w:rFonts w:ascii="Times New Roman" w:hAnsi="Times New Roman" w:cs="Times New Roman"/>
          <w:color w:val="000000" w:themeColor="text1"/>
          <w:sz w:val="28"/>
          <w:szCs w:val="28"/>
        </w:rPr>
        <w:t xml:space="preserve"> </w:t>
      </w:r>
      <w:r w:rsidRPr="00502384">
        <w:rPr>
          <w:rFonts w:ascii="Times New Roman" w:hAnsi="Times New Roman" w:cs="Times New Roman"/>
          <w:color w:val="000000" w:themeColor="text1"/>
          <w:sz w:val="28"/>
          <w:szCs w:val="28"/>
        </w:rPr>
        <w:t>здоровому образу жизни.</w:t>
      </w:r>
    </w:p>
    <w:p w:rsidR="00A43602" w:rsidRDefault="00A43602" w:rsidP="00823C54">
      <w:pPr>
        <w:shd w:val="clear" w:color="auto" w:fill="FFFFFF"/>
        <w:suppressAutoHyphens/>
        <w:spacing w:after="0" w:line="276" w:lineRule="auto"/>
        <w:rPr>
          <w:rFonts w:ascii="Times New Roman" w:hAnsi="Times New Roman" w:cs="Times New Roman"/>
          <w:color w:val="000000" w:themeColor="text1"/>
          <w:sz w:val="28"/>
          <w:szCs w:val="28"/>
        </w:rPr>
      </w:pPr>
      <w:r w:rsidRPr="00502384">
        <w:rPr>
          <w:rFonts w:ascii="Times New Roman" w:hAnsi="Times New Roman" w:cs="Times New Roman"/>
          <w:color w:val="000000" w:themeColor="text1"/>
          <w:sz w:val="28"/>
          <w:szCs w:val="28"/>
        </w:rPr>
        <w:t>Формирование у молодежи качеств будущего сем</w:t>
      </w:r>
      <w:r w:rsidRPr="00EC530C">
        <w:rPr>
          <w:rFonts w:ascii="Times New Roman" w:hAnsi="Times New Roman" w:cs="Times New Roman"/>
          <w:color w:val="000000" w:themeColor="text1"/>
          <w:sz w:val="28"/>
          <w:szCs w:val="28"/>
        </w:rPr>
        <w:t>ьянина и родителя.</w:t>
      </w:r>
    </w:p>
    <w:p w:rsidR="00502384" w:rsidRPr="00EC530C" w:rsidRDefault="00502384" w:rsidP="00823C54">
      <w:pPr>
        <w:shd w:val="clear" w:color="auto" w:fill="FFFFFF"/>
        <w:suppressAutoHyphens/>
        <w:spacing w:after="0" w:line="276" w:lineRule="auto"/>
        <w:rPr>
          <w:rFonts w:ascii="Times New Roman" w:hAnsi="Times New Roman" w:cs="Times New Roman"/>
          <w:color w:val="000000" w:themeColor="text1"/>
          <w:sz w:val="28"/>
          <w:szCs w:val="28"/>
        </w:rPr>
      </w:pPr>
    </w:p>
    <w:p w:rsidR="00502384" w:rsidRPr="00502384" w:rsidRDefault="00502384" w:rsidP="00823C54">
      <w:pPr>
        <w:tabs>
          <w:tab w:val="left" w:pos="2268"/>
          <w:tab w:val="left" w:pos="2552"/>
        </w:tabs>
        <w:suppressAutoHyphens/>
        <w:spacing w:after="0" w:line="276" w:lineRule="auto"/>
        <w:jc w:val="both"/>
        <w:rPr>
          <w:rFonts w:ascii="Times New Roman" w:eastAsia="Times New Roman" w:hAnsi="Times New Roman" w:cs="Times New Roman"/>
          <w:sz w:val="28"/>
          <w:szCs w:val="28"/>
          <w:lang w:eastAsia="ar-SA"/>
        </w:rPr>
      </w:pPr>
      <w:r w:rsidRPr="00502384">
        <w:rPr>
          <w:rFonts w:ascii="Times New Roman" w:eastAsia="Times New Roman" w:hAnsi="Times New Roman" w:cs="Times New Roman"/>
          <w:sz w:val="28"/>
          <w:szCs w:val="28"/>
          <w:lang w:eastAsia="ar-SA"/>
        </w:rPr>
        <w:t>Сокращение социальных девиаций и деформаций в детской среде.</w:t>
      </w:r>
    </w:p>
    <w:p w:rsidR="00502384" w:rsidRPr="00502384" w:rsidRDefault="00502384" w:rsidP="00823C54">
      <w:pPr>
        <w:spacing w:after="0" w:line="276" w:lineRule="auto"/>
        <w:ind w:left="851"/>
        <w:jc w:val="both"/>
        <w:rPr>
          <w:rFonts w:ascii="Times New Roman" w:eastAsia="Times New Roman" w:hAnsi="Times New Roman" w:cs="Times New Roman"/>
          <w:color w:val="404040"/>
          <w:sz w:val="28"/>
          <w:szCs w:val="28"/>
          <w:lang w:eastAsia="ru-RU"/>
        </w:rPr>
      </w:pPr>
    </w:p>
    <w:p w:rsidR="00A43602" w:rsidRPr="00EC530C" w:rsidRDefault="00A43602" w:rsidP="00823C54">
      <w:pPr>
        <w:spacing w:line="276" w:lineRule="auto"/>
        <w:rPr>
          <w:rFonts w:ascii="Times New Roman" w:hAnsi="Times New Roman" w:cs="Times New Roman"/>
          <w:color w:val="000000" w:themeColor="text1"/>
          <w:sz w:val="28"/>
          <w:szCs w:val="28"/>
        </w:rPr>
      </w:pPr>
    </w:p>
    <w:p w:rsidR="00A43602" w:rsidRDefault="00A43602" w:rsidP="00502384">
      <w:pPr>
        <w:rPr>
          <w:rFonts w:ascii="Times New Roman" w:hAnsi="Times New Roman" w:cs="Times New Roman"/>
          <w:sz w:val="28"/>
          <w:szCs w:val="28"/>
        </w:rPr>
      </w:pPr>
    </w:p>
    <w:p w:rsidR="00502384" w:rsidRDefault="00502384" w:rsidP="00502384">
      <w:pPr>
        <w:rPr>
          <w:rFonts w:ascii="Times New Roman" w:hAnsi="Times New Roman" w:cs="Times New Roman"/>
          <w:sz w:val="28"/>
          <w:szCs w:val="28"/>
        </w:rPr>
      </w:pPr>
    </w:p>
    <w:p w:rsidR="00502384" w:rsidRDefault="00502384" w:rsidP="00502384">
      <w:pPr>
        <w:rPr>
          <w:rFonts w:ascii="Times New Roman" w:hAnsi="Times New Roman" w:cs="Times New Roman"/>
          <w:sz w:val="28"/>
          <w:szCs w:val="28"/>
        </w:rPr>
      </w:pPr>
    </w:p>
    <w:p w:rsidR="00502384" w:rsidRDefault="00502384" w:rsidP="00502384">
      <w:pPr>
        <w:rPr>
          <w:rFonts w:ascii="Times New Roman" w:hAnsi="Times New Roman" w:cs="Times New Roman"/>
          <w:sz w:val="28"/>
          <w:szCs w:val="28"/>
        </w:rPr>
      </w:pPr>
    </w:p>
    <w:p w:rsidR="00502384" w:rsidRDefault="00502384" w:rsidP="00502384">
      <w:pPr>
        <w:rPr>
          <w:rFonts w:ascii="Times New Roman" w:hAnsi="Times New Roman" w:cs="Times New Roman"/>
          <w:sz w:val="28"/>
          <w:szCs w:val="28"/>
        </w:rPr>
      </w:pPr>
    </w:p>
    <w:p w:rsidR="00502384" w:rsidRDefault="00502384" w:rsidP="00502384">
      <w:pPr>
        <w:rPr>
          <w:rFonts w:ascii="Times New Roman" w:hAnsi="Times New Roman" w:cs="Times New Roman"/>
          <w:sz w:val="28"/>
          <w:szCs w:val="28"/>
        </w:rPr>
      </w:pPr>
    </w:p>
    <w:p w:rsidR="00502384" w:rsidRDefault="00502384" w:rsidP="00502384">
      <w:pPr>
        <w:rPr>
          <w:rFonts w:ascii="Times New Roman" w:hAnsi="Times New Roman" w:cs="Times New Roman"/>
          <w:sz w:val="28"/>
          <w:szCs w:val="28"/>
        </w:rPr>
      </w:pPr>
    </w:p>
    <w:p w:rsidR="00502384" w:rsidRDefault="00502384" w:rsidP="00502384">
      <w:pPr>
        <w:rPr>
          <w:rFonts w:ascii="Times New Roman" w:hAnsi="Times New Roman" w:cs="Times New Roman"/>
          <w:sz w:val="28"/>
          <w:szCs w:val="28"/>
        </w:rPr>
      </w:pPr>
    </w:p>
    <w:p w:rsidR="00502384" w:rsidRDefault="00502384" w:rsidP="00502384">
      <w:pPr>
        <w:rPr>
          <w:rFonts w:ascii="Times New Roman" w:hAnsi="Times New Roman" w:cs="Times New Roman"/>
          <w:sz w:val="28"/>
          <w:szCs w:val="28"/>
        </w:rPr>
      </w:pPr>
    </w:p>
    <w:p w:rsidR="00502384" w:rsidRDefault="00502384" w:rsidP="00502384">
      <w:pPr>
        <w:rPr>
          <w:rFonts w:ascii="Times New Roman" w:hAnsi="Times New Roman" w:cs="Times New Roman"/>
          <w:sz w:val="28"/>
          <w:szCs w:val="28"/>
        </w:rPr>
      </w:pPr>
    </w:p>
    <w:p w:rsidR="00F25CC9" w:rsidRDefault="00F25CC9" w:rsidP="00502384">
      <w:pPr>
        <w:rPr>
          <w:rFonts w:ascii="Times New Roman" w:hAnsi="Times New Roman" w:cs="Times New Roman"/>
          <w:sz w:val="28"/>
          <w:szCs w:val="28"/>
        </w:rPr>
      </w:pPr>
    </w:p>
    <w:p w:rsidR="00F25CC9" w:rsidRDefault="00F25CC9" w:rsidP="00502384">
      <w:pPr>
        <w:rPr>
          <w:rFonts w:ascii="Times New Roman" w:hAnsi="Times New Roman" w:cs="Times New Roman"/>
          <w:sz w:val="28"/>
          <w:szCs w:val="28"/>
        </w:rPr>
      </w:pPr>
    </w:p>
    <w:p w:rsidR="00F25CC9" w:rsidRDefault="00F25CC9" w:rsidP="00502384">
      <w:pPr>
        <w:rPr>
          <w:rFonts w:ascii="Times New Roman" w:hAnsi="Times New Roman" w:cs="Times New Roman"/>
          <w:sz w:val="28"/>
          <w:szCs w:val="28"/>
        </w:rPr>
      </w:pPr>
    </w:p>
    <w:p w:rsidR="00F25CC9" w:rsidRDefault="00F25CC9" w:rsidP="00502384">
      <w:pPr>
        <w:rPr>
          <w:rFonts w:ascii="Times New Roman" w:hAnsi="Times New Roman" w:cs="Times New Roman"/>
          <w:sz w:val="28"/>
          <w:szCs w:val="28"/>
        </w:rPr>
      </w:pPr>
    </w:p>
    <w:p w:rsidR="00F25CC9" w:rsidRDefault="00F25CC9" w:rsidP="00502384">
      <w:pPr>
        <w:rPr>
          <w:rFonts w:ascii="Times New Roman" w:hAnsi="Times New Roman" w:cs="Times New Roman"/>
          <w:sz w:val="28"/>
          <w:szCs w:val="28"/>
        </w:rPr>
      </w:pPr>
    </w:p>
    <w:p w:rsidR="00F25CC9" w:rsidRDefault="00F25CC9" w:rsidP="00502384">
      <w:pPr>
        <w:rPr>
          <w:rFonts w:ascii="Times New Roman" w:hAnsi="Times New Roman" w:cs="Times New Roman"/>
          <w:sz w:val="28"/>
          <w:szCs w:val="28"/>
        </w:rPr>
      </w:pPr>
    </w:p>
    <w:p w:rsidR="00F25CC9" w:rsidRDefault="00F25CC9" w:rsidP="00502384">
      <w:pPr>
        <w:rPr>
          <w:rFonts w:ascii="Times New Roman" w:hAnsi="Times New Roman" w:cs="Times New Roman"/>
          <w:sz w:val="28"/>
          <w:szCs w:val="28"/>
        </w:rPr>
      </w:pPr>
    </w:p>
    <w:p w:rsidR="00F25CC9" w:rsidRDefault="00F25CC9" w:rsidP="00502384">
      <w:pPr>
        <w:rPr>
          <w:rFonts w:ascii="Times New Roman" w:hAnsi="Times New Roman" w:cs="Times New Roman"/>
          <w:sz w:val="28"/>
          <w:szCs w:val="28"/>
        </w:rPr>
      </w:pPr>
    </w:p>
    <w:p w:rsidR="00F25CC9" w:rsidRDefault="00F25CC9" w:rsidP="00502384">
      <w:pPr>
        <w:rPr>
          <w:rFonts w:ascii="Times New Roman" w:hAnsi="Times New Roman" w:cs="Times New Roman"/>
          <w:sz w:val="28"/>
          <w:szCs w:val="28"/>
        </w:rPr>
      </w:pPr>
    </w:p>
    <w:p w:rsidR="00F25CC9" w:rsidRDefault="00F25CC9" w:rsidP="00502384">
      <w:pPr>
        <w:rPr>
          <w:rFonts w:ascii="Times New Roman" w:hAnsi="Times New Roman" w:cs="Times New Roman"/>
          <w:sz w:val="28"/>
          <w:szCs w:val="28"/>
        </w:rPr>
      </w:pPr>
    </w:p>
    <w:p w:rsidR="00F25CC9" w:rsidRDefault="00F25CC9" w:rsidP="00502384">
      <w:pPr>
        <w:rPr>
          <w:rFonts w:ascii="Times New Roman" w:hAnsi="Times New Roman" w:cs="Times New Roman"/>
          <w:sz w:val="28"/>
          <w:szCs w:val="28"/>
        </w:rPr>
      </w:pPr>
    </w:p>
    <w:p w:rsidR="00B429A3" w:rsidRDefault="00B429A3" w:rsidP="00B429A3">
      <w:pPr>
        <w:rPr>
          <w:rFonts w:ascii="Times New Roman" w:hAnsi="Times New Roman" w:cs="Times New Roman"/>
          <w:b/>
          <w:sz w:val="28"/>
          <w:szCs w:val="28"/>
        </w:rPr>
      </w:pPr>
      <w:r>
        <w:rPr>
          <w:rFonts w:ascii="Times New Roman" w:hAnsi="Times New Roman" w:cs="Times New Roman"/>
          <w:b/>
          <w:sz w:val="28"/>
          <w:szCs w:val="28"/>
        </w:rPr>
        <w:lastRenderedPageBreak/>
        <w:t>ПРИЛОЖЕНИЕ</w:t>
      </w:r>
    </w:p>
    <w:p w:rsidR="00B429A3" w:rsidRPr="00B429A3" w:rsidRDefault="00B429A3" w:rsidP="00B429A3">
      <w:pPr>
        <w:autoSpaceDE w:val="0"/>
        <w:autoSpaceDN w:val="0"/>
        <w:adjustRightInd w:val="0"/>
        <w:spacing w:after="0" w:line="240" w:lineRule="auto"/>
        <w:rPr>
          <w:rFonts w:ascii="Times New Roman" w:hAnsi="Times New Roman" w:cs="Times New Roman"/>
          <w:b/>
          <w:color w:val="4617F1"/>
          <w:sz w:val="36"/>
          <w:szCs w:val="36"/>
          <w:u w:val="single"/>
        </w:rPr>
      </w:pPr>
      <w:r w:rsidRPr="00B429A3">
        <w:rPr>
          <w:rFonts w:ascii="Times New Roman" w:hAnsi="Times New Roman" w:cs="Times New Roman"/>
          <w:b/>
          <w:noProof/>
          <w:color w:val="4617F1"/>
          <w:sz w:val="36"/>
          <w:szCs w:val="36"/>
          <w:lang w:eastAsia="ru-RU"/>
        </w:rPr>
        <w:t xml:space="preserve">        </w:t>
      </w:r>
      <w:r w:rsidRPr="00B429A3">
        <w:rPr>
          <w:rFonts w:ascii="Times New Roman" w:hAnsi="Times New Roman" w:cs="Times New Roman"/>
          <w:b/>
          <w:noProof/>
          <w:color w:val="4617F1"/>
          <w:sz w:val="36"/>
          <w:szCs w:val="36"/>
          <w:lang w:eastAsia="ru-RU"/>
        </w:rPr>
        <w:drawing>
          <wp:inline distT="0" distB="0" distL="0" distR="0" wp14:anchorId="29FA6314" wp14:editId="05B7C2D9">
            <wp:extent cx="939165" cy="6096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39165" cy="609600"/>
                    </a:xfrm>
                    <a:prstGeom prst="rect">
                      <a:avLst/>
                    </a:prstGeom>
                    <a:noFill/>
                  </pic:spPr>
                </pic:pic>
              </a:graphicData>
            </a:graphic>
          </wp:inline>
        </w:drawing>
      </w:r>
      <w:r w:rsidRPr="00B429A3">
        <w:rPr>
          <w:rFonts w:ascii="Times New Roman" w:hAnsi="Times New Roman" w:cs="Times New Roman"/>
          <w:b/>
          <w:noProof/>
          <w:color w:val="4617F1"/>
          <w:sz w:val="36"/>
          <w:szCs w:val="36"/>
          <w:lang w:eastAsia="ru-RU"/>
        </w:rPr>
        <w:t xml:space="preserve">  </w:t>
      </w:r>
      <w:r w:rsidRPr="00B429A3">
        <w:rPr>
          <w:rFonts w:ascii="Times New Roman" w:hAnsi="Times New Roman" w:cs="Times New Roman"/>
          <w:b/>
          <w:color w:val="4617F1"/>
          <w:sz w:val="36"/>
          <w:szCs w:val="36"/>
        </w:rPr>
        <w:t xml:space="preserve">Модуль </w:t>
      </w:r>
      <w:r w:rsidRPr="00B429A3">
        <w:rPr>
          <w:rFonts w:ascii="Times New Roman" w:hAnsi="Times New Roman" w:cs="Times New Roman"/>
          <w:b/>
          <w:color w:val="4617F1"/>
          <w:sz w:val="36"/>
          <w:szCs w:val="36"/>
          <w:u w:val="single"/>
        </w:rPr>
        <w:t>«Семейная грамотность»</w:t>
      </w:r>
    </w:p>
    <w:p w:rsidR="00B429A3" w:rsidRPr="00B429A3" w:rsidRDefault="00B429A3" w:rsidP="00B429A3">
      <w:pPr>
        <w:jc w:val="center"/>
        <w:rPr>
          <w:rFonts w:ascii="Times New Roman" w:hAnsi="Times New Roman" w:cs="Times New Roman"/>
          <w:b/>
          <w:sz w:val="28"/>
          <w:szCs w:val="28"/>
        </w:rPr>
      </w:pPr>
    </w:p>
    <w:p w:rsidR="00B429A3" w:rsidRPr="00B429A3" w:rsidRDefault="00B429A3" w:rsidP="00B429A3">
      <w:pPr>
        <w:autoSpaceDE w:val="0"/>
        <w:autoSpaceDN w:val="0"/>
        <w:adjustRightInd w:val="0"/>
        <w:spacing w:after="0" w:line="240" w:lineRule="auto"/>
        <w:rPr>
          <w:rFonts w:ascii="Times New Roman" w:hAnsi="Times New Roman" w:cs="Times New Roman"/>
          <w:bCs/>
          <w:color w:val="0000FF"/>
          <w:sz w:val="28"/>
          <w:szCs w:val="28"/>
        </w:rPr>
      </w:pPr>
      <w:r w:rsidRPr="00B429A3">
        <w:rPr>
          <w:rFonts w:ascii="Times New Roman" w:hAnsi="Times New Roman" w:cs="Times New Roman"/>
          <w:bCs/>
          <w:color w:val="0000FF"/>
          <w:sz w:val="28"/>
          <w:szCs w:val="28"/>
        </w:rPr>
        <w:t>Психолого-педагогическое просвещение родителей, классных родителей, учащихся.</w:t>
      </w:r>
    </w:p>
    <w:p w:rsidR="00B429A3" w:rsidRPr="00B429A3" w:rsidRDefault="00B429A3" w:rsidP="00B429A3">
      <w:pPr>
        <w:autoSpaceDE w:val="0"/>
        <w:autoSpaceDN w:val="0"/>
        <w:adjustRightInd w:val="0"/>
        <w:spacing w:after="0" w:line="240" w:lineRule="auto"/>
        <w:rPr>
          <w:rFonts w:ascii="Times New Roman" w:hAnsi="Times New Roman" w:cs="Times New Roman"/>
          <w:bCs/>
          <w:sz w:val="28"/>
          <w:szCs w:val="28"/>
          <w:u w:val="single"/>
        </w:rPr>
      </w:pPr>
    </w:p>
    <w:p w:rsidR="00B429A3" w:rsidRPr="00B429A3" w:rsidRDefault="00B429A3" w:rsidP="00B429A3">
      <w:pPr>
        <w:autoSpaceDE w:val="0"/>
        <w:autoSpaceDN w:val="0"/>
        <w:adjustRightInd w:val="0"/>
        <w:spacing w:after="0" w:line="240" w:lineRule="auto"/>
        <w:rPr>
          <w:rFonts w:ascii="Times New Roman" w:hAnsi="Times New Roman" w:cs="Times New Roman"/>
        </w:rPr>
      </w:pPr>
      <w:r w:rsidRPr="00B429A3">
        <w:rPr>
          <w:rFonts w:ascii="Times New Roman" w:hAnsi="Times New Roman" w:cs="Times New Roman"/>
          <w:bCs/>
          <w:color w:val="0000FF"/>
          <w:sz w:val="28"/>
          <w:szCs w:val="28"/>
        </w:rPr>
        <w:t>Вся работа модуля построена на работе:</w:t>
      </w:r>
    </w:p>
    <w:p w:rsidR="00B429A3" w:rsidRPr="00B429A3" w:rsidRDefault="00B429A3" w:rsidP="00B429A3">
      <w:pPr>
        <w:spacing w:after="0" w:line="276" w:lineRule="auto"/>
        <w:jc w:val="both"/>
        <w:rPr>
          <w:rFonts w:ascii="Times New Roman" w:eastAsia="Times New Roman" w:hAnsi="Times New Roman" w:cs="Times New Roman"/>
          <w:b/>
          <w:i/>
          <w:color w:val="002060"/>
          <w:sz w:val="28"/>
          <w:szCs w:val="28"/>
          <w:u w:val="single"/>
          <w:lang w:eastAsia="ru-RU"/>
        </w:rPr>
      </w:pPr>
      <w:r w:rsidRPr="00B429A3">
        <w:rPr>
          <w:rFonts w:ascii="Times New Roman" w:eastAsia="Times New Roman" w:hAnsi="Times New Roman" w:cs="Times New Roman"/>
          <w:b/>
          <w:i/>
          <w:color w:val="002060"/>
          <w:sz w:val="28"/>
          <w:szCs w:val="28"/>
          <w:u w:val="single"/>
          <w:lang w:eastAsia="ru-RU"/>
        </w:rPr>
        <w:t>Всеобуча</w:t>
      </w:r>
      <w:proofErr w:type="gramStart"/>
      <w:r w:rsidRPr="00B429A3">
        <w:rPr>
          <w:rFonts w:ascii="Times New Roman" w:eastAsia="Times New Roman" w:hAnsi="Times New Roman" w:cs="Times New Roman"/>
          <w:b/>
          <w:i/>
          <w:color w:val="002060"/>
          <w:sz w:val="28"/>
          <w:szCs w:val="28"/>
          <w:u w:val="single"/>
          <w:lang w:eastAsia="ru-RU"/>
        </w:rPr>
        <w:t xml:space="preserve">   «</w:t>
      </w:r>
      <w:proofErr w:type="gramEnd"/>
      <w:r w:rsidRPr="00B429A3">
        <w:rPr>
          <w:rFonts w:ascii="Times New Roman" w:eastAsia="Times New Roman" w:hAnsi="Times New Roman" w:cs="Times New Roman"/>
          <w:b/>
          <w:i/>
          <w:color w:val="002060"/>
          <w:sz w:val="28"/>
          <w:szCs w:val="28"/>
          <w:u w:val="single"/>
          <w:lang w:eastAsia="ru-RU"/>
        </w:rPr>
        <w:t>Добрый дом»</w:t>
      </w:r>
    </w:p>
    <w:p w:rsidR="00B429A3" w:rsidRPr="00B429A3" w:rsidRDefault="00B429A3" w:rsidP="00B429A3">
      <w:pPr>
        <w:spacing w:after="0" w:line="276" w:lineRule="auto"/>
        <w:rPr>
          <w:rFonts w:ascii="Times New Roman" w:hAnsi="Times New Roman" w:cs="Times New Roman"/>
          <w:b/>
          <w:i/>
          <w:color w:val="002060"/>
          <w:sz w:val="28"/>
          <w:szCs w:val="28"/>
          <w:u w:val="single"/>
        </w:rPr>
      </w:pPr>
      <w:r w:rsidRPr="00B429A3">
        <w:rPr>
          <w:rFonts w:ascii="Times New Roman" w:hAnsi="Times New Roman" w:cs="Times New Roman"/>
          <w:b/>
          <w:i/>
          <w:color w:val="002060"/>
          <w:sz w:val="28"/>
          <w:szCs w:val="28"/>
          <w:u w:val="single"/>
        </w:rPr>
        <w:t>Всеобуча «Школа родительской любви»</w:t>
      </w:r>
    </w:p>
    <w:p w:rsidR="00B429A3" w:rsidRPr="00B429A3" w:rsidRDefault="00B429A3" w:rsidP="00B429A3">
      <w:pPr>
        <w:spacing w:after="0" w:line="276" w:lineRule="auto"/>
        <w:rPr>
          <w:rFonts w:ascii="Times New Roman" w:hAnsi="Times New Roman" w:cs="Times New Roman"/>
          <w:b/>
          <w:i/>
          <w:color w:val="002060"/>
          <w:sz w:val="28"/>
          <w:szCs w:val="28"/>
          <w:u w:val="single"/>
        </w:rPr>
      </w:pPr>
      <w:r w:rsidRPr="00B429A3">
        <w:rPr>
          <w:rFonts w:ascii="Times New Roman" w:hAnsi="Times New Roman" w:cs="Times New Roman"/>
          <w:b/>
          <w:i/>
          <w:color w:val="002060"/>
          <w:sz w:val="28"/>
          <w:szCs w:val="28"/>
          <w:u w:val="single"/>
        </w:rPr>
        <w:t>Всеобуча «Успешное взаимодействие»</w:t>
      </w:r>
    </w:p>
    <w:p w:rsidR="00B429A3" w:rsidRPr="00B429A3" w:rsidRDefault="00B429A3" w:rsidP="00B429A3">
      <w:pPr>
        <w:spacing w:after="0" w:line="276" w:lineRule="auto"/>
        <w:rPr>
          <w:rFonts w:ascii="Times New Roman" w:hAnsi="Times New Roman" w:cs="Times New Roman"/>
          <w:sz w:val="28"/>
          <w:szCs w:val="28"/>
        </w:rPr>
      </w:pPr>
      <w:r w:rsidRPr="00B429A3">
        <w:rPr>
          <w:rFonts w:ascii="Times New Roman" w:hAnsi="Times New Roman" w:cs="Times New Roman"/>
          <w:sz w:val="28"/>
          <w:szCs w:val="28"/>
        </w:rPr>
        <w:t>Все три модуля объединяет диагностический блок.</w:t>
      </w:r>
    </w:p>
    <w:p w:rsidR="00B429A3" w:rsidRPr="00B429A3" w:rsidRDefault="00B429A3" w:rsidP="00B429A3">
      <w:pPr>
        <w:spacing w:after="0" w:line="276" w:lineRule="auto"/>
        <w:jc w:val="center"/>
        <w:rPr>
          <w:rFonts w:ascii="Times New Roman" w:hAnsi="Times New Roman" w:cs="Times New Roman"/>
          <w:b/>
          <w:color w:val="002060"/>
          <w:sz w:val="28"/>
          <w:szCs w:val="28"/>
          <w:u w:val="single"/>
        </w:rPr>
      </w:pPr>
      <w:r w:rsidRPr="00B429A3">
        <w:rPr>
          <w:rFonts w:ascii="Times New Roman" w:hAnsi="Times New Roman" w:cs="Times New Roman"/>
          <w:b/>
          <w:color w:val="002060"/>
          <w:sz w:val="28"/>
          <w:szCs w:val="28"/>
          <w:u w:val="single"/>
        </w:rPr>
        <w:t>Диагностический блок</w:t>
      </w:r>
    </w:p>
    <w:p w:rsidR="00B429A3" w:rsidRPr="00B429A3" w:rsidRDefault="00B429A3" w:rsidP="00B429A3">
      <w:pPr>
        <w:autoSpaceDE w:val="0"/>
        <w:autoSpaceDN w:val="0"/>
        <w:adjustRightInd w:val="0"/>
        <w:spacing w:after="0" w:line="240" w:lineRule="auto"/>
        <w:rPr>
          <w:rFonts w:ascii="Times New Roman" w:hAnsi="Times New Roman" w:cs="Times New Roman"/>
          <w:sz w:val="28"/>
          <w:szCs w:val="28"/>
        </w:rPr>
      </w:pPr>
      <w:r w:rsidRPr="00B429A3">
        <w:rPr>
          <w:rFonts w:ascii="Times New Roman" w:hAnsi="Times New Roman" w:cs="Times New Roman"/>
          <w:b/>
          <w:bCs/>
          <w:i/>
          <w:iCs/>
          <w:sz w:val="28"/>
          <w:szCs w:val="28"/>
        </w:rPr>
        <w:t xml:space="preserve">Цель: </w:t>
      </w:r>
      <w:r w:rsidRPr="00B429A3">
        <w:rPr>
          <w:rFonts w:ascii="Times New Roman" w:hAnsi="Times New Roman" w:cs="Times New Roman"/>
          <w:sz w:val="28"/>
          <w:szCs w:val="28"/>
        </w:rPr>
        <w:t>изучение перспектив деятельности, определение целей и задач</w:t>
      </w:r>
    </w:p>
    <w:p w:rsidR="00B429A3" w:rsidRPr="00B429A3" w:rsidRDefault="00B429A3" w:rsidP="00B429A3">
      <w:pPr>
        <w:autoSpaceDE w:val="0"/>
        <w:autoSpaceDN w:val="0"/>
        <w:adjustRightInd w:val="0"/>
        <w:spacing w:after="0" w:line="240" w:lineRule="auto"/>
        <w:rPr>
          <w:rFonts w:ascii="Times New Roman" w:hAnsi="Times New Roman" w:cs="Times New Roman"/>
          <w:sz w:val="28"/>
          <w:szCs w:val="28"/>
        </w:rPr>
      </w:pPr>
      <w:r w:rsidRPr="00B429A3">
        <w:rPr>
          <w:rFonts w:ascii="Times New Roman" w:hAnsi="Times New Roman" w:cs="Times New Roman"/>
          <w:sz w:val="28"/>
          <w:szCs w:val="28"/>
        </w:rPr>
        <w:t>сотрудничества, выявление, изучение и анализ потребностей и запросов семьи и школы.</w:t>
      </w:r>
    </w:p>
    <w:p w:rsidR="00B429A3" w:rsidRPr="00B429A3" w:rsidRDefault="00B429A3" w:rsidP="00B429A3">
      <w:pPr>
        <w:autoSpaceDE w:val="0"/>
        <w:autoSpaceDN w:val="0"/>
        <w:adjustRightInd w:val="0"/>
        <w:spacing w:after="0" w:line="240" w:lineRule="auto"/>
        <w:rPr>
          <w:rFonts w:ascii="Times New Roman" w:hAnsi="Times New Roman" w:cs="Times New Roman"/>
          <w:b/>
          <w:bCs/>
          <w:i/>
          <w:iCs/>
          <w:sz w:val="28"/>
          <w:szCs w:val="28"/>
        </w:rPr>
      </w:pPr>
      <w:r w:rsidRPr="00B429A3">
        <w:rPr>
          <w:rFonts w:ascii="Times New Roman" w:hAnsi="Times New Roman" w:cs="Times New Roman"/>
          <w:b/>
          <w:bCs/>
          <w:i/>
          <w:iCs/>
          <w:sz w:val="28"/>
          <w:szCs w:val="28"/>
        </w:rPr>
        <w:t>Задачи:</w:t>
      </w:r>
    </w:p>
    <w:p w:rsidR="00B429A3" w:rsidRPr="00B429A3" w:rsidRDefault="00B429A3" w:rsidP="00B429A3">
      <w:pPr>
        <w:autoSpaceDE w:val="0"/>
        <w:autoSpaceDN w:val="0"/>
        <w:adjustRightInd w:val="0"/>
        <w:spacing w:after="0" w:line="240" w:lineRule="auto"/>
        <w:rPr>
          <w:rFonts w:ascii="Times New Roman" w:hAnsi="Times New Roman" w:cs="Times New Roman"/>
          <w:sz w:val="28"/>
          <w:szCs w:val="28"/>
        </w:rPr>
      </w:pPr>
      <w:r w:rsidRPr="00B429A3">
        <w:rPr>
          <w:rFonts w:ascii="Times New Roman" w:hAnsi="Times New Roman" w:cs="Times New Roman"/>
          <w:sz w:val="28"/>
          <w:szCs w:val="28"/>
        </w:rPr>
        <w:t>1. Выявить социально значимые потребности семьи и школы (изучить образ жизни семьи. Выявить особенности семейного воспитания. Выяснить отношение в семье к школе. Выявить положение детей в системе внутрисемейных отношений)</w:t>
      </w:r>
    </w:p>
    <w:p w:rsidR="00B429A3" w:rsidRPr="00B429A3" w:rsidRDefault="00B429A3" w:rsidP="00B429A3">
      <w:pPr>
        <w:autoSpaceDE w:val="0"/>
        <w:autoSpaceDN w:val="0"/>
        <w:adjustRightInd w:val="0"/>
        <w:spacing w:after="0" w:line="240" w:lineRule="auto"/>
        <w:rPr>
          <w:rFonts w:ascii="Times New Roman" w:hAnsi="Times New Roman" w:cs="Times New Roman"/>
          <w:sz w:val="28"/>
          <w:szCs w:val="28"/>
        </w:rPr>
      </w:pPr>
      <w:r w:rsidRPr="00B429A3">
        <w:rPr>
          <w:rFonts w:ascii="Times New Roman" w:hAnsi="Times New Roman" w:cs="Times New Roman"/>
          <w:sz w:val="28"/>
          <w:szCs w:val="28"/>
        </w:rPr>
        <w:t>2. Отслеживать динамику развития взаимоотношений.</w:t>
      </w:r>
    </w:p>
    <w:p w:rsidR="00B429A3" w:rsidRPr="00B429A3" w:rsidRDefault="00B429A3" w:rsidP="00B429A3">
      <w:pPr>
        <w:autoSpaceDE w:val="0"/>
        <w:autoSpaceDN w:val="0"/>
        <w:adjustRightInd w:val="0"/>
        <w:spacing w:after="0" w:line="240" w:lineRule="auto"/>
        <w:rPr>
          <w:rFonts w:ascii="Times New Roman" w:hAnsi="Times New Roman" w:cs="Times New Roman"/>
          <w:b/>
          <w:bCs/>
          <w:i/>
          <w:iCs/>
          <w:sz w:val="28"/>
          <w:szCs w:val="28"/>
        </w:rPr>
      </w:pPr>
      <w:r w:rsidRPr="00B429A3">
        <w:rPr>
          <w:rFonts w:ascii="Times New Roman" w:hAnsi="Times New Roman" w:cs="Times New Roman"/>
          <w:b/>
          <w:bCs/>
          <w:i/>
          <w:iCs/>
          <w:sz w:val="28"/>
          <w:szCs w:val="28"/>
        </w:rPr>
        <w:t>Формы и методы работы:</w:t>
      </w:r>
    </w:p>
    <w:p w:rsidR="00B429A3" w:rsidRPr="00B429A3" w:rsidRDefault="00B429A3" w:rsidP="00B429A3">
      <w:pPr>
        <w:autoSpaceDE w:val="0"/>
        <w:autoSpaceDN w:val="0"/>
        <w:adjustRightInd w:val="0"/>
        <w:spacing w:after="0" w:line="240" w:lineRule="auto"/>
        <w:rPr>
          <w:rFonts w:ascii="Times New Roman" w:hAnsi="Times New Roman" w:cs="Times New Roman"/>
          <w:sz w:val="28"/>
          <w:szCs w:val="28"/>
        </w:rPr>
      </w:pPr>
      <w:r w:rsidRPr="00B429A3">
        <w:rPr>
          <w:rFonts w:ascii="Times New Roman" w:hAnsi="Times New Roman" w:cs="Times New Roman"/>
          <w:sz w:val="28"/>
          <w:szCs w:val="28"/>
        </w:rPr>
        <w:t>Анкетирование;</w:t>
      </w:r>
    </w:p>
    <w:p w:rsidR="00B429A3" w:rsidRPr="00B429A3" w:rsidRDefault="00B429A3" w:rsidP="00B429A3">
      <w:pPr>
        <w:autoSpaceDE w:val="0"/>
        <w:autoSpaceDN w:val="0"/>
        <w:adjustRightInd w:val="0"/>
        <w:spacing w:after="0" w:line="240" w:lineRule="auto"/>
        <w:rPr>
          <w:rFonts w:ascii="Times New Roman" w:hAnsi="Times New Roman" w:cs="Times New Roman"/>
          <w:sz w:val="28"/>
          <w:szCs w:val="28"/>
        </w:rPr>
      </w:pPr>
      <w:r w:rsidRPr="00B429A3">
        <w:rPr>
          <w:rFonts w:ascii="Times New Roman" w:hAnsi="Times New Roman" w:cs="Times New Roman"/>
          <w:sz w:val="28"/>
          <w:szCs w:val="28"/>
        </w:rPr>
        <w:t>Психологическая диагностика;</w:t>
      </w:r>
    </w:p>
    <w:p w:rsidR="00B429A3" w:rsidRPr="00B429A3" w:rsidRDefault="00B429A3" w:rsidP="00B429A3">
      <w:pPr>
        <w:spacing w:after="0" w:line="276" w:lineRule="auto"/>
        <w:rPr>
          <w:rFonts w:ascii="Times New Roman" w:hAnsi="Times New Roman" w:cs="Times New Roman"/>
          <w:sz w:val="28"/>
          <w:szCs w:val="28"/>
        </w:rPr>
      </w:pPr>
      <w:r w:rsidRPr="00B429A3">
        <w:rPr>
          <w:rFonts w:ascii="Times New Roman" w:hAnsi="Times New Roman" w:cs="Times New Roman"/>
          <w:sz w:val="28"/>
          <w:szCs w:val="28"/>
        </w:rPr>
        <w:t>Социологический опрос</w:t>
      </w:r>
    </w:p>
    <w:p w:rsidR="00B429A3" w:rsidRPr="00B429A3" w:rsidRDefault="00B429A3" w:rsidP="00B429A3">
      <w:pPr>
        <w:spacing w:after="0" w:line="276" w:lineRule="auto"/>
        <w:rPr>
          <w:rFonts w:ascii="Times New Roman" w:hAnsi="Times New Roman" w:cs="Times New Roman"/>
          <w:sz w:val="28"/>
          <w:szCs w:val="28"/>
        </w:rPr>
      </w:pPr>
    </w:p>
    <w:tbl>
      <w:tblPr>
        <w:tblStyle w:val="100"/>
        <w:tblW w:w="0" w:type="auto"/>
        <w:tblLook w:val="04A0" w:firstRow="1" w:lastRow="0" w:firstColumn="1" w:lastColumn="0" w:noHBand="0" w:noVBand="1"/>
      </w:tblPr>
      <w:tblGrid>
        <w:gridCol w:w="704"/>
        <w:gridCol w:w="3968"/>
        <w:gridCol w:w="2336"/>
        <w:gridCol w:w="2337"/>
      </w:tblGrid>
      <w:tr w:rsidR="00B429A3" w:rsidRPr="00B429A3" w:rsidTr="00B429A3">
        <w:tc>
          <w:tcPr>
            <w:tcW w:w="704" w:type="dxa"/>
          </w:tcPr>
          <w:p w:rsidR="00B429A3" w:rsidRPr="00B429A3" w:rsidRDefault="00B429A3" w:rsidP="00B429A3">
            <w:pPr>
              <w:autoSpaceDE w:val="0"/>
              <w:autoSpaceDN w:val="0"/>
              <w:adjustRightInd w:val="0"/>
              <w:rPr>
                <w:rFonts w:ascii="Times New Roman" w:hAnsi="Times New Roman" w:cs="Times New Roman"/>
                <w:sz w:val="28"/>
                <w:szCs w:val="28"/>
              </w:rPr>
            </w:pPr>
            <w:r w:rsidRPr="00B429A3">
              <w:rPr>
                <w:rFonts w:ascii="Times New Roman" w:hAnsi="Times New Roman" w:cs="Times New Roman"/>
                <w:b/>
                <w:bCs/>
                <w:sz w:val="28"/>
                <w:szCs w:val="28"/>
              </w:rPr>
              <w:t>№</w:t>
            </w:r>
          </w:p>
        </w:tc>
        <w:tc>
          <w:tcPr>
            <w:tcW w:w="3968" w:type="dxa"/>
          </w:tcPr>
          <w:p w:rsidR="00B429A3" w:rsidRPr="00B429A3" w:rsidRDefault="00B429A3" w:rsidP="00B429A3">
            <w:pPr>
              <w:autoSpaceDE w:val="0"/>
              <w:autoSpaceDN w:val="0"/>
              <w:adjustRightInd w:val="0"/>
              <w:rPr>
                <w:rFonts w:ascii="Times New Roman" w:hAnsi="Times New Roman" w:cs="Times New Roman"/>
                <w:b/>
                <w:bCs/>
                <w:sz w:val="28"/>
                <w:szCs w:val="28"/>
              </w:rPr>
            </w:pPr>
            <w:r w:rsidRPr="00B429A3">
              <w:rPr>
                <w:rFonts w:ascii="Times New Roman" w:hAnsi="Times New Roman" w:cs="Times New Roman"/>
                <w:b/>
                <w:bCs/>
                <w:sz w:val="28"/>
                <w:szCs w:val="28"/>
              </w:rPr>
              <w:t>Мероприятия</w:t>
            </w:r>
          </w:p>
          <w:p w:rsidR="00B429A3" w:rsidRPr="00B429A3" w:rsidRDefault="00B429A3" w:rsidP="00B429A3">
            <w:pPr>
              <w:autoSpaceDE w:val="0"/>
              <w:autoSpaceDN w:val="0"/>
              <w:adjustRightInd w:val="0"/>
              <w:rPr>
                <w:rFonts w:ascii="Times New Roman" w:hAnsi="Times New Roman" w:cs="Times New Roman"/>
                <w:sz w:val="28"/>
                <w:szCs w:val="28"/>
              </w:rPr>
            </w:pPr>
          </w:p>
        </w:tc>
        <w:tc>
          <w:tcPr>
            <w:tcW w:w="2336" w:type="dxa"/>
          </w:tcPr>
          <w:p w:rsidR="00B429A3" w:rsidRPr="00B429A3" w:rsidRDefault="00B429A3" w:rsidP="00B429A3">
            <w:pPr>
              <w:autoSpaceDE w:val="0"/>
              <w:autoSpaceDN w:val="0"/>
              <w:adjustRightInd w:val="0"/>
              <w:rPr>
                <w:rFonts w:ascii="Times New Roman" w:hAnsi="Times New Roman" w:cs="Times New Roman"/>
                <w:sz w:val="28"/>
                <w:szCs w:val="28"/>
              </w:rPr>
            </w:pPr>
            <w:r w:rsidRPr="00B429A3">
              <w:rPr>
                <w:rFonts w:ascii="Times New Roman" w:hAnsi="Times New Roman" w:cs="Times New Roman"/>
                <w:b/>
                <w:bCs/>
                <w:sz w:val="28"/>
                <w:szCs w:val="28"/>
              </w:rPr>
              <w:t>Сроки</w:t>
            </w:r>
          </w:p>
        </w:tc>
        <w:tc>
          <w:tcPr>
            <w:tcW w:w="2337" w:type="dxa"/>
          </w:tcPr>
          <w:p w:rsidR="00B429A3" w:rsidRPr="00B429A3" w:rsidRDefault="00B429A3" w:rsidP="00B429A3">
            <w:pPr>
              <w:autoSpaceDE w:val="0"/>
              <w:autoSpaceDN w:val="0"/>
              <w:adjustRightInd w:val="0"/>
              <w:rPr>
                <w:rFonts w:ascii="Times New Roman" w:hAnsi="Times New Roman" w:cs="Times New Roman"/>
                <w:sz w:val="28"/>
                <w:szCs w:val="28"/>
              </w:rPr>
            </w:pPr>
            <w:r w:rsidRPr="00B429A3">
              <w:rPr>
                <w:rFonts w:ascii="Times New Roman" w:hAnsi="Times New Roman" w:cs="Times New Roman"/>
                <w:b/>
                <w:bCs/>
                <w:sz w:val="28"/>
                <w:szCs w:val="28"/>
              </w:rPr>
              <w:t>Ответственные</w:t>
            </w:r>
          </w:p>
        </w:tc>
      </w:tr>
      <w:tr w:rsidR="00B429A3" w:rsidRPr="00B429A3" w:rsidTr="00B429A3">
        <w:tc>
          <w:tcPr>
            <w:tcW w:w="704" w:type="dxa"/>
          </w:tcPr>
          <w:p w:rsidR="00B429A3" w:rsidRPr="00B429A3" w:rsidRDefault="00B429A3" w:rsidP="00B429A3">
            <w:pPr>
              <w:autoSpaceDE w:val="0"/>
              <w:autoSpaceDN w:val="0"/>
              <w:adjustRightInd w:val="0"/>
              <w:rPr>
                <w:rFonts w:ascii="Times New Roman" w:hAnsi="Times New Roman" w:cs="Times New Roman"/>
                <w:sz w:val="24"/>
                <w:szCs w:val="24"/>
              </w:rPr>
            </w:pPr>
            <w:r w:rsidRPr="00B429A3">
              <w:rPr>
                <w:rFonts w:ascii="Times New Roman" w:hAnsi="Times New Roman" w:cs="Times New Roman"/>
                <w:sz w:val="24"/>
                <w:szCs w:val="24"/>
              </w:rPr>
              <w:t>1.</w:t>
            </w:r>
          </w:p>
        </w:tc>
        <w:tc>
          <w:tcPr>
            <w:tcW w:w="3968" w:type="dxa"/>
          </w:tcPr>
          <w:p w:rsidR="00B429A3" w:rsidRPr="00B429A3" w:rsidRDefault="00B429A3" w:rsidP="00B429A3">
            <w:pPr>
              <w:autoSpaceDE w:val="0"/>
              <w:autoSpaceDN w:val="0"/>
              <w:adjustRightInd w:val="0"/>
              <w:rPr>
                <w:rFonts w:ascii="Times New Roman" w:hAnsi="Times New Roman" w:cs="Times New Roman"/>
                <w:sz w:val="24"/>
                <w:szCs w:val="24"/>
              </w:rPr>
            </w:pPr>
            <w:r w:rsidRPr="00B429A3">
              <w:rPr>
                <w:rFonts w:ascii="Times New Roman" w:hAnsi="Times New Roman" w:cs="Times New Roman"/>
                <w:sz w:val="24"/>
                <w:szCs w:val="24"/>
              </w:rPr>
              <w:t>Изучение стилей семейного</w:t>
            </w:r>
          </w:p>
          <w:p w:rsidR="00B429A3" w:rsidRPr="00B429A3" w:rsidRDefault="00B429A3" w:rsidP="00B429A3">
            <w:pPr>
              <w:autoSpaceDE w:val="0"/>
              <w:autoSpaceDN w:val="0"/>
              <w:adjustRightInd w:val="0"/>
              <w:rPr>
                <w:rFonts w:ascii="Times New Roman" w:hAnsi="Times New Roman" w:cs="Times New Roman"/>
                <w:sz w:val="24"/>
                <w:szCs w:val="24"/>
              </w:rPr>
            </w:pPr>
            <w:r w:rsidRPr="00B429A3">
              <w:rPr>
                <w:rFonts w:ascii="Times New Roman" w:hAnsi="Times New Roman" w:cs="Times New Roman"/>
                <w:sz w:val="24"/>
                <w:szCs w:val="24"/>
              </w:rPr>
              <w:t>воспитания</w:t>
            </w:r>
          </w:p>
        </w:tc>
        <w:tc>
          <w:tcPr>
            <w:tcW w:w="2336" w:type="dxa"/>
          </w:tcPr>
          <w:p w:rsidR="00B429A3" w:rsidRPr="00B429A3" w:rsidRDefault="00B429A3" w:rsidP="00B429A3">
            <w:pPr>
              <w:autoSpaceDE w:val="0"/>
              <w:autoSpaceDN w:val="0"/>
              <w:adjustRightInd w:val="0"/>
              <w:rPr>
                <w:rFonts w:ascii="Times New Roman" w:hAnsi="Times New Roman" w:cs="Times New Roman"/>
                <w:sz w:val="24"/>
                <w:szCs w:val="24"/>
              </w:rPr>
            </w:pPr>
            <w:r w:rsidRPr="00B429A3">
              <w:rPr>
                <w:rFonts w:ascii="Times New Roman" w:hAnsi="Times New Roman" w:cs="Times New Roman"/>
                <w:sz w:val="24"/>
                <w:szCs w:val="24"/>
              </w:rPr>
              <w:t>В течение года,</w:t>
            </w:r>
          </w:p>
          <w:p w:rsidR="00B429A3" w:rsidRPr="00B429A3" w:rsidRDefault="00B429A3" w:rsidP="00B429A3">
            <w:pPr>
              <w:autoSpaceDE w:val="0"/>
              <w:autoSpaceDN w:val="0"/>
              <w:adjustRightInd w:val="0"/>
              <w:rPr>
                <w:rFonts w:ascii="Times New Roman" w:hAnsi="Times New Roman" w:cs="Times New Roman"/>
                <w:sz w:val="24"/>
                <w:szCs w:val="24"/>
              </w:rPr>
            </w:pPr>
            <w:r w:rsidRPr="00B429A3">
              <w:rPr>
                <w:rFonts w:ascii="Times New Roman" w:hAnsi="Times New Roman" w:cs="Times New Roman"/>
                <w:sz w:val="24"/>
                <w:szCs w:val="24"/>
              </w:rPr>
              <w:t>по запросу</w:t>
            </w:r>
          </w:p>
        </w:tc>
        <w:tc>
          <w:tcPr>
            <w:tcW w:w="2337" w:type="dxa"/>
          </w:tcPr>
          <w:p w:rsidR="00B429A3" w:rsidRPr="00B429A3" w:rsidRDefault="00B429A3" w:rsidP="00B429A3">
            <w:pPr>
              <w:autoSpaceDE w:val="0"/>
              <w:autoSpaceDN w:val="0"/>
              <w:adjustRightInd w:val="0"/>
              <w:rPr>
                <w:rFonts w:ascii="Times New Roman" w:hAnsi="Times New Roman" w:cs="Times New Roman"/>
                <w:sz w:val="24"/>
                <w:szCs w:val="24"/>
              </w:rPr>
            </w:pPr>
            <w:r w:rsidRPr="00B429A3">
              <w:rPr>
                <w:rFonts w:ascii="Times New Roman" w:hAnsi="Times New Roman" w:cs="Times New Roman"/>
                <w:sz w:val="24"/>
                <w:szCs w:val="24"/>
              </w:rPr>
              <w:t>Кл. руководители</w:t>
            </w:r>
          </w:p>
        </w:tc>
      </w:tr>
      <w:tr w:rsidR="00B429A3" w:rsidRPr="00B429A3" w:rsidTr="00B429A3">
        <w:tc>
          <w:tcPr>
            <w:tcW w:w="704" w:type="dxa"/>
          </w:tcPr>
          <w:p w:rsidR="00B429A3" w:rsidRPr="00B429A3" w:rsidRDefault="00B429A3" w:rsidP="00B429A3">
            <w:pPr>
              <w:autoSpaceDE w:val="0"/>
              <w:autoSpaceDN w:val="0"/>
              <w:adjustRightInd w:val="0"/>
              <w:rPr>
                <w:rFonts w:ascii="Times New Roman" w:hAnsi="Times New Roman" w:cs="Times New Roman"/>
                <w:sz w:val="24"/>
                <w:szCs w:val="24"/>
              </w:rPr>
            </w:pPr>
            <w:r w:rsidRPr="00B429A3">
              <w:rPr>
                <w:rFonts w:ascii="Times New Roman" w:hAnsi="Times New Roman" w:cs="Times New Roman"/>
                <w:sz w:val="24"/>
                <w:szCs w:val="24"/>
              </w:rPr>
              <w:t>2.</w:t>
            </w:r>
          </w:p>
        </w:tc>
        <w:tc>
          <w:tcPr>
            <w:tcW w:w="3968" w:type="dxa"/>
          </w:tcPr>
          <w:p w:rsidR="00B429A3" w:rsidRPr="00B429A3" w:rsidRDefault="00B429A3" w:rsidP="00B429A3">
            <w:pPr>
              <w:autoSpaceDE w:val="0"/>
              <w:autoSpaceDN w:val="0"/>
              <w:adjustRightInd w:val="0"/>
              <w:rPr>
                <w:rFonts w:ascii="Times New Roman" w:hAnsi="Times New Roman" w:cs="Times New Roman"/>
                <w:sz w:val="24"/>
                <w:szCs w:val="24"/>
              </w:rPr>
            </w:pPr>
            <w:r w:rsidRPr="00B429A3">
              <w:rPr>
                <w:rFonts w:ascii="Times New Roman" w:hAnsi="Times New Roman" w:cs="Times New Roman"/>
                <w:sz w:val="24"/>
                <w:szCs w:val="24"/>
              </w:rPr>
              <w:t>Изучение типов детско-</w:t>
            </w:r>
          </w:p>
          <w:p w:rsidR="00B429A3" w:rsidRPr="00B429A3" w:rsidRDefault="00B429A3" w:rsidP="00B429A3">
            <w:pPr>
              <w:autoSpaceDE w:val="0"/>
              <w:autoSpaceDN w:val="0"/>
              <w:adjustRightInd w:val="0"/>
              <w:rPr>
                <w:rFonts w:ascii="Times New Roman" w:hAnsi="Times New Roman" w:cs="Times New Roman"/>
                <w:sz w:val="24"/>
                <w:szCs w:val="24"/>
              </w:rPr>
            </w:pPr>
            <w:r w:rsidRPr="00B429A3">
              <w:rPr>
                <w:rFonts w:ascii="Times New Roman" w:hAnsi="Times New Roman" w:cs="Times New Roman"/>
                <w:sz w:val="24"/>
                <w:szCs w:val="24"/>
              </w:rPr>
              <w:t>родительских отношений</w:t>
            </w:r>
          </w:p>
        </w:tc>
        <w:tc>
          <w:tcPr>
            <w:tcW w:w="2336" w:type="dxa"/>
          </w:tcPr>
          <w:p w:rsidR="00B429A3" w:rsidRPr="00B429A3" w:rsidRDefault="00B429A3" w:rsidP="00B429A3">
            <w:pPr>
              <w:autoSpaceDE w:val="0"/>
              <w:autoSpaceDN w:val="0"/>
              <w:adjustRightInd w:val="0"/>
              <w:rPr>
                <w:rFonts w:ascii="Times New Roman" w:hAnsi="Times New Roman" w:cs="Times New Roman"/>
                <w:sz w:val="24"/>
                <w:szCs w:val="24"/>
              </w:rPr>
            </w:pPr>
            <w:r w:rsidRPr="00B429A3">
              <w:rPr>
                <w:rFonts w:ascii="Times New Roman" w:hAnsi="Times New Roman" w:cs="Times New Roman"/>
                <w:sz w:val="24"/>
                <w:szCs w:val="24"/>
              </w:rPr>
              <w:t>В течение года,</w:t>
            </w:r>
          </w:p>
          <w:p w:rsidR="00B429A3" w:rsidRPr="00B429A3" w:rsidRDefault="00B429A3" w:rsidP="00B429A3">
            <w:pPr>
              <w:autoSpaceDE w:val="0"/>
              <w:autoSpaceDN w:val="0"/>
              <w:adjustRightInd w:val="0"/>
              <w:rPr>
                <w:rFonts w:ascii="Times New Roman" w:hAnsi="Times New Roman" w:cs="Times New Roman"/>
                <w:sz w:val="24"/>
                <w:szCs w:val="24"/>
              </w:rPr>
            </w:pPr>
            <w:r w:rsidRPr="00B429A3">
              <w:rPr>
                <w:rFonts w:ascii="Times New Roman" w:hAnsi="Times New Roman" w:cs="Times New Roman"/>
                <w:sz w:val="24"/>
                <w:szCs w:val="24"/>
              </w:rPr>
              <w:t>по запросу</w:t>
            </w:r>
          </w:p>
        </w:tc>
        <w:tc>
          <w:tcPr>
            <w:tcW w:w="2337" w:type="dxa"/>
          </w:tcPr>
          <w:p w:rsidR="00B429A3" w:rsidRPr="00B429A3" w:rsidRDefault="00B429A3" w:rsidP="00B429A3">
            <w:pPr>
              <w:autoSpaceDE w:val="0"/>
              <w:autoSpaceDN w:val="0"/>
              <w:adjustRightInd w:val="0"/>
              <w:rPr>
                <w:rFonts w:ascii="Times New Roman" w:hAnsi="Times New Roman" w:cs="Times New Roman"/>
                <w:sz w:val="24"/>
                <w:szCs w:val="24"/>
              </w:rPr>
            </w:pPr>
            <w:r w:rsidRPr="00B429A3">
              <w:rPr>
                <w:rFonts w:ascii="Times New Roman" w:hAnsi="Times New Roman" w:cs="Times New Roman"/>
                <w:sz w:val="24"/>
                <w:szCs w:val="24"/>
              </w:rPr>
              <w:t>Психолог</w:t>
            </w:r>
          </w:p>
        </w:tc>
      </w:tr>
      <w:tr w:rsidR="00B429A3" w:rsidRPr="00B429A3" w:rsidTr="00B429A3">
        <w:tc>
          <w:tcPr>
            <w:tcW w:w="704" w:type="dxa"/>
          </w:tcPr>
          <w:p w:rsidR="00B429A3" w:rsidRPr="00B429A3" w:rsidRDefault="00B429A3" w:rsidP="00B429A3">
            <w:pPr>
              <w:autoSpaceDE w:val="0"/>
              <w:autoSpaceDN w:val="0"/>
              <w:adjustRightInd w:val="0"/>
              <w:rPr>
                <w:rFonts w:ascii="Times New Roman" w:hAnsi="Times New Roman" w:cs="Times New Roman"/>
                <w:sz w:val="24"/>
                <w:szCs w:val="24"/>
              </w:rPr>
            </w:pPr>
            <w:r w:rsidRPr="00B429A3">
              <w:rPr>
                <w:rFonts w:ascii="Times New Roman" w:hAnsi="Times New Roman" w:cs="Times New Roman"/>
                <w:sz w:val="24"/>
                <w:szCs w:val="24"/>
              </w:rPr>
              <w:t>3.</w:t>
            </w:r>
          </w:p>
        </w:tc>
        <w:tc>
          <w:tcPr>
            <w:tcW w:w="3968" w:type="dxa"/>
          </w:tcPr>
          <w:p w:rsidR="00B429A3" w:rsidRPr="00B429A3" w:rsidRDefault="00B429A3" w:rsidP="00B429A3">
            <w:pPr>
              <w:autoSpaceDE w:val="0"/>
              <w:autoSpaceDN w:val="0"/>
              <w:adjustRightInd w:val="0"/>
              <w:rPr>
                <w:rFonts w:ascii="Times New Roman" w:hAnsi="Times New Roman" w:cs="Times New Roman"/>
                <w:sz w:val="24"/>
                <w:szCs w:val="24"/>
              </w:rPr>
            </w:pPr>
            <w:r w:rsidRPr="00B429A3">
              <w:rPr>
                <w:rFonts w:ascii="Times New Roman" w:hAnsi="Times New Roman" w:cs="Times New Roman"/>
                <w:sz w:val="24"/>
                <w:szCs w:val="24"/>
              </w:rPr>
              <w:t>Опрос уровня воспитанности</w:t>
            </w:r>
          </w:p>
          <w:p w:rsidR="00B429A3" w:rsidRPr="00B429A3" w:rsidRDefault="00B429A3" w:rsidP="00B429A3">
            <w:pPr>
              <w:autoSpaceDE w:val="0"/>
              <w:autoSpaceDN w:val="0"/>
              <w:adjustRightInd w:val="0"/>
              <w:rPr>
                <w:rFonts w:ascii="Times New Roman" w:hAnsi="Times New Roman" w:cs="Times New Roman"/>
                <w:sz w:val="24"/>
                <w:szCs w:val="24"/>
              </w:rPr>
            </w:pPr>
            <w:r w:rsidRPr="00B429A3">
              <w:rPr>
                <w:rFonts w:ascii="Times New Roman" w:hAnsi="Times New Roman" w:cs="Times New Roman"/>
                <w:sz w:val="24"/>
                <w:szCs w:val="24"/>
              </w:rPr>
              <w:t>учащихся</w:t>
            </w:r>
          </w:p>
        </w:tc>
        <w:tc>
          <w:tcPr>
            <w:tcW w:w="2336" w:type="dxa"/>
          </w:tcPr>
          <w:p w:rsidR="00B429A3" w:rsidRPr="00B429A3" w:rsidRDefault="00B429A3" w:rsidP="00B429A3">
            <w:pPr>
              <w:autoSpaceDE w:val="0"/>
              <w:autoSpaceDN w:val="0"/>
              <w:adjustRightInd w:val="0"/>
              <w:rPr>
                <w:rFonts w:ascii="Times New Roman" w:hAnsi="Times New Roman" w:cs="Times New Roman"/>
                <w:sz w:val="24"/>
                <w:szCs w:val="24"/>
              </w:rPr>
            </w:pPr>
            <w:r w:rsidRPr="00B429A3">
              <w:rPr>
                <w:rFonts w:ascii="Times New Roman" w:hAnsi="Times New Roman" w:cs="Times New Roman"/>
                <w:sz w:val="24"/>
                <w:szCs w:val="24"/>
              </w:rPr>
              <w:t>1 раз в год,</w:t>
            </w:r>
          </w:p>
          <w:p w:rsidR="00B429A3" w:rsidRPr="00B429A3" w:rsidRDefault="00B429A3" w:rsidP="00B429A3">
            <w:pPr>
              <w:autoSpaceDE w:val="0"/>
              <w:autoSpaceDN w:val="0"/>
              <w:adjustRightInd w:val="0"/>
              <w:rPr>
                <w:rFonts w:ascii="Times New Roman" w:hAnsi="Times New Roman" w:cs="Times New Roman"/>
                <w:sz w:val="24"/>
                <w:szCs w:val="24"/>
              </w:rPr>
            </w:pPr>
            <w:r w:rsidRPr="00B429A3">
              <w:rPr>
                <w:rFonts w:ascii="Times New Roman" w:hAnsi="Times New Roman" w:cs="Times New Roman"/>
                <w:sz w:val="24"/>
                <w:szCs w:val="24"/>
              </w:rPr>
              <w:t>май</w:t>
            </w:r>
          </w:p>
        </w:tc>
        <w:tc>
          <w:tcPr>
            <w:tcW w:w="2337" w:type="dxa"/>
          </w:tcPr>
          <w:p w:rsidR="00B429A3" w:rsidRPr="00B429A3" w:rsidRDefault="00B429A3" w:rsidP="00B429A3">
            <w:pPr>
              <w:autoSpaceDE w:val="0"/>
              <w:autoSpaceDN w:val="0"/>
              <w:adjustRightInd w:val="0"/>
              <w:rPr>
                <w:rFonts w:ascii="Times New Roman" w:hAnsi="Times New Roman" w:cs="Times New Roman"/>
                <w:sz w:val="24"/>
                <w:szCs w:val="24"/>
              </w:rPr>
            </w:pPr>
            <w:r w:rsidRPr="00B429A3">
              <w:rPr>
                <w:rFonts w:ascii="Times New Roman" w:hAnsi="Times New Roman" w:cs="Times New Roman"/>
                <w:sz w:val="24"/>
                <w:szCs w:val="24"/>
              </w:rPr>
              <w:t>Зам. директора по ВР</w:t>
            </w:r>
          </w:p>
        </w:tc>
      </w:tr>
      <w:tr w:rsidR="00B429A3" w:rsidRPr="00B429A3" w:rsidTr="00B429A3">
        <w:tc>
          <w:tcPr>
            <w:tcW w:w="704" w:type="dxa"/>
          </w:tcPr>
          <w:p w:rsidR="00B429A3" w:rsidRPr="00B429A3" w:rsidRDefault="00B429A3" w:rsidP="00B429A3">
            <w:pPr>
              <w:autoSpaceDE w:val="0"/>
              <w:autoSpaceDN w:val="0"/>
              <w:adjustRightInd w:val="0"/>
              <w:rPr>
                <w:rFonts w:ascii="Times New Roman" w:hAnsi="Times New Roman" w:cs="Times New Roman"/>
                <w:sz w:val="24"/>
                <w:szCs w:val="24"/>
              </w:rPr>
            </w:pPr>
            <w:r w:rsidRPr="00B429A3">
              <w:rPr>
                <w:rFonts w:ascii="Times New Roman" w:hAnsi="Times New Roman" w:cs="Times New Roman"/>
                <w:sz w:val="24"/>
                <w:szCs w:val="24"/>
              </w:rPr>
              <w:t>4.</w:t>
            </w:r>
          </w:p>
        </w:tc>
        <w:tc>
          <w:tcPr>
            <w:tcW w:w="3968" w:type="dxa"/>
          </w:tcPr>
          <w:p w:rsidR="00B429A3" w:rsidRPr="00B429A3" w:rsidRDefault="00B429A3" w:rsidP="00B429A3">
            <w:pPr>
              <w:autoSpaceDE w:val="0"/>
              <w:autoSpaceDN w:val="0"/>
              <w:adjustRightInd w:val="0"/>
              <w:rPr>
                <w:rFonts w:ascii="Times New Roman" w:hAnsi="Times New Roman" w:cs="Times New Roman"/>
                <w:sz w:val="24"/>
                <w:szCs w:val="24"/>
              </w:rPr>
            </w:pPr>
            <w:r w:rsidRPr="00B429A3">
              <w:rPr>
                <w:rFonts w:ascii="Times New Roman" w:hAnsi="Times New Roman" w:cs="Times New Roman"/>
                <w:sz w:val="24"/>
                <w:szCs w:val="24"/>
              </w:rPr>
              <w:t>Изучение уровня</w:t>
            </w:r>
          </w:p>
          <w:p w:rsidR="00B429A3" w:rsidRPr="00B429A3" w:rsidRDefault="00B429A3" w:rsidP="00B429A3">
            <w:pPr>
              <w:autoSpaceDE w:val="0"/>
              <w:autoSpaceDN w:val="0"/>
              <w:adjustRightInd w:val="0"/>
              <w:rPr>
                <w:rFonts w:ascii="Times New Roman" w:hAnsi="Times New Roman" w:cs="Times New Roman"/>
                <w:sz w:val="24"/>
                <w:szCs w:val="24"/>
              </w:rPr>
            </w:pPr>
            <w:r w:rsidRPr="00B429A3">
              <w:rPr>
                <w:rFonts w:ascii="Times New Roman" w:hAnsi="Times New Roman" w:cs="Times New Roman"/>
                <w:sz w:val="24"/>
                <w:szCs w:val="24"/>
              </w:rPr>
              <w:t>удовлетворенности родителей</w:t>
            </w:r>
          </w:p>
          <w:p w:rsidR="00B429A3" w:rsidRPr="00B429A3" w:rsidRDefault="00B429A3" w:rsidP="00B429A3">
            <w:pPr>
              <w:autoSpaceDE w:val="0"/>
              <w:autoSpaceDN w:val="0"/>
              <w:adjustRightInd w:val="0"/>
              <w:rPr>
                <w:rFonts w:ascii="Times New Roman" w:hAnsi="Times New Roman" w:cs="Times New Roman"/>
                <w:sz w:val="24"/>
                <w:szCs w:val="24"/>
              </w:rPr>
            </w:pPr>
            <w:r w:rsidRPr="00B429A3">
              <w:rPr>
                <w:rFonts w:ascii="Times New Roman" w:hAnsi="Times New Roman" w:cs="Times New Roman"/>
                <w:sz w:val="24"/>
                <w:szCs w:val="24"/>
              </w:rPr>
              <w:t>деятельностью школы</w:t>
            </w:r>
          </w:p>
        </w:tc>
        <w:tc>
          <w:tcPr>
            <w:tcW w:w="2336" w:type="dxa"/>
          </w:tcPr>
          <w:p w:rsidR="00B429A3" w:rsidRPr="00B429A3" w:rsidRDefault="00B429A3" w:rsidP="00B429A3">
            <w:pPr>
              <w:autoSpaceDE w:val="0"/>
              <w:autoSpaceDN w:val="0"/>
              <w:adjustRightInd w:val="0"/>
              <w:rPr>
                <w:rFonts w:ascii="Times New Roman" w:hAnsi="Times New Roman" w:cs="Times New Roman"/>
                <w:sz w:val="24"/>
                <w:szCs w:val="24"/>
              </w:rPr>
            </w:pPr>
            <w:r w:rsidRPr="00B429A3">
              <w:rPr>
                <w:rFonts w:ascii="Times New Roman" w:hAnsi="Times New Roman" w:cs="Times New Roman"/>
                <w:sz w:val="24"/>
                <w:szCs w:val="24"/>
              </w:rPr>
              <w:t>2 раза в год</w:t>
            </w:r>
          </w:p>
        </w:tc>
        <w:tc>
          <w:tcPr>
            <w:tcW w:w="2337" w:type="dxa"/>
          </w:tcPr>
          <w:p w:rsidR="00B429A3" w:rsidRPr="00B429A3" w:rsidRDefault="00B429A3" w:rsidP="00B429A3">
            <w:pPr>
              <w:autoSpaceDE w:val="0"/>
              <w:autoSpaceDN w:val="0"/>
              <w:adjustRightInd w:val="0"/>
              <w:rPr>
                <w:rFonts w:ascii="Times New Roman" w:hAnsi="Times New Roman" w:cs="Times New Roman"/>
                <w:sz w:val="24"/>
                <w:szCs w:val="24"/>
              </w:rPr>
            </w:pPr>
            <w:r w:rsidRPr="00B429A3">
              <w:rPr>
                <w:rFonts w:ascii="Times New Roman" w:hAnsi="Times New Roman" w:cs="Times New Roman"/>
                <w:sz w:val="24"/>
                <w:szCs w:val="24"/>
              </w:rPr>
              <w:t>Зам. директора по ВР</w:t>
            </w:r>
          </w:p>
        </w:tc>
      </w:tr>
      <w:tr w:rsidR="00B429A3" w:rsidRPr="00B429A3" w:rsidTr="00B429A3">
        <w:tc>
          <w:tcPr>
            <w:tcW w:w="704" w:type="dxa"/>
          </w:tcPr>
          <w:p w:rsidR="00B429A3" w:rsidRPr="00B429A3" w:rsidRDefault="00B429A3" w:rsidP="00B429A3">
            <w:pPr>
              <w:autoSpaceDE w:val="0"/>
              <w:autoSpaceDN w:val="0"/>
              <w:adjustRightInd w:val="0"/>
              <w:rPr>
                <w:rFonts w:ascii="Times New Roman" w:hAnsi="Times New Roman" w:cs="Times New Roman"/>
                <w:sz w:val="24"/>
                <w:szCs w:val="24"/>
              </w:rPr>
            </w:pPr>
            <w:r w:rsidRPr="00B429A3">
              <w:rPr>
                <w:rFonts w:ascii="Times New Roman" w:hAnsi="Times New Roman" w:cs="Times New Roman"/>
                <w:sz w:val="24"/>
                <w:szCs w:val="24"/>
              </w:rPr>
              <w:t>5.</w:t>
            </w:r>
          </w:p>
        </w:tc>
        <w:tc>
          <w:tcPr>
            <w:tcW w:w="3968" w:type="dxa"/>
          </w:tcPr>
          <w:p w:rsidR="00B429A3" w:rsidRPr="00B429A3" w:rsidRDefault="00B429A3" w:rsidP="00B429A3">
            <w:pPr>
              <w:autoSpaceDE w:val="0"/>
              <w:autoSpaceDN w:val="0"/>
              <w:adjustRightInd w:val="0"/>
              <w:rPr>
                <w:rFonts w:ascii="Times New Roman" w:hAnsi="Times New Roman" w:cs="Times New Roman"/>
                <w:sz w:val="24"/>
                <w:szCs w:val="24"/>
              </w:rPr>
            </w:pPr>
            <w:r w:rsidRPr="00B429A3">
              <w:rPr>
                <w:rFonts w:ascii="Times New Roman" w:hAnsi="Times New Roman" w:cs="Times New Roman"/>
                <w:sz w:val="24"/>
                <w:szCs w:val="24"/>
              </w:rPr>
              <w:t>Анкетирование с целью</w:t>
            </w:r>
          </w:p>
          <w:p w:rsidR="00B429A3" w:rsidRPr="00B429A3" w:rsidRDefault="00B429A3" w:rsidP="00B429A3">
            <w:pPr>
              <w:autoSpaceDE w:val="0"/>
              <w:autoSpaceDN w:val="0"/>
              <w:adjustRightInd w:val="0"/>
              <w:rPr>
                <w:rFonts w:ascii="Times New Roman" w:hAnsi="Times New Roman" w:cs="Times New Roman"/>
                <w:sz w:val="24"/>
                <w:szCs w:val="24"/>
              </w:rPr>
            </w:pPr>
            <w:r w:rsidRPr="00B429A3">
              <w:rPr>
                <w:rFonts w:ascii="Times New Roman" w:hAnsi="Times New Roman" w:cs="Times New Roman"/>
                <w:sz w:val="24"/>
                <w:szCs w:val="24"/>
              </w:rPr>
              <w:t>определения наиболее</w:t>
            </w:r>
          </w:p>
          <w:p w:rsidR="00B429A3" w:rsidRPr="00B429A3" w:rsidRDefault="00B429A3" w:rsidP="00B429A3">
            <w:pPr>
              <w:autoSpaceDE w:val="0"/>
              <w:autoSpaceDN w:val="0"/>
              <w:adjustRightInd w:val="0"/>
              <w:rPr>
                <w:rFonts w:ascii="Times New Roman" w:hAnsi="Times New Roman" w:cs="Times New Roman"/>
                <w:sz w:val="24"/>
                <w:szCs w:val="24"/>
              </w:rPr>
            </w:pPr>
            <w:r w:rsidRPr="00B429A3">
              <w:rPr>
                <w:rFonts w:ascii="Times New Roman" w:hAnsi="Times New Roman" w:cs="Times New Roman"/>
                <w:sz w:val="24"/>
                <w:szCs w:val="24"/>
              </w:rPr>
              <w:t>востребованных тем</w:t>
            </w:r>
          </w:p>
          <w:p w:rsidR="00B429A3" w:rsidRPr="00B429A3" w:rsidRDefault="00B429A3" w:rsidP="00B429A3">
            <w:pPr>
              <w:autoSpaceDE w:val="0"/>
              <w:autoSpaceDN w:val="0"/>
              <w:adjustRightInd w:val="0"/>
              <w:rPr>
                <w:rFonts w:ascii="Times New Roman" w:hAnsi="Times New Roman" w:cs="Times New Roman"/>
                <w:sz w:val="24"/>
                <w:szCs w:val="24"/>
              </w:rPr>
            </w:pPr>
            <w:r w:rsidRPr="00B429A3">
              <w:rPr>
                <w:rFonts w:ascii="Times New Roman" w:hAnsi="Times New Roman" w:cs="Times New Roman"/>
                <w:sz w:val="24"/>
                <w:szCs w:val="24"/>
              </w:rPr>
              <w:t>просвещения</w:t>
            </w:r>
          </w:p>
        </w:tc>
        <w:tc>
          <w:tcPr>
            <w:tcW w:w="2336" w:type="dxa"/>
          </w:tcPr>
          <w:p w:rsidR="00B429A3" w:rsidRPr="00B429A3" w:rsidRDefault="00B429A3" w:rsidP="00B429A3">
            <w:pPr>
              <w:autoSpaceDE w:val="0"/>
              <w:autoSpaceDN w:val="0"/>
              <w:adjustRightInd w:val="0"/>
              <w:rPr>
                <w:rFonts w:ascii="Times New Roman" w:hAnsi="Times New Roman" w:cs="Times New Roman"/>
                <w:sz w:val="24"/>
                <w:szCs w:val="24"/>
              </w:rPr>
            </w:pPr>
            <w:r w:rsidRPr="00B429A3">
              <w:rPr>
                <w:rFonts w:ascii="Times New Roman" w:hAnsi="Times New Roman" w:cs="Times New Roman"/>
                <w:sz w:val="24"/>
                <w:szCs w:val="24"/>
              </w:rPr>
              <w:t>1 раз в четверть</w:t>
            </w:r>
          </w:p>
        </w:tc>
        <w:tc>
          <w:tcPr>
            <w:tcW w:w="2337" w:type="dxa"/>
          </w:tcPr>
          <w:p w:rsidR="00B429A3" w:rsidRPr="00B429A3" w:rsidRDefault="00B429A3" w:rsidP="00B429A3">
            <w:pPr>
              <w:autoSpaceDE w:val="0"/>
              <w:autoSpaceDN w:val="0"/>
              <w:adjustRightInd w:val="0"/>
              <w:rPr>
                <w:rFonts w:ascii="Times New Roman" w:hAnsi="Times New Roman" w:cs="Times New Roman"/>
                <w:sz w:val="24"/>
                <w:szCs w:val="24"/>
              </w:rPr>
            </w:pPr>
            <w:r w:rsidRPr="00B429A3">
              <w:rPr>
                <w:rFonts w:ascii="Times New Roman" w:hAnsi="Times New Roman" w:cs="Times New Roman"/>
                <w:sz w:val="24"/>
                <w:szCs w:val="24"/>
              </w:rPr>
              <w:t>Кл. руководители</w:t>
            </w:r>
          </w:p>
          <w:p w:rsidR="00B429A3" w:rsidRPr="00B429A3" w:rsidRDefault="00B429A3" w:rsidP="00B429A3">
            <w:pPr>
              <w:autoSpaceDE w:val="0"/>
              <w:autoSpaceDN w:val="0"/>
              <w:adjustRightInd w:val="0"/>
              <w:rPr>
                <w:rFonts w:ascii="Times New Roman" w:hAnsi="Times New Roman" w:cs="Times New Roman"/>
                <w:sz w:val="24"/>
                <w:szCs w:val="24"/>
              </w:rPr>
            </w:pPr>
            <w:r w:rsidRPr="00B429A3">
              <w:rPr>
                <w:rFonts w:ascii="Times New Roman" w:hAnsi="Times New Roman" w:cs="Times New Roman"/>
                <w:sz w:val="24"/>
                <w:szCs w:val="24"/>
              </w:rPr>
              <w:t>Психолог</w:t>
            </w:r>
          </w:p>
        </w:tc>
      </w:tr>
      <w:tr w:rsidR="00B429A3" w:rsidRPr="00B429A3" w:rsidTr="00B429A3">
        <w:tc>
          <w:tcPr>
            <w:tcW w:w="704" w:type="dxa"/>
          </w:tcPr>
          <w:p w:rsidR="00B429A3" w:rsidRPr="00B429A3" w:rsidRDefault="00B429A3" w:rsidP="00B429A3">
            <w:pPr>
              <w:autoSpaceDE w:val="0"/>
              <w:autoSpaceDN w:val="0"/>
              <w:adjustRightInd w:val="0"/>
              <w:rPr>
                <w:rFonts w:ascii="Times New Roman" w:hAnsi="Times New Roman" w:cs="Times New Roman"/>
                <w:sz w:val="28"/>
                <w:szCs w:val="28"/>
              </w:rPr>
            </w:pPr>
            <w:r w:rsidRPr="00B429A3">
              <w:rPr>
                <w:rFonts w:ascii="Times New Roman" w:hAnsi="Times New Roman" w:cs="Times New Roman"/>
                <w:sz w:val="28"/>
                <w:szCs w:val="28"/>
              </w:rPr>
              <w:t>6.</w:t>
            </w:r>
          </w:p>
        </w:tc>
        <w:tc>
          <w:tcPr>
            <w:tcW w:w="3968" w:type="dxa"/>
          </w:tcPr>
          <w:p w:rsidR="00B429A3" w:rsidRPr="00B429A3" w:rsidRDefault="00B429A3" w:rsidP="00B429A3">
            <w:pPr>
              <w:autoSpaceDE w:val="0"/>
              <w:autoSpaceDN w:val="0"/>
              <w:adjustRightInd w:val="0"/>
              <w:rPr>
                <w:rFonts w:ascii="Times New Roman" w:hAnsi="Times New Roman" w:cs="Times New Roman"/>
                <w:sz w:val="24"/>
                <w:szCs w:val="24"/>
              </w:rPr>
            </w:pPr>
            <w:r w:rsidRPr="00B429A3">
              <w:rPr>
                <w:rFonts w:ascii="Times New Roman" w:hAnsi="Times New Roman" w:cs="Times New Roman"/>
                <w:sz w:val="24"/>
                <w:szCs w:val="24"/>
              </w:rPr>
              <w:t>Диагностика уровня психолого-</w:t>
            </w:r>
          </w:p>
          <w:p w:rsidR="00B429A3" w:rsidRPr="00B429A3" w:rsidRDefault="00B429A3" w:rsidP="00B429A3">
            <w:pPr>
              <w:autoSpaceDE w:val="0"/>
              <w:autoSpaceDN w:val="0"/>
              <w:adjustRightInd w:val="0"/>
              <w:rPr>
                <w:rFonts w:ascii="Times New Roman" w:hAnsi="Times New Roman" w:cs="Times New Roman"/>
                <w:sz w:val="24"/>
                <w:szCs w:val="24"/>
              </w:rPr>
            </w:pPr>
            <w:r w:rsidRPr="00B429A3">
              <w:rPr>
                <w:rFonts w:ascii="Times New Roman" w:hAnsi="Times New Roman" w:cs="Times New Roman"/>
                <w:sz w:val="24"/>
                <w:szCs w:val="24"/>
              </w:rPr>
              <w:lastRenderedPageBreak/>
              <w:t>педагогической культуры</w:t>
            </w:r>
          </w:p>
          <w:p w:rsidR="00B429A3" w:rsidRPr="00B429A3" w:rsidRDefault="00B429A3" w:rsidP="00B429A3">
            <w:pPr>
              <w:autoSpaceDE w:val="0"/>
              <w:autoSpaceDN w:val="0"/>
              <w:adjustRightInd w:val="0"/>
              <w:rPr>
                <w:rFonts w:ascii="Times New Roman" w:hAnsi="Times New Roman" w:cs="Times New Roman"/>
                <w:sz w:val="24"/>
                <w:szCs w:val="24"/>
              </w:rPr>
            </w:pPr>
            <w:r w:rsidRPr="00B429A3">
              <w:rPr>
                <w:rFonts w:ascii="Times New Roman" w:hAnsi="Times New Roman" w:cs="Times New Roman"/>
                <w:sz w:val="24"/>
                <w:szCs w:val="24"/>
              </w:rPr>
              <w:t>родителей</w:t>
            </w:r>
          </w:p>
        </w:tc>
        <w:tc>
          <w:tcPr>
            <w:tcW w:w="2336" w:type="dxa"/>
          </w:tcPr>
          <w:p w:rsidR="00B429A3" w:rsidRPr="00B429A3" w:rsidRDefault="00B429A3" w:rsidP="00B429A3">
            <w:pPr>
              <w:autoSpaceDE w:val="0"/>
              <w:autoSpaceDN w:val="0"/>
              <w:adjustRightInd w:val="0"/>
              <w:rPr>
                <w:rFonts w:ascii="Times New Roman" w:hAnsi="Times New Roman" w:cs="Times New Roman"/>
                <w:sz w:val="24"/>
                <w:szCs w:val="24"/>
              </w:rPr>
            </w:pPr>
            <w:r w:rsidRPr="00B429A3">
              <w:rPr>
                <w:rFonts w:ascii="Times New Roman" w:hAnsi="Times New Roman" w:cs="Times New Roman"/>
                <w:sz w:val="24"/>
                <w:szCs w:val="24"/>
              </w:rPr>
              <w:lastRenderedPageBreak/>
              <w:t>2 раза в год</w:t>
            </w:r>
          </w:p>
        </w:tc>
        <w:tc>
          <w:tcPr>
            <w:tcW w:w="2337" w:type="dxa"/>
          </w:tcPr>
          <w:p w:rsidR="00B429A3" w:rsidRPr="00B429A3" w:rsidRDefault="00B429A3" w:rsidP="00B429A3">
            <w:pPr>
              <w:autoSpaceDE w:val="0"/>
              <w:autoSpaceDN w:val="0"/>
              <w:adjustRightInd w:val="0"/>
              <w:rPr>
                <w:rFonts w:ascii="Times New Roman" w:hAnsi="Times New Roman" w:cs="Times New Roman"/>
                <w:sz w:val="24"/>
                <w:szCs w:val="24"/>
              </w:rPr>
            </w:pPr>
            <w:r w:rsidRPr="00B429A3">
              <w:rPr>
                <w:rFonts w:ascii="Times New Roman" w:hAnsi="Times New Roman" w:cs="Times New Roman"/>
                <w:sz w:val="24"/>
                <w:szCs w:val="24"/>
              </w:rPr>
              <w:t>Психолог</w:t>
            </w:r>
          </w:p>
        </w:tc>
      </w:tr>
    </w:tbl>
    <w:p w:rsidR="00B429A3" w:rsidRPr="00B429A3" w:rsidRDefault="00B429A3" w:rsidP="00B429A3">
      <w:pPr>
        <w:spacing w:after="0" w:line="276" w:lineRule="auto"/>
        <w:jc w:val="center"/>
        <w:rPr>
          <w:rFonts w:ascii="Times New Roman" w:eastAsia="Times New Roman" w:hAnsi="Times New Roman" w:cs="Times New Roman"/>
          <w:b/>
          <w:i/>
          <w:color w:val="002060"/>
          <w:sz w:val="32"/>
          <w:szCs w:val="32"/>
          <w:u w:val="single"/>
          <w:lang w:eastAsia="ru-RU"/>
        </w:rPr>
      </w:pPr>
      <w:r w:rsidRPr="00B429A3">
        <w:rPr>
          <w:rFonts w:ascii="Times New Roman" w:eastAsia="Times New Roman" w:hAnsi="Times New Roman" w:cs="Times New Roman"/>
          <w:b/>
          <w:i/>
          <w:color w:val="002060"/>
          <w:sz w:val="32"/>
          <w:szCs w:val="32"/>
          <w:u w:val="single"/>
          <w:lang w:eastAsia="ru-RU"/>
        </w:rPr>
        <w:lastRenderedPageBreak/>
        <w:t>Всеобуч</w:t>
      </w:r>
      <w:proofErr w:type="gramStart"/>
      <w:r w:rsidRPr="00B429A3">
        <w:rPr>
          <w:rFonts w:ascii="Times New Roman" w:eastAsia="Times New Roman" w:hAnsi="Times New Roman" w:cs="Times New Roman"/>
          <w:b/>
          <w:i/>
          <w:color w:val="002060"/>
          <w:sz w:val="32"/>
          <w:szCs w:val="32"/>
          <w:u w:val="single"/>
          <w:lang w:eastAsia="ru-RU"/>
        </w:rPr>
        <w:t xml:space="preserve">   «</w:t>
      </w:r>
      <w:proofErr w:type="gramEnd"/>
      <w:r w:rsidRPr="00B429A3">
        <w:rPr>
          <w:rFonts w:ascii="Times New Roman" w:eastAsia="Times New Roman" w:hAnsi="Times New Roman" w:cs="Times New Roman"/>
          <w:b/>
          <w:i/>
          <w:color w:val="002060"/>
          <w:sz w:val="32"/>
          <w:szCs w:val="32"/>
          <w:u w:val="single"/>
          <w:lang w:eastAsia="ru-RU"/>
        </w:rPr>
        <w:t>Добрый дом»</w:t>
      </w:r>
    </w:p>
    <w:p w:rsidR="00B429A3" w:rsidRPr="00B429A3" w:rsidRDefault="00B429A3" w:rsidP="00B429A3">
      <w:pPr>
        <w:spacing w:after="0" w:line="276" w:lineRule="auto"/>
        <w:rPr>
          <w:rFonts w:ascii="Times New Roman" w:eastAsia="Times New Roman" w:hAnsi="Times New Roman" w:cs="Times New Roman"/>
          <w:sz w:val="28"/>
          <w:szCs w:val="28"/>
          <w:lang w:eastAsia="ru-RU"/>
        </w:rPr>
      </w:pPr>
      <w:r w:rsidRPr="00B429A3">
        <w:rPr>
          <w:rFonts w:ascii="Times New Roman" w:eastAsia="Times New Roman" w:hAnsi="Times New Roman" w:cs="Times New Roman"/>
          <w:sz w:val="28"/>
          <w:szCs w:val="28"/>
          <w:u w:val="single"/>
          <w:lang w:eastAsia="ru-RU"/>
        </w:rPr>
        <w:t>Цель:</w:t>
      </w:r>
      <w:r w:rsidRPr="00B429A3">
        <w:rPr>
          <w:rFonts w:ascii="Times New Roman" w:eastAsia="Times New Roman" w:hAnsi="Times New Roman" w:cs="Times New Roman"/>
          <w:sz w:val="32"/>
          <w:szCs w:val="32"/>
          <w:lang w:eastAsia="ru-RU"/>
        </w:rPr>
        <w:t xml:space="preserve"> </w:t>
      </w:r>
      <w:r w:rsidRPr="00B429A3">
        <w:rPr>
          <w:rFonts w:ascii="Times New Roman" w:eastAsia="Times New Roman" w:hAnsi="Times New Roman" w:cs="Times New Roman"/>
          <w:sz w:val="28"/>
          <w:szCs w:val="28"/>
          <w:lang w:eastAsia="ru-RU"/>
        </w:rPr>
        <w:t>Формирование ценностных ориентиров у учащихся.</w:t>
      </w:r>
    </w:p>
    <w:p w:rsidR="00B429A3" w:rsidRPr="00B429A3" w:rsidRDefault="00B429A3" w:rsidP="00B429A3">
      <w:pPr>
        <w:tabs>
          <w:tab w:val="left" w:pos="4125"/>
        </w:tabs>
        <w:spacing w:after="0" w:line="276" w:lineRule="auto"/>
        <w:rPr>
          <w:rFonts w:ascii="Times New Roman" w:hAnsi="Times New Roman" w:cs="Times New Roman"/>
          <w:sz w:val="32"/>
          <w:szCs w:val="32"/>
        </w:rPr>
      </w:pPr>
      <w:r w:rsidRPr="00B429A3">
        <w:rPr>
          <w:rFonts w:ascii="Times New Roman" w:eastAsia="Times New Roman" w:hAnsi="Times New Roman" w:cs="Times New Roman"/>
          <w:sz w:val="28"/>
          <w:szCs w:val="28"/>
          <w:lang w:eastAsia="ru-RU"/>
        </w:rPr>
        <w:t>Формирование семейных ценностей осуществляется как в рамках урочной, так и внеурочной деятельности. На уроках литературы школьники знакомятся с произведениями русских классиков, в которых описывается уклад жизни и семейные традиции XVIII-XX веков, сравнивают их с современностью. Уроки истории и обществознания, модульного курса «Основы религиозных культур и светской этики» (с 2012 года это новый ресурс формирования семейных ценностей) позволяют осознать значимость семьи как основы общества, на уроках истории дети учатся составлять свои родословные и т.д. Школьники приобретают навыки совместной семейной деятельности, формирующей традиции духовной культуры, в рамках исследовательских работ, социальных проектов, практико-ориентированных занятий.</w:t>
      </w:r>
    </w:p>
    <w:p w:rsidR="00B429A3" w:rsidRPr="00B429A3" w:rsidRDefault="00B429A3" w:rsidP="00B429A3">
      <w:pPr>
        <w:spacing w:after="0" w:line="276" w:lineRule="auto"/>
        <w:rPr>
          <w:rFonts w:ascii="Times New Roman" w:hAnsi="Times New Roman" w:cs="Times New Roman"/>
          <w:sz w:val="32"/>
          <w:szCs w:val="32"/>
        </w:rPr>
      </w:pPr>
      <w:r w:rsidRPr="00B429A3">
        <w:rPr>
          <w:rFonts w:ascii="Times New Roman" w:hAnsi="Times New Roman" w:cs="Times New Roman"/>
          <w:sz w:val="28"/>
          <w:szCs w:val="28"/>
          <w:u w:val="single"/>
          <w:lang w:eastAsia="ru-RU"/>
        </w:rPr>
        <w:t>В рамках внеурочной деятельности</w:t>
      </w:r>
      <w:r w:rsidRPr="00B429A3">
        <w:rPr>
          <w:rFonts w:ascii="Times New Roman" w:hAnsi="Times New Roman" w:cs="Times New Roman"/>
          <w:sz w:val="28"/>
          <w:szCs w:val="28"/>
          <w:lang w:eastAsia="ru-RU"/>
        </w:rPr>
        <w:t xml:space="preserve"> через следующие программы:</w:t>
      </w:r>
    </w:p>
    <w:p w:rsidR="00B429A3" w:rsidRPr="00B429A3" w:rsidRDefault="00B429A3" w:rsidP="00B429A3">
      <w:pPr>
        <w:spacing w:after="0" w:line="276" w:lineRule="auto"/>
        <w:rPr>
          <w:rFonts w:ascii="Times New Roman" w:eastAsia="Times New Roman" w:hAnsi="Times New Roman" w:cs="Times New Roman"/>
          <w:sz w:val="28"/>
          <w:szCs w:val="28"/>
          <w:lang w:eastAsia="ru-RU"/>
        </w:rPr>
      </w:pPr>
      <w:r w:rsidRPr="00B429A3">
        <w:rPr>
          <w:rFonts w:ascii="Times New Roman" w:eastAsia="Times New Roman" w:hAnsi="Times New Roman" w:cs="Times New Roman"/>
          <w:sz w:val="28"/>
          <w:szCs w:val="28"/>
          <w:lang w:eastAsia="ru-RU"/>
        </w:rPr>
        <w:t>«Уроки для души»,</w:t>
      </w:r>
    </w:p>
    <w:p w:rsidR="00B429A3" w:rsidRPr="00B429A3" w:rsidRDefault="00B429A3" w:rsidP="00B429A3">
      <w:pPr>
        <w:spacing w:after="0" w:line="276" w:lineRule="auto"/>
        <w:rPr>
          <w:rFonts w:ascii="Times New Roman" w:hAnsi="Times New Roman" w:cs="Times New Roman"/>
          <w:sz w:val="28"/>
          <w:szCs w:val="28"/>
        </w:rPr>
      </w:pPr>
      <w:r w:rsidRPr="00B429A3">
        <w:rPr>
          <w:sz w:val="28"/>
          <w:szCs w:val="28"/>
        </w:rPr>
        <w:t xml:space="preserve"> </w:t>
      </w:r>
      <w:r w:rsidRPr="00B429A3">
        <w:rPr>
          <w:rFonts w:ascii="Times New Roman" w:hAnsi="Times New Roman" w:cs="Times New Roman"/>
          <w:sz w:val="28"/>
          <w:szCs w:val="28"/>
        </w:rPr>
        <w:t xml:space="preserve">«Разговор о правильном питании» </w:t>
      </w:r>
    </w:p>
    <w:p w:rsidR="00B429A3" w:rsidRPr="00B429A3" w:rsidRDefault="00B429A3" w:rsidP="00B429A3">
      <w:pPr>
        <w:spacing w:after="0" w:line="276" w:lineRule="auto"/>
        <w:rPr>
          <w:rFonts w:ascii="Times New Roman" w:hAnsi="Times New Roman" w:cs="Times New Roman"/>
          <w:sz w:val="28"/>
          <w:szCs w:val="28"/>
        </w:rPr>
      </w:pPr>
      <w:r w:rsidRPr="00B429A3">
        <w:rPr>
          <w:rFonts w:ascii="Times New Roman" w:hAnsi="Times New Roman" w:cs="Times New Roman"/>
          <w:sz w:val="28"/>
          <w:szCs w:val="28"/>
        </w:rPr>
        <w:t xml:space="preserve">«Дорогою открытий и добра» </w:t>
      </w:r>
    </w:p>
    <w:p w:rsidR="00B429A3" w:rsidRPr="00B429A3" w:rsidRDefault="00B429A3" w:rsidP="00B429A3">
      <w:pPr>
        <w:spacing w:after="0" w:line="276" w:lineRule="auto"/>
        <w:rPr>
          <w:rFonts w:ascii="Times New Roman" w:hAnsi="Times New Roman" w:cs="Times New Roman"/>
          <w:sz w:val="28"/>
          <w:szCs w:val="28"/>
        </w:rPr>
      </w:pPr>
      <w:r w:rsidRPr="00B429A3">
        <w:rPr>
          <w:rFonts w:ascii="Times New Roman" w:hAnsi="Times New Roman" w:cs="Times New Roman"/>
          <w:sz w:val="28"/>
          <w:szCs w:val="28"/>
        </w:rPr>
        <w:t>«Страна радужного солнышка»,</w:t>
      </w:r>
    </w:p>
    <w:p w:rsidR="00B429A3" w:rsidRPr="00B429A3" w:rsidRDefault="00B429A3" w:rsidP="00B429A3">
      <w:pPr>
        <w:spacing w:after="0" w:line="276" w:lineRule="auto"/>
        <w:rPr>
          <w:rFonts w:ascii="Times New Roman" w:hAnsi="Times New Roman" w:cs="Times New Roman"/>
          <w:sz w:val="28"/>
          <w:szCs w:val="28"/>
        </w:rPr>
      </w:pPr>
      <w:r w:rsidRPr="00B429A3">
        <w:rPr>
          <w:rFonts w:ascii="Times New Roman" w:hAnsi="Times New Roman" w:cs="Times New Roman"/>
          <w:sz w:val="28"/>
          <w:szCs w:val="28"/>
        </w:rPr>
        <w:t xml:space="preserve"> «Маленькая страна»</w:t>
      </w:r>
    </w:p>
    <w:p w:rsidR="00B429A3" w:rsidRPr="00B429A3" w:rsidRDefault="00B429A3" w:rsidP="00B429A3">
      <w:pPr>
        <w:spacing w:after="0" w:line="276" w:lineRule="auto"/>
        <w:rPr>
          <w:rFonts w:ascii="Times New Roman" w:hAnsi="Times New Roman" w:cs="Times New Roman"/>
          <w:sz w:val="32"/>
          <w:szCs w:val="32"/>
        </w:rPr>
      </w:pPr>
      <w:r w:rsidRPr="00B429A3">
        <w:rPr>
          <w:rFonts w:ascii="Times New Roman" w:hAnsi="Times New Roman" w:cs="Times New Roman"/>
          <w:sz w:val="28"/>
          <w:szCs w:val="28"/>
        </w:rPr>
        <w:t>«Мы – нижегородцы».</w:t>
      </w:r>
    </w:p>
    <w:p w:rsidR="00B429A3" w:rsidRPr="00B429A3" w:rsidRDefault="00B429A3" w:rsidP="00B429A3">
      <w:pPr>
        <w:spacing w:after="0" w:line="276" w:lineRule="auto"/>
        <w:rPr>
          <w:rFonts w:ascii="Times New Roman" w:hAnsi="Times New Roman" w:cs="Times New Roman"/>
          <w:sz w:val="32"/>
          <w:szCs w:val="32"/>
        </w:rPr>
      </w:pPr>
      <w:r w:rsidRPr="00B429A3">
        <w:rPr>
          <w:rFonts w:ascii="Times New Roman" w:eastAsia="Calibri" w:hAnsi="Times New Roman" w:cs="Times New Roman"/>
          <w:sz w:val="28"/>
          <w:szCs w:val="28"/>
        </w:rPr>
        <w:t>«Добрая дорога детства»</w:t>
      </w:r>
    </w:p>
    <w:p w:rsidR="00B429A3" w:rsidRPr="00B429A3" w:rsidRDefault="00B429A3" w:rsidP="00B429A3">
      <w:pPr>
        <w:spacing w:after="0" w:line="276" w:lineRule="auto"/>
        <w:rPr>
          <w:rFonts w:ascii="Times New Roman" w:eastAsia="Calibri" w:hAnsi="Times New Roman" w:cs="Times New Roman"/>
          <w:sz w:val="28"/>
          <w:szCs w:val="28"/>
        </w:rPr>
      </w:pPr>
      <w:r w:rsidRPr="00B429A3">
        <w:rPr>
          <w:rFonts w:ascii="Times New Roman" w:eastAsia="Calibri" w:hAnsi="Times New Roman" w:cs="Times New Roman"/>
          <w:sz w:val="28"/>
          <w:szCs w:val="28"/>
        </w:rPr>
        <w:t xml:space="preserve">«Разговор о здоровье»  </w:t>
      </w:r>
    </w:p>
    <w:p w:rsidR="00B429A3" w:rsidRPr="00B429A3" w:rsidRDefault="00B429A3" w:rsidP="00B429A3">
      <w:pPr>
        <w:spacing w:after="0" w:line="276" w:lineRule="auto"/>
        <w:rPr>
          <w:rFonts w:ascii="Times New Roman" w:hAnsi="Times New Roman" w:cs="Times New Roman"/>
          <w:sz w:val="32"/>
          <w:szCs w:val="32"/>
        </w:rPr>
      </w:pPr>
      <w:r w:rsidRPr="00B429A3">
        <w:rPr>
          <w:rFonts w:ascii="Times New Roman" w:eastAsia="Calibri" w:hAnsi="Times New Roman" w:cs="Times New Roman"/>
          <w:sz w:val="28"/>
          <w:szCs w:val="28"/>
          <w:u w:val="single"/>
        </w:rPr>
        <w:t>В рамках проектной деятельности</w:t>
      </w:r>
      <w:r w:rsidRPr="00B429A3">
        <w:rPr>
          <w:rFonts w:ascii="Times New Roman" w:eastAsia="Calibri" w:hAnsi="Times New Roman" w:cs="Times New Roman"/>
          <w:sz w:val="28"/>
          <w:szCs w:val="28"/>
        </w:rPr>
        <w:t xml:space="preserve"> через программы:</w:t>
      </w:r>
    </w:p>
    <w:p w:rsidR="00B429A3" w:rsidRPr="00B429A3" w:rsidRDefault="00B429A3" w:rsidP="00B429A3">
      <w:pPr>
        <w:spacing w:after="0" w:line="276" w:lineRule="auto"/>
        <w:rPr>
          <w:rFonts w:ascii="Times New Roman" w:hAnsi="Times New Roman" w:cs="Times New Roman"/>
          <w:sz w:val="32"/>
          <w:szCs w:val="32"/>
        </w:rPr>
      </w:pPr>
      <w:r w:rsidRPr="00B429A3">
        <w:rPr>
          <w:rFonts w:ascii="Times New Roman" w:eastAsia="Calibri" w:hAnsi="Times New Roman" w:cs="Times New Roman"/>
          <w:sz w:val="28"/>
          <w:szCs w:val="28"/>
        </w:rPr>
        <w:t>«Учусь создавать проекты»</w:t>
      </w:r>
    </w:p>
    <w:p w:rsidR="00B429A3" w:rsidRPr="00B429A3" w:rsidRDefault="00B429A3" w:rsidP="00B429A3">
      <w:pPr>
        <w:spacing w:after="0" w:line="276" w:lineRule="auto"/>
        <w:rPr>
          <w:rFonts w:ascii="Times New Roman" w:eastAsia="Calibri" w:hAnsi="Times New Roman" w:cs="Times New Roman"/>
          <w:sz w:val="28"/>
          <w:szCs w:val="28"/>
        </w:rPr>
      </w:pPr>
      <w:r w:rsidRPr="00B429A3">
        <w:rPr>
          <w:rFonts w:ascii="Times New Roman" w:eastAsia="Calibri" w:hAnsi="Times New Roman" w:cs="Times New Roman"/>
          <w:sz w:val="28"/>
          <w:szCs w:val="28"/>
        </w:rPr>
        <w:t>«Мои первые проекты»</w:t>
      </w:r>
    </w:p>
    <w:p w:rsidR="00B429A3" w:rsidRPr="00B429A3" w:rsidRDefault="00B429A3" w:rsidP="00B429A3">
      <w:pPr>
        <w:spacing w:after="0" w:line="276" w:lineRule="auto"/>
        <w:rPr>
          <w:rFonts w:ascii="Times New Roman" w:hAnsi="Times New Roman" w:cs="Times New Roman"/>
          <w:sz w:val="32"/>
          <w:szCs w:val="32"/>
        </w:rPr>
      </w:pPr>
      <w:r w:rsidRPr="00B429A3">
        <w:rPr>
          <w:rFonts w:ascii="Times New Roman" w:eastAsia="Calibri" w:hAnsi="Times New Roman" w:cs="Times New Roman"/>
          <w:sz w:val="28"/>
          <w:szCs w:val="28"/>
        </w:rPr>
        <w:t>«Создаем вместе»</w:t>
      </w:r>
    </w:p>
    <w:p w:rsidR="00B429A3" w:rsidRPr="00B429A3" w:rsidRDefault="00B429A3" w:rsidP="00B429A3">
      <w:pPr>
        <w:spacing w:after="0" w:line="276" w:lineRule="auto"/>
        <w:rPr>
          <w:rFonts w:ascii="Times New Roman" w:eastAsia="Calibri" w:hAnsi="Times New Roman" w:cs="Times New Roman"/>
          <w:sz w:val="28"/>
          <w:szCs w:val="28"/>
        </w:rPr>
      </w:pPr>
      <w:r w:rsidRPr="00B429A3">
        <w:rPr>
          <w:rFonts w:ascii="Times New Roman" w:eastAsia="Calibri" w:hAnsi="Times New Roman" w:cs="Times New Roman"/>
          <w:sz w:val="28"/>
          <w:szCs w:val="28"/>
        </w:rPr>
        <w:t>«Все узнаю, все смогу»</w:t>
      </w:r>
    </w:p>
    <w:p w:rsidR="00B429A3" w:rsidRPr="00B429A3" w:rsidRDefault="00B429A3" w:rsidP="00B429A3">
      <w:pPr>
        <w:spacing w:after="0" w:line="276" w:lineRule="auto"/>
        <w:rPr>
          <w:rFonts w:ascii="Times New Roman" w:hAnsi="Times New Roman" w:cs="Times New Roman"/>
          <w:sz w:val="32"/>
          <w:szCs w:val="32"/>
        </w:rPr>
      </w:pPr>
      <w:r w:rsidRPr="00B429A3">
        <w:rPr>
          <w:rFonts w:ascii="Times New Roman" w:eastAsia="Calibri" w:hAnsi="Times New Roman" w:cs="Times New Roman"/>
          <w:sz w:val="28"/>
          <w:szCs w:val="28"/>
        </w:rPr>
        <w:t>«Искать, творить, стремиться к цели»</w:t>
      </w:r>
    </w:p>
    <w:p w:rsidR="00B429A3" w:rsidRPr="00B429A3" w:rsidRDefault="00B429A3" w:rsidP="00B429A3">
      <w:pPr>
        <w:spacing w:after="0" w:line="276" w:lineRule="auto"/>
        <w:rPr>
          <w:rFonts w:ascii="Times New Roman" w:eastAsia="Calibri" w:hAnsi="Times New Roman" w:cs="Times New Roman"/>
          <w:sz w:val="28"/>
          <w:szCs w:val="28"/>
        </w:rPr>
      </w:pPr>
      <w:r w:rsidRPr="00B429A3">
        <w:rPr>
          <w:rFonts w:ascii="Times New Roman" w:eastAsia="Calibri" w:hAnsi="Times New Roman" w:cs="Times New Roman"/>
          <w:sz w:val="28"/>
          <w:szCs w:val="28"/>
        </w:rPr>
        <w:t>«Узнаем сами».</w:t>
      </w:r>
    </w:p>
    <w:p w:rsidR="00B429A3" w:rsidRPr="00B429A3" w:rsidRDefault="00B429A3" w:rsidP="00B429A3">
      <w:pPr>
        <w:spacing w:after="0" w:line="276" w:lineRule="auto"/>
        <w:rPr>
          <w:rFonts w:ascii="Times New Roman" w:eastAsia="Calibri" w:hAnsi="Times New Roman" w:cs="Times New Roman"/>
          <w:sz w:val="28"/>
          <w:szCs w:val="28"/>
        </w:rPr>
      </w:pPr>
      <w:r w:rsidRPr="00B429A3">
        <w:rPr>
          <w:rFonts w:ascii="Times New Roman" w:eastAsia="Calibri" w:hAnsi="Times New Roman" w:cs="Times New Roman"/>
          <w:sz w:val="28"/>
          <w:szCs w:val="28"/>
        </w:rPr>
        <w:t>Реализация программ проектной деятельности предполагает совместную деятельность детей и родителей.</w:t>
      </w:r>
    </w:p>
    <w:p w:rsidR="00B429A3" w:rsidRPr="00B429A3" w:rsidRDefault="00B429A3" w:rsidP="00B429A3">
      <w:pPr>
        <w:spacing w:after="0" w:line="276" w:lineRule="auto"/>
        <w:rPr>
          <w:rFonts w:ascii="Times New Roman" w:eastAsia="Calibri" w:hAnsi="Times New Roman" w:cs="Times New Roman"/>
          <w:sz w:val="28"/>
          <w:szCs w:val="28"/>
        </w:rPr>
      </w:pPr>
      <w:r w:rsidRPr="00B429A3">
        <w:rPr>
          <w:rFonts w:ascii="Times New Roman" w:eastAsia="Calibri" w:hAnsi="Times New Roman" w:cs="Times New Roman"/>
          <w:sz w:val="28"/>
          <w:szCs w:val="28"/>
        </w:rPr>
        <w:t xml:space="preserve">Реализация данных программ направлено на спортивно- </w:t>
      </w:r>
      <w:proofErr w:type="gramStart"/>
      <w:r w:rsidRPr="00B429A3">
        <w:rPr>
          <w:rFonts w:ascii="Times New Roman" w:eastAsia="Calibri" w:hAnsi="Times New Roman" w:cs="Times New Roman"/>
          <w:sz w:val="28"/>
          <w:szCs w:val="28"/>
        </w:rPr>
        <w:t>оздоровительное,  духовно</w:t>
      </w:r>
      <w:proofErr w:type="gramEnd"/>
      <w:r w:rsidRPr="00B429A3">
        <w:rPr>
          <w:rFonts w:ascii="Times New Roman" w:eastAsia="Calibri" w:hAnsi="Times New Roman" w:cs="Times New Roman"/>
          <w:sz w:val="28"/>
          <w:szCs w:val="28"/>
        </w:rPr>
        <w:t>-нравственное, обще интеллектуальное, социальное развитие ребенка.</w:t>
      </w:r>
    </w:p>
    <w:p w:rsidR="00B429A3" w:rsidRPr="00B429A3" w:rsidRDefault="00B429A3" w:rsidP="00B429A3">
      <w:pPr>
        <w:spacing w:after="0"/>
        <w:rPr>
          <w:rFonts w:ascii="Calibri" w:eastAsia="Calibri" w:hAnsi="Calibri" w:cs="Times New Roman"/>
          <w:sz w:val="28"/>
          <w:szCs w:val="28"/>
        </w:rPr>
      </w:pPr>
      <w:r w:rsidRPr="00B429A3">
        <w:rPr>
          <w:rFonts w:ascii="Times New Roman" w:eastAsia="Calibri" w:hAnsi="Times New Roman" w:cs="Times New Roman"/>
          <w:sz w:val="28"/>
          <w:szCs w:val="28"/>
          <w:u w:val="single"/>
        </w:rPr>
        <w:t>В рамках ВСК</w:t>
      </w:r>
      <w:r w:rsidRPr="00B429A3">
        <w:rPr>
          <w:rFonts w:ascii="Times New Roman" w:eastAsia="Calibri" w:hAnsi="Times New Roman" w:cs="Times New Roman"/>
          <w:sz w:val="28"/>
          <w:szCs w:val="28"/>
        </w:rPr>
        <w:t xml:space="preserve"> через программы: «Родничок»</w:t>
      </w:r>
      <w:r w:rsidRPr="00B429A3">
        <w:rPr>
          <w:rFonts w:ascii="Calibri" w:eastAsia="Calibri" w:hAnsi="Calibri" w:cs="Times New Roman"/>
          <w:sz w:val="28"/>
          <w:szCs w:val="28"/>
        </w:rPr>
        <w:t xml:space="preserve">  </w:t>
      </w:r>
    </w:p>
    <w:p w:rsidR="00B429A3" w:rsidRPr="00B429A3" w:rsidRDefault="00B429A3" w:rsidP="00B429A3">
      <w:pPr>
        <w:spacing w:after="0" w:line="276" w:lineRule="auto"/>
        <w:rPr>
          <w:rFonts w:ascii="Times New Roman" w:eastAsia="Calibri" w:hAnsi="Times New Roman" w:cs="Times New Roman"/>
          <w:sz w:val="28"/>
          <w:szCs w:val="28"/>
        </w:rPr>
      </w:pPr>
      <w:r w:rsidRPr="00B429A3">
        <w:rPr>
          <w:rFonts w:ascii="Times New Roman" w:eastAsia="Calibri" w:hAnsi="Times New Roman" w:cs="Times New Roman"/>
          <w:sz w:val="28"/>
          <w:szCs w:val="28"/>
        </w:rPr>
        <w:t xml:space="preserve">«Руку дружбы, природа» </w:t>
      </w:r>
    </w:p>
    <w:p w:rsidR="00B429A3" w:rsidRPr="00B429A3" w:rsidRDefault="00B429A3" w:rsidP="00B429A3">
      <w:pPr>
        <w:spacing w:after="0" w:line="276" w:lineRule="auto"/>
        <w:rPr>
          <w:rFonts w:ascii="Times New Roman" w:eastAsia="Calibri" w:hAnsi="Times New Roman" w:cs="Times New Roman"/>
          <w:sz w:val="28"/>
          <w:szCs w:val="28"/>
        </w:rPr>
      </w:pPr>
      <w:r w:rsidRPr="00B429A3">
        <w:rPr>
          <w:rFonts w:ascii="Times New Roman" w:eastAsia="Calibri" w:hAnsi="Times New Roman" w:cs="Times New Roman"/>
          <w:sz w:val="28"/>
          <w:szCs w:val="28"/>
        </w:rPr>
        <w:lastRenderedPageBreak/>
        <w:t xml:space="preserve">«Личность – это звучит гордо»  </w:t>
      </w:r>
    </w:p>
    <w:p w:rsidR="00B429A3" w:rsidRPr="00B429A3" w:rsidRDefault="00B429A3" w:rsidP="00B429A3">
      <w:pPr>
        <w:spacing w:after="0" w:line="276" w:lineRule="auto"/>
        <w:rPr>
          <w:rFonts w:ascii="Times New Roman" w:eastAsia="Calibri" w:hAnsi="Times New Roman" w:cs="Times New Roman"/>
          <w:sz w:val="28"/>
          <w:szCs w:val="28"/>
        </w:rPr>
      </w:pPr>
      <w:r w:rsidRPr="00B429A3">
        <w:rPr>
          <w:rFonts w:ascii="Times New Roman" w:eastAsia="Calibri" w:hAnsi="Times New Roman" w:cs="Times New Roman"/>
          <w:sz w:val="28"/>
          <w:szCs w:val="28"/>
        </w:rPr>
        <w:t xml:space="preserve">«Дорогою добра» </w:t>
      </w:r>
    </w:p>
    <w:p w:rsidR="00B429A3" w:rsidRPr="00B429A3" w:rsidRDefault="00B429A3" w:rsidP="00B429A3">
      <w:pPr>
        <w:spacing w:after="0" w:line="276" w:lineRule="auto"/>
        <w:rPr>
          <w:rFonts w:ascii="Times New Roman" w:eastAsia="Calibri" w:hAnsi="Times New Roman" w:cs="Times New Roman"/>
          <w:sz w:val="28"/>
          <w:szCs w:val="28"/>
        </w:rPr>
      </w:pPr>
      <w:r w:rsidRPr="00B429A3">
        <w:rPr>
          <w:rFonts w:ascii="Times New Roman" w:eastAsia="Calibri" w:hAnsi="Times New Roman" w:cs="Times New Roman"/>
          <w:sz w:val="28"/>
          <w:szCs w:val="28"/>
        </w:rPr>
        <w:t xml:space="preserve">«Шаги к успеху» </w:t>
      </w:r>
    </w:p>
    <w:p w:rsidR="00B429A3" w:rsidRPr="00B429A3" w:rsidRDefault="00B429A3" w:rsidP="00B429A3">
      <w:pPr>
        <w:spacing w:after="0" w:line="276" w:lineRule="auto"/>
        <w:rPr>
          <w:rFonts w:ascii="Times New Roman" w:eastAsia="Calibri" w:hAnsi="Times New Roman" w:cs="Times New Roman"/>
          <w:sz w:val="28"/>
          <w:szCs w:val="28"/>
        </w:rPr>
      </w:pPr>
      <w:r w:rsidRPr="00B429A3">
        <w:rPr>
          <w:rFonts w:ascii="Times New Roman" w:eastAsia="Calibri" w:hAnsi="Times New Roman" w:cs="Times New Roman"/>
          <w:sz w:val="28"/>
          <w:szCs w:val="28"/>
        </w:rPr>
        <w:t xml:space="preserve">«Неразлучные друзья-взрослые и дети» </w:t>
      </w:r>
    </w:p>
    <w:p w:rsidR="00B429A3" w:rsidRPr="00B429A3" w:rsidRDefault="00B429A3" w:rsidP="00B429A3">
      <w:pPr>
        <w:spacing w:after="0" w:line="276" w:lineRule="auto"/>
        <w:rPr>
          <w:rFonts w:ascii="Times New Roman" w:eastAsia="Calibri" w:hAnsi="Times New Roman" w:cs="Times New Roman"/>
          <w:sz w:val="28"/>
          <w:szCs w:val="28"/>
        </w:rPr>
      </w:pPr>
      <w:r w:rsidRPr="00B429A3">
        <w:rPr>
          <w:rFonts w:ascii="Times New Roman" w:eastAsia="Calibri" w:hAnsi="Times New Roman" w:cs="Times New Roman"/>
          <w:sz w:val="28"/>
          <w:szCs w:val="28"/>
        </w:rPr>
        <w:t xml:space="preserve">«Радуга наших ценностей» </w:t>
      </w:r>
    </w:p>
    <w:p w:rsidR="00B429A3" w:rsidRPr="00B429A3" w:rsidRDefault="00B429A3" w:rsidP="00B429A3">
      <w:pPr>
        <w:spacing w:after="0" w:line="276" w:lineRule="auto"/>
        <w:rPr>
          <w:rFonts w:ascii="Times New Roman" w:eastAsia="Calibri" w:hAnsi="Times New Roman" w:cs="Times New Roman"/>
          <w:sz w:val="28"/>
          <w:szCs w:val="28"/>
        </w:rPr>
      </w:pPr>
      <w:r w:rsidRPr="00B429A3">
        <w:rPr>
          <w:rFonts w:ascii="Times New Roman" w:eastAsia="Calibri" w:hAnsi="Times New Roman" w:cs="Times New Roman"/>
          <w:sz w:val="28"/>
          <w:szCs w:val="28"/>
        </w:rPr>
        <w:t xml:space="preserve">«Планета добра» </w:t>
      </w:r>
    </w:p>
    <w:p w:rsidR="00B429A3" w:rsidRPr="00B429A3" w:rsidRDefault="00B429A3" w:rsidP="00B429A3">
      <w:pPr>
        <w:spacing w:after="0" w:line="276" w:lineRule="auto"/>
        <w:rPr>
          <w:rFonts w:ascii="Times New Roman" w:eastAsia="Calibri" w:hAnsi="Times New Roman" w:cs="Times New Roman"/>
          <w:sz w:val="28"/>
          <w:szCs w:val="28"/>
        </w:rPr>
      </w:pPr>
      <w:r w:rsidRPr="00B429A3">
        <w:rPr>
          <w:rFonts w:ascii="Times New Roman" w:eastAsia="Calibri" w:hAnsi="Times New Roman" w:cs="Times New Roman"/>
          <w:sz w:val="28"/>
          <w:szCs w:val="28"/>
        </w:rPr>
        <w:t xml:space="preserve">«Мы вместе» </w:t>
      </w:r>
    </w:p>
    <w:p w:rsidR="00B429A3" w:rsidRPr="00B429A3" w:rsidRDefault="00B429A3" w:rsidP="00B429A3">
      <w:pPr>
        <w:spacing w:after="0" w:line="276" w:lineRule="auto"/>
        <w:rPr>
          <w:rFonts w:ascii="Times New Roman" w:eastAsia="Calibri" w:hAnsi="Times New Roman" w:cs="Times New Roman"/>
          <w:sz w:val="28"/>
          <w:szCs w:val="28"/>
        </w:rPr>
      </w:pPr>
      <w:r w:rsidRPr="00B429A3">
        <w:rPr>
          <w:rFonts w:ascii="Times New Roman" w:eastAsia="Calibri" w:hAnsi="Times New Roman" w:cs="Times New Roman"/>
          <w:sz w:val="28"/>
          <w:szCs w:val="28"/>
        </w:rPr>
        <w:t xml:space="preserve">«Я и окружающий мир» </w:t>
      </w:r>
    </w:p>
    <w:p w:rsidR="00B429A3" w:rsidRPr="00B429A3" w:rsidRDefault="00B429A3" w:rsidP="00B429A3">
      <w:pPr>
        <w:spacing w:after="0" w:line="276" w:lineRule="auto"/>
        <w:rPr>
          <w:rFonts w:ascii="Times New Roman" w:eastAsia="Calibri" w:hAnsi="Times New Roman" w:cs="Times New Roman"/>
          <w:sz w:val="28"/>
          <w:szCs w:val="28"/>
        </w:rPr>
      </w:pPr>
      <w:r w:rsidRPr="00B429A3">
        <w:rPr>
          <w:rFonts w:ascii="Times New Roman" w:eastAsia="Calibri" w:hAnsi="Times New Roman" w:cs="Times New Roman"/>
          <w:sz w:val="28"/>
          <w:szCs w:val="28"/>
        </w:rPr>
        <w:t xml:space="preserve">«Мы жители солнечного города» </w:t>
      </w:r>
    </w:p>
    <w:p w:rsidR="00B429A3" w:rsidRPr="00B429A3" w:rsidRDefault="00B429A3" w:rsidP="00B429A3">
      <w:pPr>
        <w:tabs>
          <w:tab w:val="center" w:pos="5105"/>
        </w:tabs>
        <w:spacing w:after="0" w:line="276" w:lineRule="auto"/>
        <w:rPr>
          <w:rFonts w:ascii="Times New Roman" w:eastAsia="Calibri" w:hAnsi="Times New Roman" w:cs="Times New Roman"/>
          <w:sz w:val="28"/>
          <w:szCs w:val="28"/>
        </w:rPr>
      </w:pPr>
      <w:r w:rsidRPr="00B429A3">
        <w:rPr>
          <w:rFonts w:ascii="Times New Roman" w:eastAsia="Calibri" w:hAnsi="Times New Roman" w:cs="Times New Roman"/>
          <w:sz w:val="28"/>
          <w:szCs w:val="28"/>
        </w:rPr>
        <w:t xml:space="preserve">«Я и мой мир» </w:t>
      </w:r>
    </w:p>
    <w:p w:rsidR="00B429A3" w:rsidRPr="00B429A3" w:rsidRDefault="00B429A3" w:rsidP="00B429A3">
      <w:pPr>
        <w:spacing w:after="0" w:line="276" w:lineRule="auto"/>
        <w:rPr>
          <w:rFonts w:ascii="Times New Roman" w:eastAsia="Calibri" w:hAnsi="Times New Roman" w:cs="Times New Roman"/>
          <w:sz w:val="28"/>
          <w:szCs w:val="28"/>
        </w:rPr>
      </w:pPr>
      <w:r w:rsidRPr="00B429A3">
        <w:rPr>
          <w:rFonts w:ascii="Times New Roman" w:eastAsia="Calibri" w:hAnsi="Times New Roman" w:cs="Times New Roman"/>
          <w:sz w:val="28"/>
          <w:szCs w:val="28"/>
        </w:rPr>
        <w:t>«Планета добра».</w:t>
      </w:r>
    </w:p>
    <w:p w:rsidR="00B429A3" w:rsidRPr="00B429A3" w:rsidRDefault="00B429A3" w:rsidP="00B429A3">
      <w:pPr>
        <w:spacing w:after="0" w:line="276" w:lineRule="auto"/>
        <w:rPr>
          <w:rFonts w:ascii="Times New Roman" w:eastAsia="Calibri" w:hAnsi="Times New Roman" w:cs="Times New Roman"/>
          <w:b/>
          <w:sz w:val="28"/>
          <w:szCs w:val="28"/>
        </w:rPr>
      </w:pPr>
      <w:r w:rsidRPr="00B429A3">
        <w:rPr>
          <w:rFonts w:ascii="Times New Roman" w:eastAsia="Calibri" w:hAnsi="Times New Roman" w:cs="Times New Roman"/>
          <w:b/>
          <w:sz w:val="28"/>
          <w:szCs w:val="28"/>
        </w:rPr>
        <w:t>В каждой программе есть раздел «Семейное воспитание».</w:t>
      </w:r>
    </w:p>
    <w:p w:rsidR="00B429A3" w:rsidRPr="00B429A3" w:rsidRDefault="00B429A3" w:rsidP="00B429A3">
      <w:pPr>
        <w:spacing w:after="0" w:line="276" w:lineRule="auto"/>
        <w:rPr>
          <w:rFonts w:ascii="Times New Roman" w:eastAsia="Calibri" w:hAnsi="Times New Roman" w:cs="Times New Roman"/>
          <w:sz w:val="28"/>
          <w:szCs w:val="28"/>
        </w:rPr>
      </w:pPr>
      <w:r w:rsidRPr="00B429A3">
        <w:rPr>
          <w:rFonts w:ascii="Times New Roman" w:eastAsia="Calibri" w:hAnsi="Times New Roman" w:cs="Times New Roman"/>
          <w:sz w:val="28"/>
          <w:szCs w:val="28"/>
        </w:rPr>
        <w:t xml:space="preserve">Каждый четвертый час </w:t>
      </w:r>
      <w:proofErr w:type="gramStart"/>
      <w:r w:rsidRPr="00B429A3">
        <w:rPr>
          <w:rFonts w:ascii="Times New Roman" w:eastAsia="Calibri" w:hAnsi="Times New Roman" w:cs="Times New Roman"/>
          <w:sz w:val="28"/>
          <w:szCs w:val="28"/>
        </w:rPr>
        <w:t>общения  направлен</w:t>
      </w:r>
      <w:proofErr w:type="gramEnd"/>
      <w:r w:rsidRPr="00B429A3">
        <w:rPr>
          <w:rFonts w:ascii="Times New Roman" w:eastAsia="Calibri" w:hAnsi="Times New Roman" w:cs="Times New Roman"/>
          <w:sz w:val="28"/>
          <w:szCs w:val="28"/>
        </w:rPr>
        <w:t xml:space="preserve"> на формирование семейных ценностей ( по плану реализации ВСК).</w:t>
      </w:r>
    </w:p>
    <w:p w:rsidR="00B429A3" w:rsidRPr="00B429A3" w:rsidRDefault="00B429A3" w:rsidP="00B429A3">
      <w:pPr>
        <w:spacing w:after="0" w:line="276" w:lineRule="auto"/>
        <w:rPr>
          <w:rFonts w:ascii="Times New Roman" w:eastAsia="Calibri" w:hAnsi="Times New Roman" w:cs="Times New Roman"/>
          <w:sz w:val="28"/>
          <w:szCs w:val="28"/>
        </w:rPr>
      </w:pPr>
    </w:p>
    <w:p w:rsidR="00B429A3" w:rsidRPr="00B429A3" w:rsidRDefault="00B429A3" w:rsidP="00B429A3">
      <w:pPr>
        <w:spacing w:after="0" w:line="276" w:lineRule="auto"/>
        <w:jc w:val="center"/>
        <w:rPr>
          <w:rFonts w:ascii="Times New Roman" w:eastAsia="Calibri" w:hAnsi="Times New Roman" w:cs="Times New Roman"/>
          <w:b/>
          <w:bCs/>
          <w:sz w:val="28"/>
          <w:szCs w:val="28"/>
        </w:rPr>
      </w:pPr>
      <w:r w:rsidRPr="00B429A3">
        <w:rPr>
          <w:rFonts w:ascii="Times New Roman" w:eastAsia="Calibri" w:hAnsi="Times New Roman" w:cs="Times New Roman"/>
          <w:b/>
          <w:bCs/>
          <w:sz w:val="28"/>
          <w:szCs w:val="28"/>
        </w:rPr>
        <w:t xml:space="preserve">Тематическое </w:t>
      </w:r>
      <w:proofErr w:type="gramStart"/>
      <w:r w:rsidRPr="00B429A3">
        <w:rPr>
          <w:rFonts w:ascii="Times New Roman" w:eastAsia="Calibri" w:hAnsi="Times New Roman" w:cs="Times New Roman"/>
          <w:b/>
          <w:bCs/>
          <w:sz w:val="28"/>
          <w:szCs w:val="28"/>
        </w:rPr>
        <w:t>планирование  часов</w:t>
      </w:r>
      <w:proofErr w:type="gramEnd"/>
      <w:r w:rsidRPr="00B429A3">
        <w:rPr>
          <w:rFonts w:ascii="Times New Roman" w:eastAsia="Calibri" w:hAnsi="Times New Roman" w:cs="Times New Roman"/>
          <w:b/>
          <w:bCs/>
          <w:sz w:val="28"/>
          <w:szCs w:val="28"/>
        </w:rPr>
        <w:t xml:space="preserve"> общения</w:t>
      </w:r>
    </w:p>
    <w:p w:rsidR="00B429A3" w:rsidRPr="00B429A3" w:rsidRDefault="00B429A3" w:rsidP="00B429A3">
      <w:pPr>
        <w:spacing w:after="0" w:line="276"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 для 9-11 на 2018-</w:t>
      </w:r>
      <w:proofErr w:type="gramStart"/>
      <w:r>
        <w:rPr>
          <w:rFonts w:ascii="Times New Roman" w:eastAsia="Calibri" w:hAnsi="Times New Roman" w:cs="Times New Roman"/>
          <w:b/>
          <w:bCs/>
          <w:sz w:val="28"/>
          <w:szCs w:val="28"/>
        </w:rPr>
        <w:t>2019</w:t>
      </w:r>
      <w:r w:rsidRPr="00B429A3">
        <w:rPr>
          <w:rFonts w:ascii="Times New Roman" w:eastAsia="Calibri" w:hAnsi="Times New Roman" w:cs="Times New Roman"/>
          <w:b/>
          <w:bCs/>
          <w:sz w:val="28"/>
          <w:szCs w:val="28"/>
        </w:rPr>
        <w:t xml:space="preserve">  учебный</w:t>
      </w:r>
      <w:proofErr w:type="gramEnd"/>
      <w:r w:rsidRPr="00B429A3">
        <w:rPr>
          <w:rFonts w:ascii="Times New Roman" w:eastAsia="Calibri" w:hAnsi="Times New Roman" w:cs="Times New Roman"/>
          <w:b/>
          <w:bCs/>
          <w:sz w:val="28"/>
          <w:szCs w:val="28"/>
        </w:rPr>
        <w:t xml:space="preserve"> год</w:t>
      </w:r>
    </w:p>
    <w:tbl>
      <w:tblPr>
        <w:tblStyle w:val="100"/>
        <w:tblW w:w="9634" w:type="dxa"/>
        <w:tblLook w:val="04A0" w:firstRow="1" w:lastRow="0" w:firstColumn="1" w:lastColumn="0" w:noHBand="0" w:noVBand="1"/>
      </w:tblPr>
      <w:tblGrid>
        <w:gridCol w:w="562"/>
        <w:gridCol w:w="3531"/>
        <w:gridCol w:w="5541"/>
      </w:tblGrid>
      <w:tr w:rsidR="00B429A3" w:rsidRPr="00B429A3" w:rsidTr="00B429A3">
        <w:tc>
          <w:tcPr>
            <w:tcW w:w="562" w:type="dxa"/>
          </w:tcPr>
          <w:p w:rsidR="00B429A3" w:rsidRPr="00B429A3" w:rsidRDefault="00B429A3" w:rsidP="00B429A3">
            <w:pPr>
              <w:spacing w:line="276" w:lineRule="auto"/>
              <w:rPr>
                <w:rFonts w:ascii="Times New Roman" w:eastAsia="Calibri" w:hAnsi="Times New Roman" w:cs="Times New Roman"/>
                <w:sz w:val="24"/>
                <w:szCs w:val="24"/>
              </w:rPr>
            </w:pPr>
            <w:r w:rsidRPr="00B429A3">
              <w:rPr>
                <w:rFonts w:ascii="Times New Roman" w:eastAsia="Calibri" w:hAnsi="Times New Roman" w:cs="Times New Roman"/>
                <w:bCs/>
                <w:iCs/>
                <w:sz w:val="24"/>
                <w:szCs w:val="24"/>
              </w:rPr>
              <w:t>№</w:t>
            </w:r>
          </w:p>
          <w:p w:rsidR="00B429A3" w:rsidRPr="00B429A3" w:rsidRDefault="00B429A3" w:rsidP="00B429A3">
            <w:pPr>
              <w:spacing w:line="276" w:lineRule="auto"/>
              <w:rPr>
                <w:rFonts w:ascii="Times New Roman" w:eastAsia="Calibri" w:hAnsi="Times New Roman" w:cs="Times New Roman"/>
                <w:sz w:val="24"/>
                <w:szCs w:val="24"/>
              </w:rPr>
            </w:pPr>
            <w:r w:rsidRPr="00B429A3">
              <w:rPr>
                <w:rFonts w:ascii="Times New Roman" w:eastAsia="Calibri" w:hAnsi="Times New Roman" w:cs="Times New Roman"/>
                <w:bCs/>
                <w:iCs/>
                <w:sz w:val="24"/>
                <w:szCs w:val="24"/>
              </w:rPr>
              <w:t>п\п</w:t>
            </w:r>
          </w:p>
        </w:tc>
        <w:tc>
          <w:tcPr>
            <w:tcW w:w="3531" w:type="dxa"/>
          </w:tcPr>
          <w:p w:rsidR="00B429A3" w:rsidRPr="00B429A3" w:rsidRDefault="00B429A3" w:rsidP="00B429A3">
            <w:pPr>
              <w:spacing w:line="276" w:lineRule="auto"/>
              <w:rPr>
                <w:rFonts w:ascii="Times New Roman" w:eastAsia="Calibri" w:hAnsi="Times New Roman" w:cs="Times New Roman"/>
                <w:sz w:val="24"/>
                <w:szCs w:val="24"/>
              </w:rPr>
            </w:pPr>
            <w:r w:rsidRPr="00B429A3">
              <w:rPr>
                <w:rFonts w:ascii="Times New Roman" w:eastAsia="Calibri" w:hAnsi="Times New Roman" w:cs="Times New Roman"/>
                <w:bCs/>
                <w:iCs/>
                <w:sz w:val="24"/>
                <w:szCs w:val="24"/>
              </w:rPr>
              <w:t>Тема</w:t>
            </w:r>
          </w:p>
        </w:tc>
        <w:tc>
          <w:tcPr>
            <w:tcW w:w="5541" w:type="dxa"/>
          </w:tcPr>
          <w:p w:rsidR="00B429A3" w:rsidRPr="00B429A3" w:rsidRDefault="00B429A3" w:rsidP="00B429A3">
            <w:pPr>
              <w:spacing w:line="276" w:lineRule="auto"/>
              <w:rPr>
                <w:rFonts w:ascii="Times New Roman" w:eastAsia="Calibri" w:hAnsi="Times New Roman" w:cs="Times New Roman"/>
                <w:sz w:val="24"/>
                <w:szCs w:val="24"/>
              </w:rPr>
            </w:pPr>
            <w:r w:rsidRPr="00B429A3">
              <w:rPr>
                <w:rFonts w:ascii="Times New Roman" w:eastAsia="Calibri" w:hAnsi="Times New Roman" w:cs="Times New Roman"/>
                <w:bCs/>
                <w:iCs/>
                <w:sz w:val="24"/>
                <w:szCs w:val="24"/>
              </w:rPr>
              <w:t>Форма проведения</w:t>
            </w:r>
          </w:p>
        </w:tc>
      </w:tr>
      <w:tr w:rsidR="00B429A3" w:rsidRPr="00B429A3" w:rsidTr="00B429A3">
        <w:tc>
          <w:tcPr>
            <w:tcW w:w="562" w:type="dxa"/>
          </w:tcPr>
          <w:p w:rsidR="00B429A3" w:rsidRPr="00B429A3" w:rsidRDefault="00B429A3" w:rsidP="00B429A3">
            <w:pPr>
              <w:spacing w:line="276" w:lineRule="auto"/>
              <w:rPr>
                <w:rFonts w:ascii="Times New Roman" w:eastAsia="Calibri" w:hAnsi="Times New Roman" w:cs="Times New Roman"/>
                <w:sz w:val="24"/>
                <w:szCs w:val="24"/>
              </w:rPr>
            </w:pPr>
            <w:r w:rsidRPr="00B429A3">
              <w:rPr>
                <w:rFonts w:ascii="Times New Roman" w:eastAsia="Calibri" w:hAnsi="Times New Roman" w:cs="Times New Roman"/>
                <w:sz w:val="24"/>
                <w:szCs w:val="24"/>
              </w:rPr>
              <w:t>1.</w:t>
            </w:r>
          </w:p>
        </w:tc>
        <w:tc>
          <w:tcPr>
            <w:tcW w:w="3531" w:type="dxa"/>
          </w:tcPr>
          <w:p w:rsidR="00B429A3" w:rsidRPr="00B429A3" w:rsidRDefault="00B429A3" w:rsidP="00B429A3">
            <w:pPr>
              <w:spacing w:line="276" w:lineRule="auto"/>
              <w:rPr>
                <w:rFonts w:ascii="Times New Roman" w:eastAsia="Calibri" w:hAnsi="Times New Roman" w:cs="Times New Roman"/>
                <w:sz w:val="24"/>
                <w:szCs w:val="24"/>
              </w:rPr>
            </w:pPr>
            <w:r w:rsidRPr="00B429A3">
              <w:rPr>
                <w:rFonts w:ascii="Times New Roman" w:eastAsia="Calibri" w:hAnsi="Times New Roman" w:cs="Times New Roman"/>
                <w:sz w:val="24"/>
                <w:szCs w:val="24"/>
              </w:rPr>
              <w:t>Я – человек!</w:t>
            </w:r>
          </w:p>
        </w:tc>
        <w:tc>
          <w:tcPr>
            <w:tcW w:w="5541" w:type="dxa"/>
          </w:tcPr>
          <w:p w:rsidR="00B429A3" w:rsidRPr="00B429A3" w:rsidRDefault="00B429A3" w:rsidP="00B429A3">
            <w:pPr>
              <w:spacing w:line="276" w:lineRule="auto"/>
              <w:rPr>
                <w:rFonts w:ascii="Times New Roman" w:eastAsia="Calibri" w:hAnsi="Times New Roman" w:cs="Times New Roman"/>
                <w:sz w:val="24"/>
                <w:szCs w:val="24"/>
              </w:rPr>
            </w:pPr>
            <w:r w:rsidRPr="00B429A3">
              <w:rPr>
                <w:rFonts w:ascii="Times New Roman" w:eastAsia="Calibri" w:hAnsi="Times New Roman" w:cs="Times New Roman"/>
                <w:sz w:val="24"/>
                <w:szCs w:val="24"/>
              </w:rPr>
              <w:t>Беседа с использованием компьютерной презентации.</w:t>
            </w:r>
          </w:p>
          <w:p w:rsidR="00B429A3" w:rsidRPr="00B429A3" w:rsidRDefault="00B429A3" w:rsidP="00B429A3">
            <w:pPr>
              <w:spacing w:line="276" w:lineRule="auto"/>
              <w:rPr>
                <w:rFonts w:ascii="Times New Roman" w:eastAsia="Calibri" w:hAnsi="Times New Roman" w:cs="Times New Roman"/>
                <w:sz w:val="24"/>
                <w:szCs w:val="24"/>
              </w:rPr>
            </w:pPr>
            <w:r w:rsidRPr="00B429A3">
              <w:rPr>
                <w:rFonts w:ascii="Times New Roman" w:eastAsia="Calibri" w:hAnsi="Times New Roman" w:cs="Times New Roman"/>
                <w:sz w:val="24"/>
                <w:szCs w:val="24"/>
              </w:rPr>
              <w:t>Организация дискуссии «В чем смысл человеческой жизни?»</w:t>
            </w:r>
          </w:p>
        </w:tc>
      </w:tr>
      <w:tr w:rsidR="00B429A3" w:rsidRPr="00B429A3" w:rsidTr="00B429A3">
        <w:tc>
          <w:tcPr>
            <w:tcW w:w="562" w:type="dxa"/>
          </w:tcPr>
          <w:p w:rsidR="00B429A3" w:rsidRPr="00B429A3" w:rsidRDefault="00B429A3" w:rsidP="00B429A3">
            <w:pPr>
              <w:spacing w:line="276" w:lineRule="auto"/>
              <w:rPr>
                <w:rFonts w:ascii="Times New Roman" w:eastAsia="Calibri" w:hAnsi="Times New Roman" w:cs="Times New Roman"/>
                <w:sz w:val="24"/>
                <w:szCs w:val="24"/>
              </w:rPr>
            </w:pPr>
            <w:r w:rsidRPr="00B429A3">
              <w:rPr>
                <w:rFonts w:ascii="Times New Roman" w:eastAsia="Calibri" w:hAnsi="Times New Roman" w:cs="Times New Roman"/>
                <w:sz w:val="24"/>
                <w:szCs w:val="24"/>
              </w:rPr>
              <w:t>2.</w:t>
            </w:r>
          </w:p>
        </w:tc>
        <w:tc>
          <w:tcPr>
            <w:tcW w:w="3531" w:type="dxa"/>
          </w:tcPr>
          <w:p w:rsidR="00B429A3" w:rsidRPr="00B429A3" w:rsidRDefault="00B429A3" w:rsidP="00B429A3">
            <w:pPr>
              <w:spacing w:line="276" w:lineRule="auto"/>
              <w:rPr>
                <w:rFonts w:ascii="Times New Roman" w:eastAsia="Calibri" w:hAnsi="Times New Roman" w:cs="Times New Roman"/>
                <w:sz w:val="24"/>
                <w:szCs w:val="24"/>
              </w:rPr>
            </w:pPr>
            <w:r w:rsidRPr="00B429A3">
              <w:rPr>
                <w:rFonts w:ascii="Times New Roman" w:eastAsia="Calibri" w:hAnsi="Times New Roman" w:cs="Times New Roman"/>
                <w:sz w:val="24"/>
                <w:szCs w:val="24"/>
              </w:rPr>
              <w:t>Семья и я</w:t>
            </w:r>
          </w:p>
        </w:tc>
        <w:tc>
          <w:tcPr>
            <w:tcW w:w="5541" w:type="dxa"/>
          </w:tcPr>
          <w:p w:rsidR="00B429A3" w:rsidRPr="00B429A3" w:rsidRDefault="00B429A3" w:rsidP="00B429A3">
            <w:pPr>
              <w:spacing w:line="276" w:lineRule="auto"/>
              <w:rPr>
                <w:rFonts w:ascii="Times New Roman" w:eastAsia="Calibri" w:hAnsi="Times New Roman" w:cs="Times New Roman"/>
                <w:sz w:val="24"/>
                <w:szCs w:val="24"/>
              </w:rPr>
            </w:pPr>
            <w:r w:rsidRPr="00B429A3">
              <w:rPr>
                <w:rFonts w:ascii="Times New Roman" w:eastAsia="Calibri" w:hAnsi="Times New Roman" w:cs="Times New Roman"/>
                <w:sz w:val="24"/>
                <w:szCs w:val="24"/>
              </w:rPr>
              <w:t>Организация дискуссии «Что значит жизнь семьи»?»</w:t>
            </w:r>
          </w:p>
          <w:p w:rsidR="00B429A3" w:rsidRPr="00B429A3" w:rsidRDefault="00B429A3" w:rsidP="00B429A3">
            <w:pPr>
              <w:spacing w:line="276" w:lineRule="auto"/>
              <w:rPr>
                <w:rFonts w:ascii="Times New Roman" w:eastAsia="Calibri" w:hAnsi="Times New Roman" w:cs="Times New Roman"/>
                <w:sz w:val="24"/>
                <w:szCs w:val="24"/>
              </w:rPr>
            </w:pPr>
            <w:r w:rsidRPr="00B429A3">
              <w:rPr>
                <w:rFonts w:ascii="Times New Roman" w:eastAsia="Calibri" w:hAnsi="Times New Roman" w:cs="Times New Roman"/>
                <w:sz w:val="24"/>
                <w:szCs w:val="24"/>
              </w:rPr>
              <w:t>Подготовка старшеклассниками докладов об о своих семьях</w:t>
            </w:r>
          </w:p>
        </w:tc>
      </w:tr>
      <w:tr w:rsidR="00B429A3" w:rsidRPr="00B429A3" w:rsidTr="00B429A3">
        <w:tc>
          <w:tcPr>
            <w:tcW w:w="562" w:type="dxa"/>
          </w:tcPr>
          <w:p w:rsidR="00B429A3" w:rsidRPr="00B429A3" w:rsidRDefault="00B429A3" w:rsidP="00B429A3">
            <w:pPr>
              <w:spacing w:line="276" w:lineRule="auto"/>
              <w:rPr>
                <w:rFonts w:ascii="Times New Roman" w:eastAsia="Calibri" w:hAnsi="Times New Roman" w:cs="Times New Roman"/>
                <w:sz w:val="24"/>
                <w:szCs w:val="24"/>
              </w:rPr>
            </w:pPr>
            <w:r w:rsidRPr="00B429A3">
              <w:rPr>
                <w:rFonts w:ascii="Times New Roman" w:eastAsia="Calibri" w:hAnsi="Times New Roman" w:cs="Times New Roman"/>
                <w:sz w:val="24"/>
                <w:szCs w:val="24"/>
              </w:rPr>
              <w:t>3.</w:t>
            </w:r>
          </w:p>
        </w:tc>
        <w:tc>
          <w:tcPr>
            <w:tcW w:w="3531" w:type="dxa"/>
          </w:tcPr>
          <w:p w:rsidR="00B429A3" w:rsidRPr="00B429A3" w:rsidRDefault="00B429A3" w:rsidP="00B429A3">
            <w:pPr>
              <w:spacing w:line="276" w:lineRule="auto"/>
              <w:rPr>
                <w:rFonts w:ascii="Times New Roman" w:eastAsia="Calibri" w:hAnsi="Times New Roman" w:cs="Times New Roman"/>
                <w:sz w:val="24"/>
                <w:szCs w:val="24"/>
              </w:rPr>
            </w:pPr>
            <w:r w:rsidRPr="00B429A3">
              <w:rPr>
                <w:rFonts w:ascii="Times New Roman" w:eastAsia="Calibri" w:hAnsi="Times New Roman" w:cs="Times New Roman"/>
                <w:sz w:val="24"/>
                <w:szCs w:val="24"/>
              </w:rPr>
              <w:t>Историческое развитие семьи и брака.</w:t>
            </w:r>
          </w:p>
          <w:p w:rsidR="00B429A3" w:rsidRPr="00B429A3" w:rsidRDefault="00B429A3" w:rsidP="00B429A3">
            <w:pPr>
              <w:spacing w:line="276" w:lineRule="auto"/>
              <w:rPr>
                <w:rFonts w:ascii="Times New Roman" w:eastAsia="Calibri" w:hAnsi="Times New Roman" w:cs="Times New Roman"/>
                <w:sz w:val="24"/>
                <w:szCs w:val="24"/>
              </w:rPr>
            </w:pPr>
            <w:r w:rsidRPr="00B429A3">
              <w:rPr>
                <w:rFonts w:ascii="Times New Roman" w:eastAsia="Calibri" w:hAnsi="Times New Roman" w:cs="Times New Roman"/>
                <w:sz w:val="24"/>
                <w:szCs w:val="24"/>
              </w:rPr>
              <w:t>Семейные ценности в Древней Руси.</w:t>
            </w:r>
          </w:p>
        </w:tc>
        <w:tc>
          <w:tcPr>
            <w:tcW w:w="5541" w:type="dxa"/>
          </w:tcPr>
          <w:p w:rsidR="00B429A3" w:rsidRPr="00B429A3" w:rsidRDefault="00B429A3" w:rsidP="00B429A3">
            <w:pPr>
              <w:spacing w:line="276" w:lineRule="auto"/>
              <w:rPr>
                <w:rFonts w:ascii="Times New Roman" w:eastAsia="Calibri" w:hAnsi="Times New Roman" w:cs="Times New Roman"/>
                <w:sz w:val="24"/>
                <w:szCs w:val="24"/>
              </w:rPr>
            </w:pPr>
            <w:r w:rsidRPr="00B429A3">
              <w:rPr>
                <w:rFonts w:ascii="Times New Roman" w:eastAsia="Calibri" w:hAnsi="Times New Roman" w:cs="Times New Roman"/>
                <w:sz w:val="24"/>
                <w:szCs w:val="24"/>
              </w:rPr>
              <w:t>Игра «Путешествие во времени»: знакомство учащихся с некоторыми страницами из истории, раскрывающими развитие семейно-брачных отношений.</w:t>
            </w:r>
          </w:p>
        </w:tc>
      </w:tr>
      <w:tr w:rsidR="00B429A3" w:rsidRPr="00B429A3" w:rsidTr="00B429A3">
        <w:tc>
          <w:tcPr>
            <w:tcW w:w="562" w:type="dxa"/>
          </w:tcPr>
          <w:p w:rsidR="00B429A3" w:rsidRPr="00B429A3" w:rsidRDefault="00B429A3" w:rsidP="00B429A3">
            <w:pPr>
              <w:spacing w:line="276" w:lineRule="auto"/>
              <w:rPr>
                <w:rFonts w:ascii="Times New Roman" w:eastAsia="Calibri" w:hAnsi="Times New Roman" w:cs="Times New Roman"/>
                <w:sz w:val="24"/>
                <w:szCs w:val="24"/>
              </w:rPr>
            </w:pPr>
            <w:r w:rsidRPr="00B429A3">
              <w:rPr>
                <w:rFonts w:ascii="Times New Roman" w:eastAsia="Calibri" w:hAnsi="Times New Roman" w:cs="Times New Roman"/>
                <w:sz w:val="24"/>
                <w:szCs w:val="24"/>
              </w:rPr>
              <w:t>4.</w:t>
            </w:r>
          </w:p>
        </w:tc>
        <w:tc>
          <w:tcPr>
            <w:tcW w:w="3531" w:type="dxa"/>
          </w:tcPr>
          <w:p w:rsidR="00B429A3" w:rsidRPr="00B429A3" w:rsidRDefault="00B429A3" w:rsidP="00B429A3">
            <w:pPr>
              <w:spacing w:line="276" w:lineRule="auto"/>
              <w:rPr>
                <w:rFonts w:ascii="Times New Roman" w:eastAsia="Calibri" w:hAnsi="Times New Roman" w:cs="Times New Roman"/>
                <w:sz w:val="24"/>
                <w:szCs w:val="24"/>
              </w:rPr>
            </w:pPr>
            <w:r w:rsidRPr="00B429A3">
              <w:rPr>
                <w:rFonts w:ascii="Times New Roman" w:eastAsia="Calibri" w:hAnsi="Times New Roman" w:cs="Times New Roman"/>
                <w:sz w:val="24"/>
                <w:szCs w:val="24"/>
              </w:rPr>
              <w:t>Трансформация семьи в современной России (XX – XXI вв.).</w:t>
            </w:r>
          </w:p>
          <w:p w:rsidR="00B429A3" w:rsidRPr="00B429A3" w:rsidRDefault="00B429A3" w:rsidP="00B429A3">
            <w:pPr>
              <w:spacing w:line="276" w:lineRule="auto"/>
              <w:rPr>
                <w:rFonts w:ascii="Times New Roman" w:eastAsia="Calibri" w:hAnsi="Times New Roman" w:cs="Times New Roman"/>
                <w:sz w:val="24"/>
                <w:szCs w:val="24"/>
              </w:rPr>
            </w:pPr>
            <w:r w:rsidRPr="00B429A3">
              <w:rPr>
                <w:rFonts w:ascii="Times New Roman" w:eastAsia="Calibri" w:hAnsi="Times New Roman" w:cs="Times New Roman"/>
                <w:sz w:val="24"/>
                <w:szCs w:val="24"/>
              </w:rPr>
              <w:t>Неустойчивость современной семьи вследствие утраты духовно-нравственных и культурных традиций общества</w:t>
            </w:r>
          </w:p>
        </w:tc>
        <w:tc>
          <w:tcPr>
            <w:tcW w:w="5541" w:type="dxa"/>
          </w:tcPr>
          <w:p w:rsidR="00B429A3" w:rsidRPr="00B429A3" w:rsidRDefault="00B429A3" w:rsidP="00B429A3">
            <w:pPr>
              <w:spacing w:line="276" w:lineRule="auto"/>
              <w:rPr>
                <w:rFonts w:ascii="Times New Roman" w:eastAsia="Calibri" w:hAnsi="Times New Roman" w:cs="Times New Roman"/>
                <w:sz w:val="24"/>
                <w:szCs w:val="24"/>
              </w:rPr>
            </w:pPr>
            <w:r w:rsidRPr="00B429A3">
              <w:rPr>
                <w:rFonts w:ascii="Times New Roman" w:eastAsia="Calibri" w:hAnsi="Times New Roman" w:cs="Times New Roman"/>
                <w:sz w:val="24"/>
                <w:szCs w:val="24"/>
              </w:rPr>
              <w:t>Беседа с использованием компьютерной презентации.</w:t>
            </w:r>
          </w:p>
          <w:p w:rsidR="00B429A3" w:rsidRPr="00B429A3" w:rsidRDefault="00B429A3" w:rsidP="00B429A3">
            <w:pPr>
              <w:spacing w:line="276" w:lineRule="auto"/>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Просмотр фильма Илии </w:t>
            </w:r>
            <w:proofErr w:type="spellStart"/>
            <w:r w:rsidRPr="00B429A3">
              <w:rPr>
                <w:rFonts w:ascii="Times New Roman" w:eastAsia="Calibri" w:hAnsi="Times New Roman" w:cs="Times New Roman"/>
                <w:sz w:val="24"/>
                <w:szCs w:val="24"/>
              </w:rPr>
              <w:t>Шугаева</w:t>
            </w:r>
            <w:proofErr w:type="spellEnd"/>
            <w:r w:rsidRPr="00B429A3">
              <w:rPr>
                <w:rFonts w:ascii="Times New Roman" w:eastAsia="Calibri" w:hAnsi="Times New Roman" w:cs="Times New Roman"/>
                <w:sz w:val="24"/>
                <w:szCs w:val="24"/>
              </w:rPr>
              <w:t xml:space="preserve"> «Как сохранить семью?»</w:t>
            </w:r>
          </w:p>
        </w:tc>
      </w:tr>
      <w:tr w:rsidR="00B429A3" w:rsidRPr="00B429A3" w:rsidTr="00B429A3">
        <w:tc>
          <w:tcPr>
            <w:tcW w:w="562" w:type="dxa"/>
          </w:tcPr>
          <w:p w:rsidR="00B429A3" w:rsidRPr="00B429A3" w:rsidRDefault="00B429A3" w:rsidP="00B429A3">
            <w:pPr>
              <w:spacing w:line="276" w:lineRule="auto"/>
              <w:rPr>
                <w:rFonts w:ascii="Times New Roman" w:eastAsia="Calibri" w:hAnsi="Times New Roman" w:cs="Times New Roman"/>
                <w:sz w:val="24"/>
                <w:szCs w:val="24"/>
              </w:rPr>
            </w:pPr>
            <w:r w:rsidRPr="00B429A3">
              <w:rPr>
                <w:rFonts w:ascii="Times New Roman" w:eastAsia="Calibri" w:hAnsi="Times New Roman" w:cs="Times New Roman"/>
                <w:sz w:val="24"/>
                <w:szCs w:val="24"/>
              </w:rPr>
              <w:t>5.</w:t>
            </w:r>
          </w:p>
        </w:tc>
        <w:tc>
          <w:tcPr>
            <w:tcW w:w="3531" w:type="dxa"/>
          </w:tcPr>
          <w:p w:rsidR="00B429A3" w:rsidRPr="00B429A3" w:rsidRDefault="00B429A3" w:rsidP="00B429A3">
            <w:pPr>
              <w:spacing w:line="276" w:lineRule="auto"/>
              <w:rPr>
                <w:rFonts w:ascii="Times New Roman" w:eastAsia="Calibri" w:hAnsi="Times New Roman" w:cs="Times New Roman"/>
                <w:sz w:val="24"/>
                <w:szCs w:val="24"/>
              </w:rPr>
            </w:pPr>
            <w:r w:rsidRPr="00B429A3">
              <w:rPr>
                <w:rFonts w:ascii="Times New Roman" w:eastAsia="Calibri" w:hAnsi="Times New Roman" w:cs="Times New Roman"/>
                <w:sz w:val="24"/>
                <w:szCs w:val="24"/>
              </w:rPr>
              <w:t>Нравственные нормы брака в христианской культуре</w:t>
            </w:r>
          </w:p>
        </w:tc>
        <w:tc>
          <w:tcPr>
            <w:tcW w:w="5541" w:type="dxa"/>
          </w:tcPr>
          <w:p w:rsidR="00B429A3" w:rsidRPr="00B429A3" w:rsidRDefault="00B429A3" w:rsidP="00B429A3">
            <w:pPr>
              <w:spacing w:line="276" w:lineRule="auto"/>
              <w:rPr>
                <w:rFonts w:ascii="Times New Roman" w:eastAsia="Calibri" w:hAnsi="Times New Roman" w:cs="Times New Roman"/>
                <w:sz w:val="24"/>
                <w:szCs w:val="24"/>
              </w:rPr>
            </w:pPr>
            <w:r w:rsidRPr="00B429A3">
              <w:rPr>
                <w:rFonts w:ascii="Times New Roman" w:eastAsia="Calibri" w:hAnsi="Times New Roman" w:cs="Times New Roman"/>
                <w:sz w:val="24"/>
                <w:szCs w:val="24"/>
              </w:rPr>
              <w:t>Беседа с использованием компьютерной презентации.</w:t>
            </w:r>
          </w:p>
          <w:p w:rsidR="00B429A3" w:rsidRPr="00B429A3" w:rsidRDefault="00B429A3" w:rsidP="00B429A3">
            <w:pPr>
              <w:spacing w:line="276" w:lineRule="auto"/>
              <w:rPr>
                <w:rFonts w:ascii="Times New Roman" w:eastAsia="Calibri" w:hAnsi="Times New Roman" w:cs="Times New Roman"/>
                <w:sz w:val="24"/>
                <w:szCs w:val="24"/>
              </w:rPr>
            </w:pPr>
            <w:r w:rsidRPr="00B429A3">
              <w:rPr>
                <w:rFonts w:ascii="Times New Roman" w:eastAsia="Calibri" w:hAnsi="Times New Roman" w:cs="Times New Roman"/>
                <w:sz w:val="24"/>
                <w:szCs w:val="24"/>
              </w:rPr>
              <w:t>Самостоятельное составление схемы, отражающей иерархию ценностей в семье.</w:t>
            </w:r>
          </w:p>
        </w:tc>
      </w:tr>
      <w:tr w:rsidR="00B429A3" w:rsidRPr="00B429A3" w:rsidTr="00B429A3">
        <w:tc>
          <w:tcPr>
            <w:tcW w:w="562" w:type="dxa"/>
          </w:tcPr>
          <w:p w:rsidR="00B429A3" w:rsidRPr="00B429A3" w:rsidRDefault="00B429A3" w:rsidP="00B429A3">
            <w:pPr>
              <w:spacing w:line="276" w:lineRule="auto"/>
              <w:rPr>
                <w:rFonts w:ascii="Times New Roman" w:eastAsia="Calibri" w:hAnsi="Times New Roman" w:cs="Times New Roman"/>
                <w:sz w:val="24"/>
                <w:szCs w:val="24"/>
              </w:rPr>
            </w:pPr>
            <w:r w:rsidRPr="00B429A3">
              <w:rPr>
                <w:rFonts w:ascii="Times New Roman" w:eastAsia="Calibri" w:hAnsi="Times New Roman" w:cs="Times New Roman"/>
                <w:sz w:val="24"/>
                <w:szCs w:val="24"/>
              </w:rPr>
              <w:lastRenderedPageBreak/>
              <w:t>6.</w:t>
            </w:r>
          </w:p>
        </w:tc>
        <w:tc>
          <w:tcPr>
            <w:tcW w:w="3531" w:type="dxa"/>
          </w:tcPr>
          <w:p w:rsidR="00B429A3" w:rsidRPr="00B429A3" w:rsidRDefault="00B429A3" w:rsidP="00B429A3">
            <w:pPr>
              <w:spacing w:line="276" w:lineRule="auto"/>
              <w:rPr>
                <w:rFonts w:ascii="Times New Roman" w:eastAsia="Calibri" w:hAnsi="Times New Roman" w:cs="Times New Roman"/>
                <w:sz w:val="24"/>
                <w:szCs w:val="24"/>
              </w:rPr>
            </w:pPr>
            <w:r w:rsidRPr="00B429A3">
              <w:rPr>
                <w:rFonts w:ascii="Times New Roman" w:eastAsia="Calibri" w:hAnsi="Times New Roman" w:cs="Times New Roman"/>
                <w:sz w:val="24"/>
                <w:szCs w:val="24"/>
              </w:rPr>
              <w:t>Традиции русской семьи: мудрость народного воспитания.</w:t>
            </w:r>
          </w:p>
        </w:tc>
        <w:tc>
          <w:tcPr>
            <w:tcW w:w="5541" w:type="dxa"/>
          </w:tcPr>
          <w:p w:rsidR="00B429A3" w:rsidRPr="00B429A3" w:rsidRDefault="00B429A3" w:rsidP="00B429A3">
            <w:pPr>
              <w:spacing w:line="276" w:lineRule="auto"/>
              <w:rPr>
                <w:rFonts w:ascii="Times New Roman" w:eastAsia="Calibri" w:hAnsi="Times New Roman" w:cs="Times New Roman"/>
                <w:sz w:val="24"/>
                <w:szCs w:val="24"/>
              </w:rPr>
            </w:pPr>
            <w:r w:rsidRPr="00B429A3">
              <w:rPr>
                <w:rFonts w:ascii="Times New Roman" w:eastAsia="Calibri" w:hAnsi="Times New Roman" w:cs="Times New Roman"/>
                <w:sz w:val="24"/>
                <w:szCs w:val="24"/>
              </w:rPr>
              <w:t>Викторина «В мире русских пословиц».</w:t>
            </w:r>
          </w:p>
          <w:p w:rsidR="00B429A3" w:rsidRPr="00B429A3" w:rsidRDefault="00B429A3" w:rsidP="00B429A3">
            <w:pPr>
              <w:spacing w:line="276" w:lineRule="auto"/>
              <w:rPr>
                <w:rFonts w:ascii="Times New Roman" w:eastAsia="Calibri" w:hAnsi="Times New Roman" w:cs="Times New Roman"/>
                <w:sz w:val="24"/>
                <w:szCs w:val="24"/>
              </w:rPr>
            </w:pPr>
            <w:r w:rsidRPr="00B429A3">
              <w:rPr>
                <w:rFonts w:ascii="Times New Roman" w:eastAsia="Calibri" w:hAnsi="Times New Roman" w:cs="Times New Roman"/>
                <w:sz w:val="24"/>
                <w:szCs w:val="24"/>
              </w:rPr>
              <w:t>Доклады учащихся о Святых – покровителях семьи.</w:t>
            </w:r>
          </w:p>
        </w:tc>
      </w:tr>
      <w:tr w:rsidR="00B429A3" w:rsidRPr="00B429A3" w:rsidTr="00B429A3">
        <w:tc>
          <w:tcPr>
            <w:tcW w:w="562" w:type="dxa"/>
          </w:tcPr>
          <w:p w:rsidR="00B429A3" w:rsidRPr="00B429A3" w:rsidRDefault="00B429A3" w:rsidP="00B429A3">
            <w:pPr>
              <w:spacing w:line="276" w:lineRule="auto"/>
              <w:rPr>
                <w:rFonts w:ascii="Times New Roman" w:eastAsia="Calibri" w:hAnsi="Times New Roman" w:cs="Times New Roman"/>
                <w:sz w:val="24"/>
                <w:szCs w:val="24"/>
              </w:rPr>
            </w:pPr>
            <w:r w:rsidRPr="00B429A3">
              <w:rPr>
                <w:rFonts w:ascii="Times New Roman" w:eastAsia="Calibri" w:hAnsi="Times New Roman" w:cs="Times New Roman"/>
                <w:sz w:val="24"/>
                <w:szCs w:val="24"/>
              </w:rPr>
              <w:t>7.</w:t>
            </w:r>
          </w:p>
        </w:tc>
        <w:tc>
          <w:tcPr>
            <w:tcW w:w="3531" w:type="dxa"/>
          </w:tcPr>
          <w:p w:rsidR="00B429A3" w:rsidRPr="00B429A3" w:rsidRDefault="00B429A3" w:rsidP="00B429A3">
            <w:pPr>
              <w:spacing w:line="276" w:lineRule="auto"/>
              <w:rPr>
                <w:rFonts w:ascii="Times New Roman" w:eastAsia="Calibri" w:hAnsi="Times New Roman" w:cs="Times New Roman"/>
                <w:sz w:val="24"/>
                <w:szCs w:val="24"/>
              </w:rPr>
            </w:pPr>
            <w:r w:rsidRPr="00B429A3">
              <w:rPr>
                <w:rFonts w:ascii="Times New Roman" w:eastAsia="Calibri" w:hAnsi="Times New Roman" w:cs="Times New Roman"/>
                <w:sz w:val="24"/>
                <w:szCs w:val="24"/>
              </w:rPr>
              <w:t>Традиции воспитания детей  в семьях разных национальностей</w:t>
            </w:r>
          </w:p>
        </w:tc>
        <w:tc>
          <w:tcPr>
            <w:tcW w:w="5541" w:type="dxa"/>
          </w:tcPr>
          <w:p w:rsidR="00B429A3" w:rsidRPr="00B429A3" w:rsidRDefault="00B429A3" w:rsidP="00B429A3">
            <w:pPr>
              <w:spacing w:line="276" w:lineRule="auto"/>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Задание группам: сочинение поучающего характера сказки, а затем </w:t>
            </w:r>
            <w:r w:rsidRPr="00B429A3">
              <w:rPr>
                <w:rFonts w:ascii="Times New Roman" w:eastAsia="Calibri" w:hAnsi="Times New Roman" w:cs="Times New Roman"/>
                <w:sz w:val="24"/>
                <w:szCs w:val="24"/>
              </w:rPr>
              <w:noBreakHyphen/>
              <w:t xml:space="preserve"> ролевая игра «Поиграй с ребенком» (с использованием заранее приготовленных глиняных или бумажных фигурок людей и животных).</w:t>
            </w:r>
          </w:p>
        </w:tc>
      </w:tr>
      <w:tr w:rsidR="00B429A3" w:rsidRPr="00B429A3" w:rsidTr="00B429A3">
        <w:tc>
          <w:tcPr>
            <w:tcW w:w="562" w:type="dxa"/>
          </w:tcPr>
          <w:p w:rsidR="00B429A3" w:rsidRPr="00B429A3" w:rsidRDefault="00B429A3" w:rsidP="00B429A3">
            <w:pPr>
              <w:spacing w:line="276" w:lineRule="auto"/>
              <w:rPr>
                <w:rFonts w:ascii="Times New Roman" w:eastAsia="Calibri" w:hAnsi="Times New Roman" w:cs="Times New Roman"/>
                <w:sz w:val="24"/>
                <w:szCs w:val="24"/>
              </w:rPr>
            </w:pPr>
            <w:r w:rsidRPr="00B429A3">
              <w:rPr>
                <w:rFonts w:ascii="Times New Roman" w:eastAsia="Calibri" w:hAnsi="Times New Roman" w:cs="Times New Roman"/>
                <w:sz w:val="24"/>
                <w:szCs w:val="24"/>
              </w:rPr>
              <w:t>8.</w:t>
            </w:r>
          </w:p>
        </w:tc>
        <w:tc>
          <w:tcPr>
            <w:tcW w:w="3531" w:type="dxa"/>
          </w:tcPr>
          <w:p w:rsidR="00B429A3" w:rsidRPr="00B429A3" w:rsidRDefault="00B429A3" w:rsidP="00B429A3">
            <w:pPr>
              <w:spacing w:line="276" w:lineRule="auto"/>
              <w:rPr>
                <w:rFonts w:ascii="Times New Roman" w:eastAsia="Calibri" w:hAnsi="Times New Roman" w:cs="Times New Roman"/>
                <w:sz w:val="24"/>
                <w:szCs w:val="24"/>
              </w:rPr>
            </w:pPr>
            <w:r w:rsidRPr="00B429A3">
              <w:rPr>
                <w:rFonts w:ascii="Times New Roman" w:eastAsia="Calibri" w:hAnsi="Times New Roman" w:cs="Times New Roman"/>
                <w:sz w:val="24"/>
                <w:szCs w:val="24"/>
              </w:rPr>
              <w:t>Обобщение раздела «Истоки семейных традиций»</w:t>
            </w:r>
          </w:p>
        </w:tc>
        <w:tc>
          <w:tcPr>
            <w:tcW w:w="5541" w:type="dxa"/>
          </w:tcPr>
          <w:p w:rsidR="00B429A3" w:rsidRPr="00B429A3" w:rsidRDefault="00B429A3" w:rsidP="00B429A3">
            <w:pPr>
              <w:spacing w:line="276" w:lineRule="auto"/>
              <w:rPr>
                <w:rFonts w:ascii="Times New Roman" w:eastAsia="Calibri" w:hAnsi="Times New Roman" w:cs="Times New Roman"/>
                <w:sz w:val="24"/>
                <w:szCs w:val="24"/>
              </w:rPr>
            </w:pPr>
            <w:r w:rsidRPr="00B429A3">
              <w:rPr>
                <w:rFonts w:ascii="Times New Roman" w:eastAsia="Calibri" w:hAnsi="Times New Roman" w:cs="Times New Roman"/>
                <w:sz w:val="24"/>
                <w:szCs w:val="24"/>
              </w:rPr>
              <w:t>Интеллектуальная игра, обобщающая материал предыдущих классных часов</w:t>
            </w:r>
          </w:p>
        </w:tc>
      </w:tr>
      <w:tr w:rsidR="00B429A3" w:rsidRPr="00B429A3" w:rsidTr="00B429A3">
        <w:tc>
          <w:tcPr>
            <w:tcW w:w="562" w:type="dxa"/>
          </w:tcPr>
          <w:p w:rsidR="00B429A3" w:rsidRPr="00B429A3" w:rsidRDefault="00B429A3" w:rsidP="00B429A3">
            <w:pPr>
              <w:spacing w:line="276" w:lineRule="auto"/>
              <w:rPr>
                <w:rFonts w:ascii="Times New Roman" w:eastAsia="Calibri" w:hAnsi="Times New Roman" w:cs="Times New Roman"/>
                <w:sz w:val="24"/>
                <w:szCs w:val="24"/>
              </w:rPr>
            </w:pPr>
            <w:r w:rsidRPr="00B429A3">
              <w:rPr>
                <w:rFonts w:ascii="Times New Roman" w:eastAsia="Calibri" w:hAnsi="Times New Roman" w:cs="Times New Roman"/>
                <w:sz w:val="24"/>
                <w:szCs w:val="24"/>
              </w:rPr>
              <w:t>9.</w:t>
            </w:r>
          </w:p>
        </w:tc>
        <w:tc>
          <w:tcPr>
            <w:tcW w:w="3531" w:type="dxa"/>
          </w:tcPr>
          <w:p w:rsidR="00B429A3" w:rsidRPr="00B429A3" w:rsidRDefault="00B429A3" w:rsidP="00B429A3">
            <w:pPr>
              <w:spacing w:line="276" w:lineRule="auto"/>
              <w:rPr>
                <w:rFonts w:ascii="Times New Roman" w:eastAsia="Calibri" w:hAnsi="Times New Roman" w:cs="Times New Roman"/>
                <w:sz w:val="24"/>
                <w:szCs w:val="24"/>
              </w:rPr>
            </w:pPr>
            <w:r w:rsidRPr="00B429A3">
              <w:rPr>
                <w:rFonts w:ascii="Times New Roman" w:eastAsia="Calibri" w:hAnsi="Times New Roman" w:cs="Times New Roman"/>
                <w:sz w:val="24"/>
                <w:szCs w:val="24"/>
              </w:rPr>
              <w:t>Отношение современной молодежи к семье и браку. Исследование проблемы</w:t>
            </w:r>
          </w:p>
          <w:p w:rsidR="00B429A3" w:rsidRPr="00B429A3" w:rsidRDefault="00B429A3" w:rsidP="00B429A3">
            <w:pPr>
              <w:spacing w:line="276" w:lineRule="auto"/>
              <w:rPr>
                <w:rFonts w:ascii="Times New Roman" w:eastAsia="Calibri" w:hAnsi="Times New Roman" w:cs="Times New Roman"/>
                <w:sz w:val="24"/>
                <w:szCs w:val="24"/>
              </w:rPr>
            </w:pPr>
          </w:p>
        </w:tc>
        <w:tc>
          <w:tcPr>
            <w:tcW w:w="5541" w:type="dxa"/>
          </w:tcPr>
          <w:p w:rsidR="00B429A3" w:rsidRPr="00B429A3" w:rsidRDefault="00B429A3" w:rsidP="00B429A3">
            <w:pPr>
              <w:spacing w:line="276" w:lineRule="auto"/>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Подготовка и проведение анкетирования </w:t>
            </w:r>
            <w:proofErr w:type="gramStart"/>
            <w:r w:rsidRPr="00B429A3">
              <w:rPr>
                <w:rFonts w:ascii="Times New Roman" w:eastAsia="Calibri" w:hAnsi="Times New Roman" w:cs="Times New Roman"/>
                <w:sz w:val="24"/>
                <w:szCs w:val="24"/>
              </w:rPr>
              <w:t>среди  подростков</w:t>
            </w:r>
            <w:proofErr w:type="gramEnd"/>
            <w:r w:rsidRPr="00B429A3">
              <w:rPr>
                <w:rFonts w:ascii="Times New Roman" w:eastAsia="Calibri" w:hAnsi="Times New Roman" w:cs="Times New Roman"/>
                <w:sz w:val="24"/>
                <w:szCs w:val="24"/>
              </w:rPr>
              <w:t xml:space="preserve"> и молодежи по теме «Отношение современной молодежи к семье и браку».</w:t>
            </w:r>
          </w:p>
          <w:p w:rsidR="00B429A3" w:rsidRPr="00B429A3" w:rsidRDefault="00B429A3" w:rsidP="00B429A3">
            <w:pPr>
              <w:spacing w:line="276" w:lineRule="auto"/>
              <w:rPr>
                <w:rFonts w:ascii="Times New Roman" w:eastAsia="Calibri" w:hAnsi="Times New Roman" w:cs="Times New Roman"/>
                <w:sz w:val="24"/>
                <w:szCs w:val="24"/>
              </w:rPr>
            </w:pPr>
            <w:r w:rsidRPr="00B429A3">
              <w:rPr>
                <w:rFonts w:ascii="Times New Roman" w:eastAsia="Calibri" w:hAnsi="Times New Roman" w:cs="Times New Roman"/>
                <w:sz w:val="24"/>
                <w:szCs w:val="24"/>
              </w:rPr>
              <w:t>Обработка анкет, оформление результатов</w:t>
            </w:r>
          </w:p>
        </w:tc>
      </w:tr>
    </w:tbl>
    <w:p w:rsidR="00B429A3" w:rsidRPr="00B429A3" w:rsidRDefault="00B429A3" w:rsidP="00B429A3">
      <w:pPr>
        <w:spacing w:after="0" w:line="276" w:lineRule="auto"/>
        <w:rPr>
          <w:rFonts w:ascii="Times New Roman" w:eastAsia="Calibri" w:hAnsi="Times New Roman" w:cs="Times New Roman"/>
          <w:sz w:val="28"/>
          <w:szCs w:val="28"/>
        </w:rPr>
      </w:pPr>
    </w:p>
    <w:p w:rsidR="00B429A3" w:rsidRPr="00B429A3" w:rsidRDefault="00B429A3" w:rsidP="00B429A3">
      <w:pPr>
        <w:spacing w:after="0"/>
        <w:ind w:firstLine="720"/>
        <w:jc w:val="both"/>
        <w:rPr>
          <w:rFonts w:ascii="Times New Roman" w:eastAsia="Calibri" w:hAnsi="Times New Roman" w:cs="Times New Roman"/>
          <w:sz w:val="28"/>
          <w:szCs w:val="28"/>
        </w:rPr>
      </w:pPr>
      <w:r w:rsidRPr="00B429A3">
        <w:rPr>
          <w:rFonts w:ascii="Times New Roman" w:eastAsia="Calibri" w:hAnsi="Times New Roman" w:cs="Times New Roman"/>
          <w:sz w:val="28"/>
          <w:szCs w:val="28"/>
        </w:rPr>
        <w:t xml:space="preserve">Психологическая студия «Я все могу» направлена </w:t>
      </w:r>
      <w:proofErr w:type="gramStart"/>
      <w:r w:rsidRPr="00B429A3">
        <w:rPr>
          <w:rFonts w:ascii="Times New Roman" w:eastAsia="Calibri" w:hAnsi="Times New Roman" w:cs="Times New Roman"/>
          <w:sz w:val="28"/>
          <w:szCs w:val="28"/>
        </w:rPr>
        <w:t>на</w:t>
      </w:r>
      <w:r w:rsidRPr="00B429A3">
        <w:rPr>
          <w:rFonts w:ascii="Times New Roman" w:eastAsia="Times New Roman" w:hAnsi="Times New Roman" w:cs="Times New Roman"/>
          <w:sz w:val="28"/>
          <w:szCs w:val="28"/>
          <w:lang w:eastAsia="ru-RU"/>
        </w:rPr>
        <w:t xml:space="preserve">  всестороннее</w:t>
      </w:r>
      <w:proofErr w:type="gramEnd"/>
      <w:r w:rsidRPr="00B429A3">
        <w:rPr>
          <w:rFonts w:ascii="Times New Roman" w:eastAsia="Times New Roman" w:hAnsi="Times New Roman" w:cs="Times New Roman"/>
          <w:sz w:val="28"/>
          <w:szCs w:val="28"/>
          <w:lang w:eastAsia="ru-RU"/>
        </w:rPr>
        <w:t xml:space="preserve"> развитие личности ребенка, дает ему возможность наиболее полно раскрыть свой потенциал</w:t>
      </w:r>
      <w:r w:rsidRPr="00B429A3">
        <w:rPr>
          <w:rFonts w:ascii="Times New Roman" w:eastAsia="Calibri" w:hAnsi="Times New Roman" w:cs="Times New Roman"/>
          <w:sz w:val="28"/>
          <w:szCs w:val="28"/>
        </w:rPr>
        <w:t>, учит общению со сверстниками, с родителями .</w:t>
      </w:r>
    </w:p>
    <w:p w:rsidR="00B429A3" w:rsidRPr="00B429A3" w:rsidRDefault="00B429A3" w:rsidP="00B429A3">
      <w:pPr>
        <w:spacing w:after="0"/>
        <w:ind w:firstLine="720"/>
        <w:jc w:val="both"/>
        <w:rPr>
          <w:rFonts w:ascii="Times New Roman" w:eastAsia="Calibri" w:hAnsi="Times New Roman" w:cs="Times New Roman"/>
          <w:bCs/>
          <w:sz w:val="28"/>
          <w:szCs w:val="28"/>
        </w:rPr>
      </w:pPr>
      <w:r w:rsidRPr="00B429A3">
        <w:rPr>
          <w:rFonts w:ascii="Times New Roman" w:eastAsia="Calibri" w:hAnsi="Times New Roman" w:cs="Times New Roman"/>
          <w:sz w:val="28"/>
          <w:szCs w:val="28"/>
        </w:rPr>
        <w:t xml:space="preserve">В рамках студии проводятся тренинги </w:t>
      </w:r>
      <w:r w:rsidRPr="00B429A3">
        <w:rPr>
          <w:rFonts w:ascii="Times New Roman" w:eastAsia="Calibri" w:hAnsi="Times New Roman" w:cs="Times New Roman"/>
          <w:bCs/>
          <w:sz w:val="28"/>
          <w:szCs w:val="28"/>
        </w:rPr>
        <w:t xml:space="preserve">по формированию навыков осознанного   </w:t>
      </w:r>
      <w:proofErr w:type="spellStart"/>
      <w:r w:rsidRPr="00B429A3">
        <w:rPr>
          <w:rFonts w:ascii="Times New Roman" w:eastAsia="Calibri" w:hAnsi="Times New Roman" w:cs="Times New Roman"/>
          <w:bCs/>
          <w:sz w:val="28"/>
          <w:szCs w:val="28"/>
        </w:rPr>
        <w:t>родительства</w:t>
      </w:r>
      <w:proofErr w:type="spellEnd"/>
      <w:r w:rsidRPr="00B429A3">
        <w:rPr>
          <w:rFonts w:ascii="Times New Roman" w:eastAsia="Calibri" w:hAnsi="Times New Roman" w:cs="Times New Roman"/>
          <w:bCs/>
          <w:sz w:val="28"/>
          <w:szCs w:val="28"/>
        </w:rPr>
        <w:t>.</w:t>
      </w:r>
    </w:p>
    <w:p w:rsidR="00B429A3" w:rsidRPr="00B429A3" w:rsidRDefault="00B429A3" w:rsidP="00B429A3">
      <w:pPr>
        <w:spacing w:after="0"/>
        <w:ind w:firstLine="720"/>
        <w:jc w:val="both"/>
        <w:rPr>
          <w:rFonts w:ascii="Times New Roman" w:eastAsia="Calibri" w:hAnsi="Times New Roman" w:cs="Times New Roman"/>
          <w:bCs/>
          <w:sz w:val="28"/>
          <w:szCs w:val="28"/>
        </w:rPr>
      </w:pPr>
      <w:r w:rsidRPr="00B429A3">
        <w:rPr>
          <w:rFonts w:ascii="Times New Roman" w:eastAsia="Calibri" w:hAnsi="Times New Roman" w:cs="Times New Roman"/>
          <w:bCs/>
          <w:sz w:val="28"/>
          <w:szCs w:val="28"/>
        </w:rPr>
        <w:t xml:space="preserve">Тематика </w:t>
      </w:r>
      <w:proofErr w:type="spellStart"/>
      <w:proofErr w:type="gramStart"/>
      <w:r w:rsidRPr="00B429A3">
        <w:rPr>
          <w:rFonts w:ascii="Times New Roman" w:eastAsia="Calibri" w:hAnsi="Times New Roman" w:cs="Times New Roman"/>
          <w:bCs/>
          <w:sz w:val="28"/>
          <w:szCs w:val="28"/>
        </w:rPr>
        <w:t>тренинговых</w:t>
      </w:r>
      <w:proofErr w:type="spellEnd"/>
      <w:r w:rsidRPr="00B429A3">
        <w:rPr>
          <w:rFonts w:ascii="Times New Roman" w:eastAsia="Calibri" w:hAnsi="Times New Roman" w:cs="Times New Roman"/>
          <w:bCs/>
          <w:sz w:val="28"/>
          <w:szCs w:val="28"/>
        </w:rPr>
        <w:t xml:space="preserve">  занятий</w:t>
      </w:r>
      <w:proofErr w:type="gramEnd"/>
      <w:r w:rsidRPr="00B429A3">
        <w:rPr>
          <w:rFonts w:ascii="Times New Roman" w:eastAsia="Calibri" w:hAnsi="Times New Roman" w:cs="Times New Roman"/>
          <w:bCs/>
          <w:sz w:val="28"/>
          <w:szCs w:val="28"/>
        </w:rPr>
        <w:t>:</w:t>
      </w:r>
    </w:p>
    <w:p w:rsidR="00B429A3" w:rsidRPr="00B429A3" w:rsidRDefault="00B429A3" w:rsidP="00B429A3">
      <w:pPr>
        <w:spacing w:after="0"/>
        <w:jc w:val="both"/>
        <w:rPr>
          <w:rFonts w:ascii="Times New Roman" w:eastAsia="Calibri" w:hAnsi="Times New Roman" w:cs="Times New Roman"/>
          <w:bCs/>
          <w:sz w:val="28"/>
          <w:szCs w:val="28"/>
        </w:rPr>
      </w:pPr>
      <w:r w:rsidRPr="00B429A3">
        <w:rPr>
          <w:rFonts w:ascii="Times New Roman" w:hAnsi="Times New Roman" w:cs="Times New Roman"/>
          <w:iCs/>
          <w:sz w:val="28"/>
          <w:szCs w:val="28"/>
        </w:rPr>
        <w:t>«Моя семья»</w:t>
      </w:r>
    </w:p>
    <w:p w:rsidR="00B429A3" w:rsidRPr="00B429A3" w:rsidRDefault="00B429A3" w:rsidP="00B429A3">
      <w:pPr>
        <w:spacing w:after="0"/>
        <w:jc w:val="both"/>
        <w:rPr>
          <w:rFonts w:ascii="Times New Roman" w:eastAsia="Calibri" w:hAnsi="Times New Roman" w:cs="Times New Roman"/>
          <w:sz w:val="28"/>
          <w:szCs w:val="28"/>
        </w:rPr>
      </w:pPr>
      <w:r w:rsidRPr="00B429A3">
        <w:rPr>
          <w:rFonts w:ascii="Times New Roman" w:eastAsia="Calibri" w:hAnsi="Times New Roman" w:cs="Times New Roman"/>
          <w:bCs/>
          <w:sz w:val="28"/>
          <w:szCs w:val="28"/>
        </w:rPr>
        <w:t>«Я – родитель»</w:t>
      </w:r>
    </w:p>
    <w:p w:rsidR="00B429A3" w:rsidRPr="00B429A3" w:rsidRDefault="00B429A3" w:rsidP="00B429A3">
      <w:pPr>
        <w:spacing w:after="0"/>
        <w:jc w:val="both"/>
        <w:rPr>
          <w:rFonts w:ascii="Times New Roman" w:eastAsia="Calibri" w:hAnsi="Times New Roman" w:cs="Times New Roman"/>
          <w:sz w:val="28"/>
          <w:szCs w:val="28"/>
        </w:rPr>
      </w:pPr>
      <w:r w:rsidRPr="00B429A3">
        <w:rPr>
          <w:rFonts w:ascii="Times New Roman" w:eastAsia="Calibri" w:hAnsi="Times New Roman" w:cs="Times New Roman"/>
          <w:sz w:val="28"/>
          <w:szCs w:val="28"/>
        </w:rPr>
        <w:t>«Счастливая семья – миф или реальность?»</w:t>
      </w:r>
    </w:p>
    <w:p w:rsidR="00B429A3" w:rsidRPr="00B429A3" w:rsidRDefault="00B429A3" w:rsidP="00B429A3">
      <w:pPr>
        <w:spacing w:after="0"/>
        <w:jc w:val="both"/>
        <w:rPr>
          <w:rFonts w:ascii="Times New Roman" w:eastAsia="Calibri" w:hAnsi="Times New Roman" w:cs="Times New Roman"/>
          <w:sz w:val="28"/>
          <w:szCs w:val="28"/>
        </w:rPr>
      </w:pPr>
      <w:r w:rsidRPr="00B429A3">
        <w:rPr>
          <w:rFonts w:ascii="Times New Roman" w:eastAsia="Calibri" w:hAnsi="Times New Roman" w:cs="Times New Roman"/>
          <w:sz w:val="28"/>
          <w:szCs w:val="28"/>
        </w:rPr>
        <w:t>«Дружная семья». (ПРИЛОЖЕНИЕ).</w:t>
      </w:r>
    </w:p>
    <w:p w:rsidR="00B429A3" w:rsidRPr="00B429A3" w:rsidRDefault="00B429A3" w:rsidP="00B429A3">
      <w:pPr>
        <w:spacing w:after="0" w:line="276" w:lineRule="auto"/>
        <w:rPr>
          <w:rFonts w:ascii="Times New Roman" w:hAnsi="Times New Roman" w:cs="Times New Roman"/>
          <w:sz w:val="28"/>
          <w:szCs w:val="28"/>
        </w:rPr>
      </w:pPr>
    </w:p>
    <w:p w:rsidR="00B429A3" w:rsidRPr="00B429A3" w:rsidRDefault="00B429A3" w:rsidP="00B429A3">
      <w:pPr>
        <w:spacing w:after="0" w:line="276" w:lineRule="auto"/>
        <w:jc w:val="center"/>
        <w:rPr>
          <w:rFonts w:ascii="Times New Roman" w:hAnsi="Times New Roman" w:cs="Times New Roman"/>
          <w:b/>
          <w:i/>
          <w:color w:val="002060"/>
          <w:sz w:val="32"/>
          <w:szCs w:val="32"/>
          <w:u w:val="single"/>
        </w:rPr>
      </w:pPr>
      <w:r w:rsidRPr="00B429A3">
        <w:rPr>
          <w:rFonts w:ascii="Times New Roman" w:hAnsi="Times New Roman" w:cs="Times New Roman"/>
          <w:b/>
          <w:i/>
          <w:color w:val="002060"/>
          <w:sz w:val="32"/>
          <w:szCs w:val="32"/>
          <w:u w:val="single"/>
        </w:rPr>
        <w:t>Всеобуч «Школа родительской любви»</w:t>
      </w:r>
    </w:p>
    <w:p w:rsidR="00B429A3" w:rsidRPr="00B429A3" w:rsidRDefault="00B429A3" w:rsidP="00B429A3">
      <w:pPr>
        <w:autoSpaceDE w:val="0"/>
        <w:autoSpaceDN w:val="0"/>
        <w:adjustRightInd w:val="0"/>
        <w:rPr>
          <w:rFonts w:ascii="Times New Roman" w:hAnsi="Times New Roman" w:cs="Times New Roman"/>
          <w:sz w:val="28"/>
          <w:szCs w:val="28"/>
        </w:rPr>
      </w:pPr>
      <w:r w:rsidRPr="00B429A3">
        <w:rPr>
          <w:rFonts w:ascii="Times New Roman" w:hAnsi="Times New Roman" w:cs="Times New Roman"/>
          <w:sz w:val="28"/>
          <w:szCs w:val="28"/>
        </w:rPr>
        <w:t xml:space="preserve"> </w:t>
      </w:r>
      <w:r w:rsidRPr="00B429A3">
        <w:rPr>
          <w:rFonts w:ascii="Times New Roman" w:hAnsi="Times New Roman" w:cs="Times New Roman"/>
          <w:sz w:val="28"/>
          <w:szCs w:val="28"/>
          <w:u w:val="single"/>
        </w:rPr>
        <w:t>Цель:</w:t>
      </w:r>
      <w:r w:rsidRPr="00B429A3">
        <w:rPr>
          <w:rFonts w:ascii="Times New Roman" w:hAnsi="Times New Roman" w:cs="Times New Roman"/>
          <w:sz w:val="28"/>
          <w:szCs w:val="28"/>
        </w:rPr>
        <w:t xml:space="preserve"> Повышение психолого-педагогической культуры по вопросам воспитания, образования и развития детей.</w:t>
      </w:r>
    </w:p>
    <w:p w:rsidR="00B429A3" w:rsidRPr="00B429A3" w:rsidRDefault="00B429A3" w:rsidP="00B429A3">
      <w:pPr>
        <w:spacing w:after="0" w:line="276" w:lineRule="auto"/>
        <w:jc w:val="center"/>
        <w:rPr>
          <w:rFonts w:ascii="Times New Roman" w:hAnsi="Times New Roman" w:cs="Times New Roman"/>
          <w:color w:val="002060"/>
          <w:sz w:val="32"/>
          <w:szCs w:val="32"/>
        </w:rPr>
      </w:pPr>
      <w:r w:rsidRPr="00B429A3">
        <w:rPr>
          <w:rFonts w:ascii="Times New Roman" w:hAnsi="Times New Roman" w:cs="Times New Roman"/>
          <w:color w:val="002060"/>
          <w:sz w:val="32"/>
          <w:szCs w:val="32"/>
        </w:rPr>
        <w:t>Программа всеобуча</w:t>
      </w:r>
    </w:p>
    <w:p w:rsidR="00B429A3" w:rsidRPr="00B429A3" w:rsidRDefault="00B429A3" w:rsidP="00B429A3">
      <w:pPr>
        <w:spacing w:after="0" w:line="276" w:lineRule="auto"/>
        <w:jc w:val="center"/>
        <w:rPr>
          <w:rFonts w:ascii="Times New Roman" w:hAnsi="Times New Roman" w:cs="Times New Roman"/>
          <w:color w:val="002060"/>
          <w:sz w:val="32"/>
          <w:szCs w:val="32"/>
        </w:rPr>
      </w:pPr>
    </w:p>
    <w:tbl>
      <w:tblPr>
        <w:tblStyle w:val="100"/>
        <w:tblW w:w="9351" w:type="dxa"/>
        <w:tblLook w:val="04A0" w:firstRow="1" w:lastRow="0" w:firstColumn="1" w:lastColumn="0" w:noHBand="0" w:noVBand="1"/>
      </w:tblPr>
      <w:tblGrid>
        <w:gridCol w:w="5392"/>
        <w:gridCol w:w="1428"/>
        <w:gridCol w:w="2531"/>
      </w:tblGrid>
      <w:tr w:rsidR="00B429A3" w:rsidRPr="00B429A3" w:rsidTr="00B429A3">
        <w:tc>
          <w:tcPr>
            <w:tcW w:w="5392" w:type="dxa"/>
          </w:tcPr>
          <w:p w:rsidR="00B429A3" w:rsidRPr="00B429A3" w:rsidRDefault="00B429A3" w:rsidP="00B429A3">
            <w:pPr>
              <w:spacing w:line="276" w:lineRule="auto"/>
              <w:jc w:val="center"/>
              <w:rPr>
                <w:rFonts w:ascii="Times New Roman" w:hAnsi="Times New Roman" w:cs="Times New Roman"/>
                <w:sz w:val="24"/>
                <w:szCs w:val="24"/>
              </w:rPr>
            </w:pPr>
            <w:r w:rsidRPr="00B429A3">
              <w:rPr>
                <w:rFonts w:ascii="Times New Roman" w:hAnsi="Times New Roman" w:cs="Times New Roman"/>
                <w:sz w:val="24"/>
                <w:szCs w:val="24"/>
              </w:rPr>
              <w:t>Тема</w:t>
            </w:r>
          </w:p>
          <w:p w:rsidR="00B429A3" w:rsidRPr="00B429A3" w:rsidRDefault="00B429A3" w:rsidP="00B429A3">
            <w:pPr>
              <w:spacing w:line="276" w:lineRule="auto"/>
              <w:jc w:val="center"/>
              <w:rPr>
                <w:rFonts w:ascii="Times New Roman" w:hAnsi="Times New Roman" w:cs="Times New Roman"/>
                <w:sz w:val="24"/>
                <w:szCs w:val="24"/>
              </w:rPr>
            </w:pPr>
          </w:p>
        </w:tc>
        <w:tc>
          <w:tcPr>
            <w:tcW w:w="1428" w:type="dxa"/>
          </w:tcPr>
          <w:p w:rsidR="00B429A3" w:rsidRPr="00B429A3" w:rsidRDefault="00B429A3" w:rsidP="00B429A3">
            <w:pPr>
              <w:spacing w:line="276" w:lineRule="auto"/>
              <w:jc w:val="center"/>
              <w:rPr>
                <w:rFonts w:ascii="Times New Roman" w:hAnsi="Times New Roman" w:cs="Times New Roman"/>
                <w:sz w:val="24"/>
                <w:szCs w:val="24"/>
              </w:rPr>
            </w:pPr>
            <w:r w:rsidRPr="00B429A3">
              <w:rPr>
                <w:rFonts w:ascii="Times New Roman" w:hAnsi="Times New Roman" w:cs="Times New Roman"/>
                <w:sz w:val="24"/>
                <w:szCs w:val="24"/>
              </w:rPr>
              <w:t>Сроки</w:t>
            </w:r>
          </w:p>
        </w:tc>
        <w:tc>
          <w:tcPr>
            <w:tcW w:w="2531" w:type="dxa"/>
          </w:tcPr>
          <w:p w:rsidR="00B429A3" w:rsidRPr="00B429A3" w:rsidRDefault="00B429A3" w:rsidP="00B429A3">
            <w:pPr>
              <w:spacing w:line="276" w:lineRule="auto"/>
              <w:jc w:val="center"/>
              <w:rPr>
                <w:rFonts w:ascii="Times New Roman" w:hAnsi="Times New Roman" w:cs="Times New Roman"/>
                <w:sz w:val="24"/>
                <w:szCs w:val="24"/>
              </w:rPr>
            </w:pPr>
            <w:r w:rsidRPr="00B429A3">
              <w:rPr>
                <w:rFonts w:ascii="Times New Roman" w:hAnsi="Times New Roman" w:cs="Times New Roman"/>
                <w:sz w:val="24"/>
                <w:szCs w:val="24"/>
              </w:rPr>
              <w:t>Ответственный</w:t>
            </w:r>
          </w:p>
        </w:tc>
      </w:tr>
      <w:tr w:rsidR="00B429A3" w:rsidRPr="00B429A3" w:rsidTr="00B429A3">
        <w:tc>
          <w:tcPr>
            <w:tcW w:w="5392" w:type="dxa"/>
          </w:tcPr>
          <w:p w:rsidR="00B429A3" w:rsidRPr="00B429A3" w:rsidRDefault="00B429A3" w:rsidP="00B429A3">
            <w:pPr>
              <w:spacing w:after="200" w:line="276" w:lineRule="auto"/>
              <w:rPr>
                <w:rFonts w:ascii="Times New Roman" w:eastAsia="Calibri" w:hAnsi="Times New Roman" w:cs="Times New Roman"/>
                <w:sz w:val="24"/>
                <w:szCs w:val="24"/>
              </w:rPr>
            </w:pPr>
            <w:r w:rsidRPr="00B429A3">
              <w:rPr>
                <w:rFonts w:ascii="Times New Roman" w:eastAsia="Calibri" w:hAnsi="Times New Roman" w:cs="Times New Roman"/>
                <w:sz w:val="24"/>
                <w:szCs w:val="24"/>
              </w:rPr>
              <w:t>Конференция по педагогическому и юридическому просвещению родителей «Основы семейного воспитания»</w:t>
            </w:r>
          </w:p>
          <w:p w:rsidR="00B429A3" w:rsidRPr="00B429A3" w:rsidRDefault="00B429A3" w:rsidP="00B429A3">
            <w:pPr>
              <w:spacing w:line="276" w:lineRule="auto"/>
              <w:jc w:val="center"/>
              <w:rPr>
                <w:rFonts w:ascii="Times New Roman" w:hAnsi="Times New Roman" w:cs="Times New Roman"/>
                <w:sz w:val="24"/>
                <w:szCs w:val="24"/>
              </w:rPr>
            </w:pPr>
          </w:p>
        </w:tc>
        <w:tc>
          <w:tcPr>
            <w:tcW w:w="1428" w:type="dxa"/>
          </w:tcPr>
          <w:p w:rsidR="00B429A3" w:rsidRPr="00B429A3" w:rsidRDefault="00B429A3" w:rsidP="00B429A3">
            <w:pPr>
              <w:spacing w:line="276" w:lineRule="auto"/>
              <w:jc w:val="center"/>
              <w:rPr>
                <w:rFonts w:ascii="Times New Roman" w:hAnsi="Times New Roman" w:cs="Times New Roman"/>
                <w:sz w:val="24"/>
                <w:szCs w:val="24"/>
              </w:rPr>
            </w:pPr>
            <w:r w:rsidRPr="00B429A3">
              <w:rPr>
                <w:rFonts w:ascii="Times New Roman" w:hAnsi="Times New Roman" w:cs="Times New Roman"/>
                <w:sz w:val="24"/>
                <w:szCs w:val="24"/>
              </w:rPr>
              <w:t>Сентябрь</w:t>
            </w:r>
          </w:p>
        </w:tc>
        <w:tc>
          <w:tcPr>
            <w:tcW w:w="2531" w:type="dxa"/>
          </w:tcPr>
          <w:p w:rsidR="00B429A3" w:rsidRPr="00B429A3" w:rsidRDefault="00B429A3" w:rsidP="00B429A3">
            <w:pPr>
              <w:spacing w:line="276" w:lineRule="auto"/>
              <w:jc w:val="center"/>
              <w:rPr>
                <w:rFonts w:ascii="Times New Roman" w:hAnsi="Times New Roman" w:cs="Times New Roman"/>
                <w:sz w:val="24"/>
                <w:szCs w:val="24"/>
              </w:rPr>
            </w:pPr>
            <w:r w:rsidRPr="00B429A3">
              <w:rPr>
                <w:rFonts w:ascii="Times New Roman" w:hAnsi="Times New Roman" w:cs="Times New Roman"/>
                <w:sz w:val="24"/>
                <w:szCs w:val="24"/>
              </w:rPr>
              <w:t>Зам. директора по ВР</w:t>
            </w:r>
          </w:p>
        </w:tc>
      </w:tr>
      <w:tr w:rsidR="00B429A3" w:rsidRPr="00B429A3" w:rsidTr="00B429A3">
        <w:tc>
          <w:tcPr>
            <w:tcW w:w="5392" w:type="dxa"/>
          </w:tcPr>
          <w:p w:rsidR="00B429A3" w:rsidRPr="00B429A3" w:rsidRDefault="00B429A3" w:rsidP="00B429A3">
            <w:pPr>
              <w:spacing w:line="276" w:lineRule="auto"/>
              <w:jc w:val="center"/>
              <w:rPr>
                <w:rFonts w:ascii="Times New Roman" w:hAnsi="Times New Roman" w:cs="Times New Roman"/>
                <w:sz w:val="24"/>
                <w:szCs w:val="24"/>
              </w:rPr>
            </w:pPr>
            <w:r w:rsidRPr="00B429A3">
              <w:rPr>
                <w:rFonts w:ascii="Times New Roman" w:hAnsi="Times New Roman" w:cs="Times New Roman"/>
                <w:sz w:val="24"/>
                <w:szCs w:val="24"/>
              </w:rPr>
              <w:t>Форум «Большая перемена»</w:t>
            </w:r>
          </w:p>
        </w:tc>
        <w:tc>
          <w:tcPr>
            <w:tcW w:w="1428" w:type="dxa"/>
          </w:tcPr>
          <w:p w:rsidR="00B429A3" w:rsidRPr="00B429A3" w:rsidRDefault="00B429A3" w:rsidP="00B429A3">
            <w:pPr>
              <w:spacing w:line="276" w:lineRule="auto"/>
              <w:jc w:val="center"/>
              <w:rPr>
                <w:rFonts w:ascii="Times New Roman" w:hAnsi="Times New Roman" w:cs="Times New Roman"/>
                <w:sz w:val="24"/>
                <w:szCs w:val="24"/>
              </w:rPr>
            </w:pPr>
            <w:r w:rsidRPr="00B429A3">
              <w:rPr>
                <w:rFonts w:ascii="Times New Roman" w:hAnsi="Times New Roman" w:cs="Times New Roman"/>
                <w:sz w:val="24"/>
                <w:szCs w:val="24"/>
              </w:rPr>
              <w:t>Февраль</w:t>
            </w:r>
          </w:p>
        </w:tc>
        <w:tc>
          <w:tcPr>
            <w:tcW w:w="2531" w:type="dxa"/>
          </w:tcPr>
          <w:p w:rsidR="00B429A3" w:rsidRPr="00B429A3" w:rsidRDefault="00B429A3" w:rsidP="00B429A3">
            <w:pPr>
              <w:spacing w:line="276" w:lineRule="auto"/>
              <w:jc w:val="center"/>
              <w:rPr>
                <w:rFonts w:ascii="Times New Roman" w:hAnsi="Times New Roman" w:cs="Times New Roman"/>
                <w:sz w:val="24"/>
                <w:szCs w:val="24"/>
              </w:rPr>
            </w:pPr>
            <w:r w:rsidRPr="00B429A3">
              <w:rPr>
                <w:rFonts w:ascii="Times New Roman" w:hAnsi="Times New Roman" w:cs="Times New Roman"/>
                <w:sz w:val="24"/>
                <w:szCs w:val="24"/>
              </w:rPr>
              <w:t>Зам. директора по ВР</w:t>
            </w:r>
          </w:p>
        </w:tc>
      </w:tr>
      <w:tr w:rsidR="00B429A3" w:rsidRPr="00B429A3" w:rsidTr="00B429A3">
        <w:tc>
          <w:tcPr>
            <w:tcW w:w="9351" w:type="dxa"/>
            <w:gridSpan w:val="3"/>
          </w:tcPr>
          <w:p w:rsidR="00B429A3" w:rsidRPr="00B429A3" w:rsidRDefault="00B429A3" w:rsidP="00B429A3">
            <w:pPr>
              <w:spacing w:line="276" w:lineRule="auto"/>
              <w:jc w:val="center"/>
              <w:rPr>
                <w:rFonts w:ascii="Times New Roman" w:hAnsi="Times New Roman" w:cs="Times New Roman"/>
                <w:b/>
                <w:sz w:val="24"/>
                <w:szCs w:val="24"/>
              </w:rPr>
            </w:pPr>
            <w:r w:rsidRPr="00B429A3">
              <w:rPr>
                <w:rFonts w:ascii="Times New Roman" w:hAnsi="Times New Roman" w:cs="Times New Roman"/>
                <w:b/>
                <w:sz w:val="24"/>
                <w:szCs w:val="24"/>
              </w:rPr>
              <w:t>Тематические родительские собрания</w:t>
            </w:r>
          </w:p>
          <w:p w:rsidR="00B429A3" w:rsidRPr="00B429A3" w:rsidRDefault="00B429A3" w:rsidP="00B429A3">
            <w:pPr>
              <w:spacing w:line="276" w:lineRule="auto"/>
              <w:rPr>
                <w:rFonts w:ascii="Times New Roman" w:hAnsi="Times New Roman" w:cs="Times New Roman"/>
                <w:b/>
                <w:sz w:val="24"/>
                <w:szCs w:val="24"/>
              </w:rPr>
            </w:pPr>
            <w:r w:rsidRPr="00B429A3">
              <w:rPr>
                <w:rFonts w:ascii="Times New Roman" w:hAnsi="Times New Roman" w:cs="Times New Roman"/>
                <w:sz w:val="24"/>
                <w:szCs w:val="24"/>
              </w:rPr>
              <w:t xml:space="preserve">Единое родительское собрание посвященное Дню </w:t>
            </w:r>
            <w:proofErr w:type="spellStart"/>
            <w:r w:rsidRPr="00B429A3">
              <w:rPr>
                <w:rFonts w:ascii="Times New Roman" w:hAnsi="Times New Roman" w:cs="Times New Roman"/>
                <w:sz w:val="24"/>
                <w:szCs w:val="24"/>
              </w:rPr>
              <w:t>Матери«Осознанность</w:t>
            </w:r>
            <w:proofErr w:type="spellEnd"/>
            <w:r w:rsidRPr="00B429A3">
              <w:rPr>
                <w:rFonts w:ascii="Times New Roman" w:hAnsi="Times New Roman" w:cs="Times New Roman"/>
                <w:sz w:val="24"/>
                <w:szCs w:val="24"/>
              </w:rPr>
              <w:t xml:space="preserve"> </w:t>
            </w:r>
            <w:proofErr w:type="spellStart"/>
            <w:r w:rsidRPr="00B429A3">
              <w:rPr>
                <w:rFonts w:ascii="Times New Roman" w:hAnsi="Times New Roman" w:cs="Times New Roman"/>
                <w:sz w:val="24"/>
                <w:szCs w:val="24"/>
              </w:rPr>
              <w:t>родительства</w:t>
            </w:r>
            <w:proofErr w:type="spellEnd"/>
            <w:r w:rsidRPr="00B429A3">
              <w:rPr>
                <w:rFonts w:ascii="Times New Roman" w:hAnsi="Times New Roman" w:cs="Times New Roman"/>
                <w:sz w:val="24"/>
                <w:szCs w:val="24"/>
              </w:rPr>
              <w:t xml:space="preserve"> – взгляд в будущее» </w:t>
            </w:r>
          </w:p>
        </w:tc>
      </w:tr>
      <w:tr w:rsidR="00B429A3" w:rsidRPr="00B429A3" w:rsidTr="00B429A3">
        <w:trPr>
          <w:trHeight w:val="2550"/>
        </w:trPr>
        <w:tc>
          <w:tcPr>
            <w:tcW w:w="5392" w:type="dxa"/>
          </w:tcPr>
          <w:p w:rsidR="00B429A3" w:rsidRPr="00B429A3" w:rsidRDefault="00B429A3" w:rsidP="00B429A3">
            <w:pPr>
              <w:spacing w:line="276" w:lineRule="auto"/>
              <w:rPr>
                <w:rFonts w:ascii="Times New Roman" w:hAnsi="Times New Roman" w:cs="Times New Roman"/>
                <w:sz w:val="24"/>
                <w:szCs w:val="24"/>
              </w:rPr>
            </w:pPr>
            <w:r w:rsidRPr="00B429A3">
              <w:rPr>
                <w:rFonts w:ascii="Times New Roman" w:hAnsi="Times New Roman" w:cs="Times New Roman"/>
                <w:sz w:val="24"/>
                <w:szCs w:val="24"/>
              </w:rPr>
              <w:lastRenderedPageBreak/>
              <w:t>1-4 классы</w:t>
            </w:r>
          </w:p>
          <w:p w:rsidR="00B429A3" w:rsidRPr="00B429A3" w:rsidRDefault="00B429A3" w:rsidP="00B429A3">
            <w:pPr>
              <w:spacing w:line="276" w:lineRule="auto"/>
              <w:rPr>
                <w:rFonts w:ascii="Times New Roman" w:hAnsi="Times New Roman" w:cs="Times New Roman"/>
                <w:sz w:val="24"/>
                <w:szCs w:val="24"/>
              </w:rPr>
            </w:pPr>
            <w:r w:rsidRPr="00B429A3">
              <w:rPr>
                <w:rFonts w:ascii="Times New Roman" w:eastAsia="Times New Roman" w:hAnsi="Times New Roman" w:cs="Times New Roman"/>
                <w:sz w:val="24"/>
                <w:szCs w:val="24"/>
                <w:lang w:eastAsia="ru-RU"/>
              </w:rPr>
              <w:t xml:space="preserve"> </w:t>
            </w:r>
            <w:r w:rsidRPr="00B429A3">
              <w:rPr>
                <w:rFonts w:ascii="Times New Roman" w:hAnsi="Times New Roman" w:cs="Times New Roman"/>
                <w:sz w:val="24"/>
                <w:szCs w:val="24"/>
              </w:rPr>
              <w:t>- Психолого-педагогические особенности развития детей младшего школьного возраста.</w:t>
            </w:r>
          </w:p>
          <w:p w:rsidR="00B429A3" w:rsidRPr="00B429A3" w:rsidRDefault="00B429A3" w:rsidP="00B429A3">
            <w:pPr>
              <w:spacing w:line="276" w:lineRule="auto"/>
              <w:rPr>
                <w:rFonts w:ascii="Times New Roman" w:hAnsi="Times New Roman" w:cs="Times New Roman"/>
                <w:sz w:val="24"/>
                <w:szCs w:val="24"/>
              </w:rPr>
            </w:pPr>
            <w:r w:rsidRPr="00B429A3">
              <w:rPr>
                <w:rFonts w:ascii="Times New Roman" w:hAnsi="Times New Roman" w:cs="Times New Roman"/>
                <w:sz w:val="24"/>
                <w:szCs w:val="24"/>
              </w:rPr>
              <w:t xml:space="preserve">- Роль семьи в воспитании здорового образа жизни. </w:t>
            </w:r>
          </w:p>
          <w:p w:rsidR="00B429A3" w:rsidRPr="00B429A3" w:rsidRDefault="00B429A3" w:rsidP="00B429A3">
            <w:pPr>
              <w:spacing w:line="276" w:lineRule="auto"/>
              <w:rPr>
                <w:rFonts w:ascii="Times New Roman" w:hAnsi="Times New Roman" w:cs="Times New Roman"/>
                <w:sz w:val="24"/>
                <w:szCs w:val="24"/>
              </w:rPr>
            </w:pPr>
            <w:r w:rsidRPr="00B429A3">
              <w:rPr>
                <w:rFonts w:ascii="Times New Roman" w:hAnsi="Times New Roman" w:cs="Times New Roman"/>
                <w:sz w:val="24"/>
                <w:szCs w:val="24"/>
              </w:rPr>
              <w:t>- Проблема воспитания нравственной и правовой культуры у детей.</w:t>
            </w:r>
          </w:p>
          <w:p w:rsidR="00B429A3" w:rsidRPr="00B429A3" w:rsidRDefault="00B429A3" w:rsidP="00B429A3">
            <w:pPr>
              <w:spacing w:line="276" w:lineRule="auto"/>
              <w:rPr>
                <w:rFonts w:ascii="Times New Roman" w:hAnsi="Times New Roman" w:cs="Times New Roman"/>
                <w:sz w:val="24"/>
                <w:szCs w:val="24"/>
              </w:rPr>
            </w:pPr>
            <w:r w:rsidRPr="00B429A3">
              <w:rPr>
                <w:rFonts w:ascii="Times New Roman" w:hAnsi="Times New Roman" w:cs="Times New Roman"/>
                <w:sz w:val="24"/>
                <w:szCs w:val="24"/>
              </w:rPr>
              <w:t>- Воспитание безопасного поведения детей в семье (безопасность на дорогах, пожаробезопасность, меры осторожного поведения на воде, на ж/д, в лесу).</w:t>
            </w:r>
          </w:p>
          <w:p w:rsidR="00B429A3" w:rsidRPr="00B429A3" w:rsidRDefault="00B429A3" w:rsidP="00B429A3">
            <w:pPr>
              <w:spacing w:line="276" w:lineRule="auto"/>
              <w:rPr>
                <w:rFonts w:ascii="Times New Roman" w:hAnsi="Times New Roman" w:cs="Times New Roman"/>
                <w:sz w:val="24"/>
                <w:szCs w:val="24"/>
              </w:rPr>
            </w:pPr>
          </w:p>
        </w:tc>
        <w:tc>
          <w:tcPr>
            <w:tcW w:w="1428" w:type="dxa"/>
          </w:tcPr>
          <w:p w:rsidR="00B429A3" w:rsidRPr="00B429A3" w:rsidRDefault="00B429A3" w:rsidP="00B429A3">
            <w:pPr>
              <w:spacing w:line="276" w:lineRule="auto"/>
              <w:jc w:val="center"/>
              <w:rPr>
                <w:rFonts w:ascii="Times New Roman" w:hAnsi="Times New Roman" w:cs="Times New Roman"/>
                <w:sz w:val="24"/>
                <w:szCs w:val="24"/>
              </w:rPr>
            </w:pPr>
          </w:p>
          <w:p w:rsidR="00B429A3" w:rsidRPr="00B429A3" w:rsidRDefault="00B429A3" w:rsidP="00B429A3">
            <w:pPr>
              <w:rPr>
                <w:rFonts w:ascii="Times New Roman" w:hAnsi="Times New Roman" w:cs="Times New Roman"/>
                <w:sz w:val="24"/>
                <w:szCs w:val="24"/>
              </w:rPr>
            </w:pP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Сентябрь</w:t>
            </w:r>
          </w:p>
          <w:p w:rsidR="00B429A3" w:rsidRPr="00B429A3" w:rsidRDefault="00B429A3" w:rsidP="00B429A3">
            <w:pPr>
              <w:rPr>
                <w:rFonts w:ascii="Times New Roman" w:hAnsi="Times New Roman" w:cs="Times New Roman"/>
                <w:sz w:val="24"/>
                <w:szCs w:val="24"/>
              </w:rPr>
            </w:pPr>
          </w:p>
          <w:p w:rsidR="00B429A3" w:rsidRPr="00B429A3" w:rsidRDefault="00B429A3" w:rsidP="00B429A3">
            <w:pPr>
              <w:rPr>
                <w:rFonts w:ascii="Times New Roman" w:hAnsi="Times New Roman" w:cs="Times New Roman"/>
                <w:sz w:val="24"/>
                <w:szCs w:val="24"/>
              </w:rPr>
            </w:pP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Ноябрь</w:t>
            </w:r>
          </w:p>
          <w:p w:rsidR="00B429A3" w:rsidRPr="00B429A3" w:rsidRDefault="00B429A3" w:rsidP="00B429A3">
            <w:pPr>
              <w:rPr>
                <w:rFonts w:ascii="Times New Roman" w:hAnsi="Times New Roman" w:cs="Times New Roman"/>
                <w:sz w:val="24"/>
                <w:szCs w:val="24"/>
              </w:rPr>
            </w:pP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Январь</w:t>
            </w:r>
          </w:p>
          <w:p w:rsidR="00B429A3" w:rsidRPr="00B429A3" w:rsidRDefault="00B429A3" w:rsidP="00B429A3">
            <w:pPr>
              <w:rPr>
                <w:rFonts w:ascii="Times New Roman" w:hAnsi="Times New Roman" w:cs="Times New Roman"/>
                <w:sz w:val="24"/>
                <w:szCs w:val="24"/>
              </w:rPr>
            </w:pPr>
          </w:p>
          <w:p w:rsidR="00B429A3" w:rsidRPr="00B429A3" w:rsidRDefault="00B429A3" w:rsidP="00B429A3">
            <w:pPr>
              <w:rPr>
                <w:rFonts w:ascii="Times New Roman" w:hAnsi="Times New Roman" w:cs="Times New Roman"/>
                <w:sz w:val="24"/>
                <w:szCs w:val="24"/>
              </w:rPr>
            </w:pP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Апрель</w:t>
            </w:r>
          </w:p>
          <w:p w:rsidR="00B429A3" w:rsidRPr="00B429A3" w:rsidRDefault="00B429A3" w:rsidP="00B429A3">
            <w:pPr>
              <w:rPr>
                <w:rFonts w:ascii="Times New Roman" w:hAnsi="Times New Roman" w:cs="Times New Roman"/>
                <w:sz w:val="24"/>
                <w:szCs w:val="24"/>
              </w:rPr>
            </w:pPr>
          </w:p>
        </w:tc>
        <w:tc>
          <w:tcPr>
            <w:tcW w:w="2531" w:type="dxa"/>
          </w:tcPr>
          <w:p w:rsidR="00B429A3" w:rsidRPr="00B429A3" w:rsidRDefault="00B429A3" w:rsidP="00B429A3">
            <w:pPr>
              <w:rPr>
                <w:rFonts w:ascii="Times New Roman" w:hAnsi="Times New Roman" w:cs="Times New Roman"/>
                <w:sz w:val="24"/>
                <w:szCs w:val="24"/>
              </w:rPr>
            </w:pP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 xml:space="preserve">Психолог </w:t>
            </w:r>
            <w:proofErr w:type="spellStart"/>
            <w:r w:rsidRPr="00B429A3">
              <w:rPr>
                <w:rFonts w:ascii="Times New Roman" w:hAnsi="Times New Roman" w:cs="Times New Roman"/>
                <w:sz w:val="24"/>
                <w:szCs w:val="24"/>
              </w:rPr>
              <w:t>Витулина</w:t>
            </w:r>
            <w:proofErr w:type="spellEnd"/>
            <w:r w:rsidRPr="00B429A3">
              <w:rPr>
                <w:rFonts w:ascii="Times New Roman" w:hAnsi="Times New Roman" w:cs="Times New Roman"/>
                <w:sz w:val="24"/>
                <w:szCs w:val="24"/>
              </w:rPr>
              <w:t xml:space="preserve"> Л.Н.</w:t>
            </w:r>
          </w:p>
          <w:p w:rsidR="00B429A3" w:rsidRPr="00B429A3" w:rsidRDefault="00B429A3" w:rsidP="00B429A3">
            <w:pPr>
              <w:rPr>
                <w:rFonts w:ascii="Times New Roman" w:hAnsi="Times New Roman" w:cs="Times New Roman"/>
                <w:sz w:val="24"/>
                <w:szCs w:val="24"/>
              </w:rPr>
            </w:pP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 xml:space="preserve">Зам. директора по ВР </w:t>
            </w:r>
            <w:proofErr w:type="spellStart"/>
            <w:r w:rsidRPr="00B429A3">
              <w:rPr>
                <w:rFonts w:ascii="Times New Roman" w:hAnsi="Times New Roman" w:cs="Times New Roman"/>
                <w:sz w:val="24"/>
                <w:szCs w:val="24"/>
              </w:rPr>
              <w:t>Василюк</w:t>
            </w:r>
            <w:proofErr w:type="spellEnd"/>
            <w:r w:rsidRPr="00B429A3">
              <w:rPr>
                <w:rFonts w:ascii="Times New Roman" w:hAnsi="Times New Roman" w:cs="Times New Roman"/>
                <w:sz w:val="24"/>
                <w:szCs w:val="24"/>
              </w:rPr>
              <w:t xml:space="preserve"> О.Б.</w:t>
            </w:r>
          </w:p>
          <w:p w:rsidR="00B429A3" w:rsidRPr="00B429A3" w:rsidRDefault="00B429A3" w:rsidP="00B429A3">
            <w:pPr>
              <w:rPr>
                <w:rFonts w:ascii="Times New Roman" w:hAnsi="Times New Roman" w:cs="Times New Roman"/>
                <w:sz w:val="24"/>
                <w:szCs w:val="24"/>
              </w:rPr>
            </w:pPr>
          </w:p>
          <w:p w:rsidR="00B429A3" w:rsidRPr="00B429A3" w:rsidRDefault="00B429A3" w:rsidP="00B429A3">
            <w:pPr>
              <w:rPr>
                <w:rFonts w:ascii="Times New Roman" w:hAnsi="Times New Roman" w:cs="Times New Roman"/>
                <w:sz w:val="24"/>
                <w:szCs w:val="24"/>
              </w:rPr>
            </w:pP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Соц. Педагог Митягина О.В.</w:t>
            </w:r>
          </w:p>
          <w:p w:rsidR="00B429A3" w:rsidRPr="00B429A3" w:rsidRDefault="00B429A3" w:rsidP="00B429A3">
            <w:pPr>
              <w:rPr>
                <w:rFonts w:ascii="Times New Roman" w:hAnsi="Times New Roman" w:cs="Times New Roman"/>
                <w:sz w:val="24"/>
                <w:szCs w:val="24"/>
              </w:rPr>
            </w:pPr>
          </w:p>
          <w:p w:rsidR="00B429A3" w:rsidRPr="00B429A3" w:rsidRDefault="00B429A3" w:rsidP="00B429A3">
            <w:pPr>
              <w:rPr>
                <w:rFonts w:ascii="Times New Roman" w:hAnsi="Times New Roman" w:cs="Times New Roman"/>
                <w:sz w:val="24"/>
                <w:szCs w:val="24"/>
              </w:rPr>
            </w:pPr>
          </w:p>
        </w:tc>
      </w:tr>
      <w:tr w:rsidR="00B429A3" w:rsidRPr="00B429A3" w:rsidTr="00B429A3">
        <w:trPr>
          <w:trHeight w:val="1665"/>
        </w:trPr>
        <w:tc>
          <w:tcPr>
            <w:tcW w:w="5392" w:type="dxa"/>
          </w:tcPr>
          <w:p w:rsidR="00B429A3" w:rsidRPr="00B429A3" w:rsidRDefault="00B429A3" w:rsidP="00B429A3">
            <w:pPr>
              <w:spacing w:line="276" w:lineRule="auto"/>
              <w:rPr>
                <w:rFonts w:ascii="Times New Roman" w:hAnsi="Times New Roman" w:cs="Times New Roman"/>
                <w:sz w:val="24"/>
                <w:szCs w:val="24"/>
              </w:rPr>
            </w:pPr>
            <w:r w:rsidRPr="00B429A3">
              <w:rPr>
                <w:rFonts w:ascii="Times New Roman" w:hAnsi="Times New Roman" w:cs="Times New Roman"/>
                <w:sz w:val="24"/>
                <w:szCs w:val="24"/>
              </w:rPr>
              <w:t>5-8 классы</w:t>
            </w:r>
          </w:p>
          <w:p w:rsidR="00B429A3" w:rsidRPr="00B429A3" w:rsidRDefault="00B429A3" w:rsidP="00B429A3">
            <w:pPr>
              <w:spacing w:line="276" w:lineRule="auto"/>
              <w:rPr>
                <w:rFonts w:ascii="Times New Roman" w:hAnsi="Times New Roman" w:cs="Times New Roman"/>
                <w:sz w:val="24"/>
                <w:szCs w:val="24"/>
              </w:rPr>
            </w:pPr>
            <w:r w:rsidRPr="00B429A3">
              <w:rPr>
                <w:rFonts w:ascii="Times New Roman" w:hAnsi="Times New Roman" w:cs="Times New Roman"/>
                <w:sz w:val="24"/>
                <w:szCs w:val="24"/>
              </w:rPr>
              <w:t>- Психолого-педагогические особенности развития детей среднего школьного возраста: проблемы и методы воспитания.</w:t>
            </w:r>
          </w:p>
          <w:p w:rsidR="00B429A3" w:rsidRPr="00B429A3" w:rsidRDefault="00B429A3" w:rsidP="00B429A3">
            <w:pPr>
              <w:spacing w:line="276" w:lineRule="auto"/>
              <w:rPr>
                <w:rFonts w:ascii="Times New Roman" w:hAnsi="Times New Roman" w:cs="Times New Roman"/>
                <w:sz w:val="24"/>
                <w:szCs w:val="24"/>
              </w:rPr>
            </w:pPr>
            <w:r w:rsidRPr="00B429A3">
              <w:rPr>
                <w:rFonts w:ascii="Times New Roman" w:hAnsi="Times New Roman" w:cs="Times New Roman"/>
                <w:sz w:val="24"/>
                <w:szCs w:val="24"/>
              </w:rPr>
              <w:t>- Как уберечь детей от беды. Предупреждение вредных привычек.</w:t>
            </w:r>
          </w:p>
          <w:p w:rsidR="00B429A3" w:rsidRPr="00B429A3" w:rsidRDefault="00B429A3" w:rsidP="00B429A3">
            <w:pPr>
              <w:spacing w:line="276" w:lineRule="auto"/>
              <w:rPr>
                <w:rFonts w:ascii="Times New Roman" w:hAnsi="Times New Roman" w:cs="Times New Roman"/>
                <w:sz w:val="24"/>
                <w:szCs w:val="24"/>
              </w:rPr>
            </w:pPr>
            <w:r w:rsidRPr="00B429A3">
              <w:rPr>
                <w:rFonts w:ascii="Times New Roman" w:hAnsi="Times New Roman" w:cs="Times New Roman"/>
                <w:sz w:val="24"/>
                <w:szCs w:val="24"/>
              </w:rPr>
              <w:t>- Воспитание культуры и нравственности ребёнка посредством собственного поведения.</w:t>
            </w:r>
          </w:p>
          <w:p w:rsidR="00B429A3" w:rsidRPr="00B429A3" w:rsidRDefault="00B429A3" w:rsidP="00B429A3">
            <w:pPr>
              <w:spacing w:line="276" w:lineRule="auto"/>
              <w:rPr>
                <w:rFonts w:ascii="Times New Roman" w:hAnsi="Times New Roman" w:cs="Times New Roman"/>
                <w:sz w:val="24"/>
                <w:szCs w:val="24"/>
              </w:rPr>
            </w:pPr>
            <w:r w:rsidRPr="00B429A3">
              <w:rPr>
                <w:rFonts w:ascii="Times New Roman" w:hAnsi="Times New Roman" w:cs="Times New Roman"/>
                <w:sz w:val="24"/>
                <w:szCs w:val="24"/>
              </w:rPr>
              <w:t>- Безопасность собственной жизнедеятельности школьников в летний период.</w:t>
            </w:r>
          </w:p>
          <w:p w:rsidR="00B429A3" w:rsidRPr="00B429A3" w:rsidRDefault="00B429A3" w:rsidP="00B429A3">
            <w:pPr>
              <w:spacing w:line="276" w:lineRule="auto"/>
              <w:rPr>
                <w:rFonts w:ascii="Times New Roman" w:hAnsi="Times New Roman" w:cs="Times New Roman"/>
                <w:sz w:val="24"/>
                <w:szCs w:val="24"/>
              </w:rPr>
            </w:pPr>
          </w:p>
          <w:p w:rsidR="00B429A3" w:rsidRPr="00B429A3" w:rsidRDefault="00B429A3" w:rsidP="00B429A3">
            <w:pPr>
              <w:spacing w:line="276" w:lineRule="auto"/>
              <w:rPr>
                <w:rFonts w:ascii="Times New Roman" w:hAnsi="Times New Roman" w:cs="Times New Roman"/>
                <w:sz w:val="24"/>
                <w:szCs w:val="24"/>
              </w:rPr>
            </w:pPr>
          </w:p>
        </w:tc>
        <w:tc>
          <w:tcPr>
            <w:tcW w:w="1428" w:type="dxa"/>
          </w:tcPr>
          <w:p w:rsidR="00B429A3" w:rsidRPr="00B429A3" w:rsidRDefault="00B429A3" w:rsidP="00B429A3">
            <w:pPr>
              <w:spacing w:line="276" w:lineRule="auto"/>
              <w:jc w:val="center"/>
              <w:rPr>
                <w:rFonts w:ascii="Times New Roman" w:hAnsi="Times New Roman" w:cs="Times New Roman"/>
                <w:sz w:val="24"/>
                <w:szCs w:val="24"/>
              </w:rPr>
            </w:pPr>
          </w:p>
          <w:p w:rsidR="00B429A3" w:rsidRPr="00B429A3" w:rsidRDefault="00B429A3" w:rsidP="00B429A3">
            <w:pPr>
              <w:spacing w:line="276" w:lineRule="auto"/>
              <w:jc w:val="center"/>
              <w:rPr>
                <w:rFonts w:ascii="Times New Roman" w:hAnsi="Times New Roman" w:cs="Times New Roman"/>
                <w:sz w:val="24"/>
                <w:szCs w:val="24"/>
              </w:rPr>
            </w:pPr>
            <w:r w:rsidRPr="00B429A3">
              <w:rPr>
                <w:rFonts w:ascii="Times New Roman" w:hAnsi="Times New Roman" w:cs="Times New Roman"/>
                <w:sz w:val="24"/>
                <w:szCs w:val="24"/>
              </w:rPr>
              <w:t>Сентябрь</w:t>
            </w:r>
          </w:p>
          <w:p w:rsidR="00B429A3" w:rsidRPr="00B429A3" w:rsidRDefault="00B429A3" w:rsidP="00B429A3">
            <w:pPr>
              <w:spacing w:line="276" w:lineRule="auto"/>
              <w:jc w:val="center"/>
              <w:rPr>
                <w:rFonts w:ascii="Times New Roman" w:hAnsi="Times New Roman" w:cs="Times New Roman"/>
                <w:sz w:val="24"/>
                <w:szCs w:val="24"/>
              </w:rPr>
            </w:pPr>
          </w:p>
          <w:p w:rsidR="00B429A3" w:rsidRPr="00B429A3" w:rsidRDefault="00B429A3" w:rsidP="00B429A3">
            <w:pPr>
              <w:spacing w:line="276" w:lineRule="auto"/>
              <w:jc w:val="center"/>
              <w:rPr>
                <w:rFonts w:ascii="Times New Roman" w:hAnsi="Times New Roman" w:cs="Times New Roman"/>
                <w:sz w:val="24"/>
                <w:szCs w:val="24"/>
              </w:rPr>
            </w:pPr>
          </w:p>
          <w:p w:rsidR="00B429A3" w:rsidRPr="00B429A3" w:rsidRDefault="00B429A3" w:rsidP="00B429A3">
            <w:pPr>
              <w:spacing w:line="276" w:lineRule="auto"/>
              <w:jc w:val="center"/>
              <w:rPr>
                <w:rFonts w:ascii="Times New Roman" w:hAnsi="Times New Roman" w:cs="Times New Roman"/>
                <w:sz w:val="24"/>
                <w:szCs w:val="24"/>
              </w:rPr>
            </w:pPr>
            <w:r w:rsidRPr="00B429A3">
              <w:rPr>
                <w:rFonts w:ascii="Times New Roman" w:hAnsi="Times New Roman" w:cs="Times New Roman"/>
                <w:sz w:val="24"/>
                <w:szCs w:val="24"/>
              </w:rPr>
              <w:t>Ноябрь</w:t>
            </w:r>
          </w:p>
          <w:p w:rsidR="00B429A3" w:rsidRPr="00B429A3" w:rsidRDefault="00B429A3" w:rsidP="00B429A3">
            <w:pPr>
              <w:spacing w:line="276" w:lineRule="auto"/>
              <w:jc w:val="center"/>
              <w:rPr>
                <w:rFonts w:ascii="Times New Roman" w:hAnsi="Times New Roman" w:cs="Times New Roman"/>
                <w:sz w:val="24"/>
                <w:szCs w:val="24"/>
              </w:rPr>
            </w:pPr>
          </w:p>
          <w:p w:rsidR="00B429A3" w:rsidRPr="00B429A3" w:rsidRDefault="00B429A3" w:rsidP="00B429A3">
            <w:pPr>
              <w:spacing w:line="276" w:lineRule="auto"/>
              <w:jc w:val="center"/>
              <w:rPr>
                <w:rFonts w:ascii="Times New Roman" w:hAnsi="Times New Roman" w:cs="Times New Roman"/>
                <w:sz w:val="24"/>
                <w:szCs w:val="24"/>
              </w:rPr>
            </w:pPr>
            <w:r w:rsidRPr="00B429A3">
              <w:rPr>
                <w:rFonts w:ascii="Times New Roman" w:hAnsi="Times New Roman" w:cs="Times New Roman"/>
                <w:sz w:val="24"/>
                <w:szCs w:val="24"/>
              </w:rPr>
              <w:t>Январь</w:t>
            </w:r>
          </w:p>
          <w:p w:rsidR="00B429A3" w:rsidRPr="00B429A3" w:rsidRDefault="00B429A3" w:rsidP="00B429A3">
            <w:pPr>
              <w:spacing w:line="276" w:lineRule="auto"/>
              <w:jc w:val="center"/>
              <w:rPr>
                <w:rFonts w:ascii="Times New Roman" w:hAnsi="Times New Roman" w:cs="Times New Roman"/>
                <w:sz w:val="24"/>
                <w:szCs w:val="24"/>
              </w:rPr>
            </w:pPr>
          </w:p>
          <w:p w:rsidR="00B429A3" w:rsidRPr="00B429A3" w:rsidRDefault="00B429A3" w:rsidP="00B429A3">
            <w:pPr>
              <w:spacing w:line="276" w:lineRule="auto"/>
              <w:jc w:val="center"/>
              <w:rPr>
                <w:rFonts w:ascii="Times New Roman" w:hAnsi="Times New Roman" w:cs="Times New Roman"/>
                <w:sz w:val="24"/>
                <w:szCs w:val="24"/>
              </w:rPr>
            </w:pPr>
          </w:p>
          <w:p w:rsidR="00B429A3" w:rsidRPr="00B429A3" w:rsidRDefault="00B429A3" w:rsidP="00B429A3">
            <w:pPr>
              <w:spacing w:line="276" w:lineRule="auto"/>
              <w:jc w:val="center"/>
              <w:rPr>
                <w:rFonts w:ascii="Times New Roman" w:hAnsi="Times New Roman" w:cs="Times New Roman"/>
                <w:sz w:val="24"/>
                <w:szCs w:val="24"/>
              </w:rPr>
            </w:pPr>
            <w:r w:rsidRPr="00B429A3">
              <w:rPr>
                <w:rFonts w:ascii="Times New Roman" w:hAnsi="Times New Roman" w:cs="Times New Roman"/>
                <w:sz w:val="24"/>
                <w:szCs w:val="24"/>
              </w:rPr>
              <w:t>Апрель</w:t>
            </w:r>
          </w:p>
          <w:p w:rsidR="00B429A3" w:rsidRPr="00B429A3" w:rsidRDefault="00B429A3" w:rsidP="00B429A3">
            <w:pPr>
              <w:spacing w:line="276" w:lineRule="auto"/>
              <w:jc w:val="center"/>
              <w:rPr>
                <w:rFonts w:ascii="Times New Roman" w:hAnsi="Times New Roman" w:cs="Times New Roman"/>
                <w:sz w:val="24"/>
                <w:szCs w:val="24"/>
              </w:rPr>
            </w:pPr>
          </w:p>
        </w:tc>
        <w:tc>
          <w:tcPr>
            <w:tcW w:w="2531" w:type="dxa"/>
          </w:tcPr>
          <w:p w:rsidR="00B429A3" w:rsidRPr="00B429A3" w:rsidRDefault="00B429A3" w:rsidP="00B429A3">
            <w:pPr>
              <w:spacing w:line="276" w:lineRule="auto"/>
              <w:jc w:val="center"/>
              <w:rPr>
                <w:rFonts w:ascii="Times New Roman" w:hAnsi="Times New Roman" w:cs="Times New Roman"/>
                <w:sz w:val="24"/>
                <w:szCs w:val="24"/>
              </w:rPr>
            </w:pP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 xml:space="preserve">Психолог </w:t>
            </w:r>
            <w:proofErr w:type="spellStart"/>
            <w:r w:rsidRPr="00B429A3">
              <w:rPr>
                <w:rFonts w:ascii="Times New Roman" w:hAnsi="Times New Roman" w:cs="Times New Roman"/>
                <w:sz w:val="24"/>
                <w:szCs w:val="24"/>
              </w:rPr>
              <w:t>Витулина</w:t>
            </w:r>
            <w:proofErr w:type="spellEnd"/>
            <w:r w:rsidRPr="00B429A3">
              <w:rPr>
                <w:rFonts w:ascii="Times New Roman" w:hAnsi="Times New Roman" w:cs="Times New Roman"/>
                <w:sz w:val="24"/>
                <w:szCs w:val="24"/>
              </w:rPr>
              <w:t xml:space="preserve"> Л.Н.</w:t>
            </w:r>
          </w:p>
          <w:p w:rsidR="00B429A3" w:rsidRPr="00B429A3" w:rsidRDefault="00B429A3" w:rsidP="00B429A3">
            <w:pPr>
              <w:rPr>
                <w:rFonts w:ascii="Times New Roman" w:hAnsi="Times New Roman" w:cs="Times New Roman"/>
                <w:sz w:val="24"/>
                <w:szCs w:val="24"/>
              </w:rPr>
            </w:pP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 xml:space="preserve">Зам. директора по ВР </w:t>
            </w:r>
            <w:proofErr w:type="spellStart"/>
            <w:r w:rsidRPr="00B429A3">
              <w:rPr>
                <w:rFonts w:ascii="Times New Roman" w:hAnsi="Times New Roman" w:cs="Times New Roman"/>
                <w:sz w:val="24"/>
                <w:szCs w:val="24"/>
              </w:rPr>
              <w:t>Василюк</w:t>
            </w:r>
            <w:proofErr w:type="spellEnd"/>
            <w:r w:rsidRPr="00B429A3">
              <w:rPr>
                <w:rFonts w:ascii="Times New Roman" w:hAnsi="Times New Roman" w:cs="Times New Roman"/>
                <w:sz w:val="24"/>
                <w:szCs w:val="24"/>
              </w:rPr>
              <w:t xml:space="preserve"> О.Б.</w:t>
            </w:r>
          </w:p>
          <w:p w:rsidR="00B429A3" w:rsidRPr="00B429A3" w:rsidRDefault="00B429A3" w:rsidP="00B429A3">
            <w:pPr>
              <w:rPr>
                <w:rFonts w:ascii="Times New Roman" w:hAnsi="Times New Roman" w:cs="Times New Roman"/>
                <w:sz w:val="24"/>
                <w:szCs w:val="24"/>
              </w:rPr>
            </w:pPr>
          </w:p>
          <w:p w:rsidR="00B429A3" w:rsidRPr="00B429A3" w:rsidRDefault="00B429A3" w:rsidP="00B429A3">
            <w:pPr>
              <w:rPr>
                <w:rFonts w:ascii="Times New Roman" w:hAnsi="Times New Roman" w:cs="Times New Roman"/>
                <w:sz w:val="24"/>
                <w:szCs w:val="24"/>
              </w:rPr>
            </w:pP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Соц. Педагог Митягина О.В.</w:t>
            </w:r>
          </w:p>
          <w:p w:rsidR="00B429A3" w:rsidRPr="00B429A3" w:rsidRDefault="00B429A3" w:rsidP="00B429A3">
            <w:pPr>
              <w:rPr>
                <w:rFonts w:ascii="Times New Roman" w:hAnsi="Times New Roman" w:cs="Times New Roman"/>
                <w:sz w:val="24"/>
                <w:szCs w:val="24"/>
              </w:rPr>
            </w:pPr>
          </w:p>
        </w:tc>
      </w:tr>
      <w:tr w:rsidR="00B429A3" w:rsidRPr="00B429A3" w:rsidTr="00B429A3">
        <w:trPr>
          <w:trHeight w:val="2295"/>
        </w:trPr>
        <w:tc>
          <w:tcPr>
            <w:tcW w:w="5392" w:type="dxa"/>
          </w:tcPr>
          <w:p w:rsidR="00B429A3" w:rsidRPr="00B429A3" w:rsidRDefault="00B429A3" w:rsidP="00B429A3">
            <w:pPr>
              <w:spacing w:line="276" w:lineRule="auto"/>
              <w:rPr>
                <w:rFonts w:ascii="Times New Roman" w:hAnsi="Times New Roman" w:cs="Times New Roman"/>
                <w:sz w:val="24"/>
                <w:szCs w:val="24"/>
              </w:rPr>
            </w:pPr>
            <w:r w:rsidRPr="00B429A3">
              <w:rPr>
                <w:rFonts w:ascii="Times New Roman" w:hAnsi="Times New Roman" w:cs="Times New Roman"/>
                <w:sz w:val="24"/>
                <w:szCs w:val="24"/>
              </w:rPr>
              <w:t xml:space="preserve"> 9-11 классы</w:t>
            </w:r>
          </w:p>
          <w:p w:rsidR="00B429A3" w:rsidRPr="00B429A3" w:rsidRDefault="00B429A3" w:rsidP="00B429A3">
            <w:pPr>
              <w:spacing w:line="276" w:lineRule="auto"/>
              <w:rPr>
                <w:rFonts w:ascii="Times New Roman" w:hAnsi="Times New Roman" w:cs="Times New Roman"/>
                <w:sz w:val="24"/>
                <w:szCs w:val="24"/>
              </w:rPr>
            </w:pPr>
            <w:r w:rsidRPr="00B429A3">
              <w:rPr>
                <w:rFonts w:ascii="Times New Roman" w:hAnsi="Times New Roman" w:cs="Times New Roman"/>
                <w:sz w:val="24"/>
                <w:szCs w:val="24"/>
              </w:rPr>
              <w:t>- Психолого-</w:t>
            </w:r>
            <w:proofErr w:type="gramStart"/>
            <w:r w:rsidRPr="00B429A3">
              <w:rPr>
                <w:rFonts w:ascii="Times New Roman" w:hAnsi="Times New Roman" w:cs="Times New Roman"/>
                <w:sz w:val="24"/>
                <w:szCs w:val="24"/>
              </w:rPr>
              <w:t>педагогические  особенности</w:t>
            </w:r>
            <w:proofErr w:type="gramEnd"/>
            <w:r w:rsidRPr="00B429A3">
              <w:rPr>
                <w:rFonts w:ascii="Times New Roman" w:hAnsi="Times New Roman" w:cs="Times New Roman"/>
                <w:sz w:val="24"/>
                <w:szCs w:val="24"/>
              </w:rPr>
              <w:t xml:space="preserve"> детей старшего школьного возраста.</w:t>
            </w:r>
          </w:p>
          <w:p w:rsidR="00B429A3" w:rsidRPr="00B429A3" w:rsidRDefault="00B429A3" w:rsidP="00B429A3">
            <w:pPr>
              <w:spacing w:line="276" w:lineRule="auto"/>
              <w:rPr>
                <w:rFonts w:ascii="Times New Roman" w:hAnsi="Times New Roman" w:cs="Times New Roman"/>
                <w:sz w:val="24"/>
                <w:szCs w:val="24"/>
              </w:rPr>
            </w:pPr>
            <w:r w:rsidRPr="00B429A3">
              <w:rPr>
                <w:rFonts w:ascii="Times New Roman" w:hAnsi="Times New Roman" w:cs="Times New Roman"/>
                <w:sz w:val="24"/>
                <w:szCs w:val="24"/>
              </w:rPr>
              <w:t>- Общение в семье: решение конфликтов.</w:t>
            </w:r>
          </w:p>
          <w:p w:rsidR="00B429A3" w:rsidRPr="00B429A3" w:rsidRDefault="00B429A3" w:rsidP="00B429A3">
            <w:pPr>
              <w:spacing w:line="276" w:lineRule="auto"/>
              <w:rPr>
                <w:rFonts w:ascii="Times New Roman" w:hAnsi="Times New Roman" w:cs="Times New Roman"/>
                <w:sz w:val="24"/>
                <w:szCs w:val="24"/>
              </w:rPr>
            </w:pPr>
            <w:r w:rsidRPr="00B429A3">
              <w:rPr>
                <w:rFonts w:ascii="Times New Roman" w:hAnsi="Times New Roman" w:cs="Times New Roman"/>
                <w:sz w:val="24"/>
                <w:szCs w:val="24"/>
              </w:rPr>
              <w:t>- Закон и ответственность.</w:t>
            </w:r>
          </w:p>
          <w:p w:rsidR="00B429A3" w:rsidRPr="00B429A3" w:rsidRDefault="00B429A3" w:rsidP="00B429A3">
            <w:pPr>
              <w:spacing w:line="276" w:lineRule="auto"/>
              <w:rPr>
                <w:rFonts w:ascii="Times New Roman" w:hAnsi="Times New Roman" w:cs="Times New Roman"/>
                <w:sz w:val="24"/>
                <w:szCs w:val="24"/>
              </w:rPr>
            </w:pPr>
            <w:r w:rsidRPr="00B429A3">
              <w:rPr>
                <w:rFonts w:ascii="Times New Roman" w:hAnsi="Times New Roman" w:cs="Times New Roman"/>
                <w:sz w:val="24"/>
                <w:szCs w:val="24"/>
              </w:rPr>
              <w:t xml:space="preserve"> - Родительская поддержка старшеклассников в период сдачи экзаменов</w:t>
            </w:r>
          </w:p>
          <w:p w:rsidR="00B429A3" w:rsidRPr="00B429A3" w:rsidRDefault="00B429A3" w:rsidP="00B429A3">
            <w:pPr>
              <w:spacing w:line="276" w:lineRule="auto"/>
              <w:rPr>
                <w:rFonts w:ascii="Times New Roman" w:hAnsi="Times New Roman" w:cs="Times New Roman"/>
                <w:sz w:val="24"/>
                <w:szCs w:val="24"/>
              </w:rPr>
            </w:pPr>
          </w:p>
        </w:tc>
        <w:tc>
          <w:tcPr>
            <w:tcW w:w="1428" w:type="dxa"/>
          </w:tcPr>
          <w:p w:rsidR="00B429A3" w:rsidRPr="00B429A3" w:rsidRDefault="00B429A3" w:rsidP="00B429A3">
            <w:pPr>
              <w:spacing w:line="276" w:lineRule="auto"/>
              <w:jc w:val="center"/>
              <w:rPr>
                <w:rFonts w:ascii="Times New Roman" w:hAnsi="Times New Roman" w:cs="Times New Roman"/>
                <w:sz w:val="24"/>
                <w:szCs w:val="24"/>
              </w:rPr>
            </w:pP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Сентябрь</w:t>
            </w:r>
          </w:p>
          <w:p w:rsidR="00B429A3" w:rsidRPr="00B429A3" w:rsidRDefault="00B429A3" w:rsidP="00B429A3">
            <w:pPr>
              <w:rPr>
                <w:rFonts w:ascii="Times New Roman" w:hAnsi="Times New Roman" w:cs="Times New Roman"/>
                <w:sz w:val="24"/>
                <w:szCs w:val="24"/>
              </w:rPr>
            </w:pP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Ноябрь</w:t>
            </w:r>
          </w:p>
          <w:p w:rsidR="00B429A3" w:rsidRPr="00B429A3" w:rsidRDefault="00B429A3" w:rsidP="00B429A3">
            <w:pPr>
              <w:rPr>
                <w:rFonts w:ascii="Times New Roman" w:hAnsi="Times New Roman" w:cs="Times New Roman"/>
                <w:sz w:val="24"/>
                <w:szCs w:val="24"/>
              </w:rPr>
            </w:pP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Январь</w:t>
            </w:r>
          </w:p>
          <w:p w:rsidR="00B429A3" w:rsidRPr="00B429A3" w:rsidRDefault="00B429A3" w:rsidP="00B429A3">
            <w:pPr>
              <w:rPr>
                <w:rFonts w:ascii="Times New Roman" w:hAnsi="Times New Roman" w:cs="Times New Roman"/>
                <w:sz w:val="24"/>
                <w:szCs w:val="24"/>
              </w:rPr>
            </w:pPr>
          </w:p>
          <w:p w:rsidR="00B429A3" w:rsidRPr="00B429A3" w:rsidRDefault="00B429A3" w:rsidP="00B429A3">
            <w:pPr>
              <w:rPr>
                <w:rFonts w:ascii="Times New Roman" w:hAnsi="Times New Roman" w:cs="Times New Roman"/>
                <w:sz w:val="24"/>
                <w:szCs w:val="24"/>
              </w:rPr>
            </w:pP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Апрель</w:t>
            </w:r>
          </w:p>
          <w:p w:rsidR="00B429A3" w:rsidRPr="00B429A3" w:rsidRDefault="00B429A3" w:rsidP="00B429A3">
            <w:pPr>
              <w:rPr>
                <w:rFonts w:ascii="Times New Roman" w:hAnsi="Times New Roman" w:cs="Times New Roman"/>
                <w:sz w:val="24"/>
                <w:szCs w:val="24"/>
              </w:rPr>
            </w:pPr>
          </w:p>
        </w:tc>
        <w:tc>
          <w:tcPr>
            <w:tcW w:w="2531" w:type="dxa"/>
          </w:tcPr>
          <w:p w:rsidR="00B429A3" w:rsidRPr="00B429A3" w:rsidRDefault="00B429A3" w:rsidP="00B429A3">
            <w:pPr>
              <w:spacing w:line="276" w:lineRule="auto"/>
              <w:jc w:val="center"/>
              <w:rPr>
                <w:rFonts w:ascii="Times New Roman" w:hAnsi="Times New Roman" w:cs="Times New Roman"/>
                <w:sz w:val="24"/>
                <w:szCs w:val="24"/>
              </w:rPr>
            </w:pP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 xml:space="preserve">Психолог </w:t>
            </w:r>
            <w:proofErr w:type="spellStart"/>
            <w:r w:rsidRPr="00B429A3">
              <w:rPr>
                <w:rFonts w:ascii="Times New Roman" w:hAnsi="Times New Roman" w:cs="Times New Roman"/>
                <w:sz w:val="24"/>
                <w:szCs w:val="24"/>
              </w:rPr>
              <w:t>Витулина</w:t>
            </w:r>
            <w:proofErr w:type="spellEnd"/>
            <w:r w:rsidRPr="00B429A3">
              <w:rPr>
                <w:rFonts w:ascii="Times New Roman" w:hAnsi="Times New Roman" w:cs="Times New Roman"/>
                <w:sz w:val="24"/>
                <w:szCs w:val="24"/>
              </w:rPr>
              <w:t xml:space="preserve"> Л.Н.</w:t>
            </w:r>
          </w:p>
          <w:p w:rsidR="00B429A3" w:rsidRPr="00B429A3" w:rsidRDefault="00B429A3" w:rsidP="00B429A3">
            <w:pPr>
              <w:rPr>
                <w:rFonts w:ascii="Times New Roman" w:hAnsi="Times New Roman" w:cs="Times New Roman"/>
                <w:sz w:val="24"/>
                <w:szCs w:val="24"/>
              </w:rPr>
            </w:pP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 xml:space="preserve">Зам. директора по ВР </w:t>
            </w:r>
            <w:proofErr w:type="spellStart"/>
            <w:r w:rsidRPr="00B429A3">
              <w:rPr>
                <w:rFonts w:ascii="Times New Roman" w:hAnsi="Times New Roman" w:cs="Times New Roman"/>
                <w:sz w:val="24"/>
                <w:szCs w:val="24"/>
              </w:rPr>
              <w:t>Василюк</w:t>
            </w:r>
            <w:proofErr w:type="spellEnd"/>
            <w:r w:rsidRPr="00B429A3">
              <w:rPr>
                <w:rFonts w:ascii="Times New Roman" w:hAnsi="Times New Roman" w:cs="Times New Roman"/>
                <w:sz w:val="24"/>
                <w:szCs w:val="24"/>
              </w:rPr>
              <w:t xml:space="preserve"> О.Б.</w:t>
            </w:r>
          </w:p>
          <w:p w:rsidR="00B429A3" w:rsidRPr="00B429A3" w:rsidRDefault="00B429A3" w:rsidP="00B429A3">
            <w:pPr>
              <w:rPr>
                <w:rFonts w:ascii="Times New Roman" w:hAnsi="Times New Roman" w:cs="Times New Roman"/>
                <w:sz w:val="24"/>
                <w:szCs w:val="24"/>
              </w:rPr>
            </w:pPr>
          </w:p>
          <w:p w:rsidR="00B429A3" w:rsidRPr="00B429A3" w:rsidRDefault="00B429A3" w:rsidP="00B429A3">
            <w:pPr>
              <w:rPr>
                <w:rFonts w:ascii="Times New Roman" w:hAnsi="Times New Roman" w:cs="Times New Roman"/>
                <w:sz w:val="24"/>
                <w:szCs w:val="24"/>
              </w:rPr>
            </w:pP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Соц. Педагог Митягина О.В.</w:t>
            </w:r>
          </w:p>
          <w:p w:rsidR="00B429A3" w:rsidRPr="00B429A3" w:rsidRDefault="00B429A3" w:rsidP="00B429A3">
            <w:pPr>
              <w:rPr>
                <w:rFonts w:ascii="Times New Roman" w:hAnsi="Times New Roman" w:cs="Times New Roman"/>
                <w:sz w:val="24"/>
                <w:szCs w:val="24"/>
              </w:rPr>
            </w:pPr>
          </w:p>
          <w:p w:rsidR="00B429A3" w:rsidRPr="00B429A3" w:rsidRDefault="00B429A3" w:rsidP="00B429A3">
            <w:pPr>
              <w:rPr>
                <w:rFonts w:ascii="Times New Roman" w:hAnsi="Times New Roman" w:cs="Times New Roman"/>
                <w:sz w:val="24"/>
                <w:szCs w:val="24"/>
              </w:rPr>
            </w:pPr>
          </w:p>
        </w:tc>
      </w:tr>
      <w:tr w:rsidR="00B429A3" w:rsidRPr="00B429A3" w:rsidTr="00B429A3">
        <w:trPr>
          <w:trHeight w:val="583"/>
        </w:trPr>
        <w:tc>
          <w:tcPr>
            <w:tcW w:w="9351" w:type="dxa"/>
            <w:gridSpan w:val="3"/>
          </w:tcPr>
          <w:p w:rsidR="00B429A3" w:rsidRPr="00B429A3" w:rsidRDefault="00B429A3" w:rsidP="00B429A3">
            <w:pPr>
              <w:jc w:val="center"/>
              <w:rPr>
                <w:rFonts w:ascii="Times New Roman" w:hAnsi="Times New Roman" w:cs="Times New Roman"/>
                <w:b/>
                <w:sz w:val="24"/>
                <w:szCs w:val="24"/>
              </w:rPr>
            </w:pPr>
            <w:r w:rsidRPr="00B429A3">
              <w:rPr>
                <w:rFonts w:ascii="Times New Roman" w:hAnsi="Times New Roman" w:cs="Times New Roman"/>
                <w:b/>
                <w:sz w:val="24"/>
                <w:szCs w:val="24"/>
              </w:rPr>
              <w:t>Родительский лекторий</w:t>
            </w:r>
          </w:p>
          <w:p w:rsidR="00B429A3" w:rsidRPr="00B429A3" w:rsidRDefault="00B429A3" w:rsidP="00B429A3">
            <w:pPr>
              <w:tabs>
                <w:tab w:val="left" w:pos="3285"/>
              </w:tabs>
              <w:spacing w:line="276" w:lineRule="auto"/>
              <w:jc w:val="center"/>
              <w:rPr>
                <w:rFonts w:ascii="Times New Roman" w:hAnsi="Times New Roman" w:cs="Times New Roman"/>
                <w:sz w:val="24"/>
                <w:szCs w:val="24"/>
              </w:rPr>
            </w:pPr>
          </w:p>
        </w:tc>
      </w:tr>
      <w:tr w:rsidR="00B429A3" w:rsidRPr="00B429A3" w:rsidTr="00B429A3">
        <w:trPr>
          <w:trHeight w:val="1785"/>
        </w:trPr>
        <w:tc>
          <w:tcPr>
            <w:tcW w:w="5392" w:type="dxa"/>
          </w:tcPr>
          <w:p w:rsidR="00B429A3" w:rsidRPr="00B429A3" w:rsidRDefault="00B429A3" w:rsidP="00B429A3">
            <w:pPr>
              <w:jc w:val="center"/>
              <w:rPr>
                <w:rFonts w:ascii="Times New Roman" w:hAnsi="Times New Roman" w:cs="Times New Roman"/>
                <w:sz w:val="24"/>
                <w:szCs w:val="24"/>
              </w:rPr>
            </w:pPr>
            <w:r w:rsidRPr="00B429A3">
              <w:rPr>
                <w:rFonts w:ascii="Times New Roman" w:eastAsia="Calibri" w:hAnsi="Times New Roman" w:cs="Times New Roman"/>
                <w:sz w:val="24"/>
                <w:szCs w:val="24"/>
              </w:rPr>
              <w:t>Педагогика и право:</w:t>
            </w:r>
          </w:p>
          <w:p w:rsidR="00B429A3" w:rsidRPr="00B429A3" w:rsidRDefault="00B429A3" w:rsidP="00B429A3">
            <w:pPr>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«Подростковые противоречия»;</w:t>
            </w:r>
          </w:p>
          <w:p w:rsidR="00B429A3" w:rsidRPr="00B429A3" w:rsidRDefault="00B429A3" w:rsidP="00B429A3">
            <w:pPr>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 «Зависимость от виртуального мира»;</w:t>
            </w:r>
          </w:p>
          <w:p w:rsidR="00B429A3" w:rsidRPr="00B429A3" w:rsidRDefault="00B429A3" w:rsidP="00B429A3">
            <w:pPr>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w:t>
            </w:r>
            <w:proofErr w:type="gramStart"/>
            <w:r w:rsidRPr="00B429A3">
              <w:rPr>
                <w:rFonts w:ascii="Times New Roman" w:eastAsia="Calibri" w:hAnsi="Times New Roman" w:cs="Times New Roman"/>
                <w:sz w:val="24"/>
                <w:szCs w:val="24"/>
              </w:rPr>
              <w:t>Преступления</w:t>
            </w:r>
            <w:proofErr w:type="gramEnd"/>
            <w:r w:rsidRPr="00B429A3">
              <w:rPr>
                <w:rFonts w:ascii="Times New Roman" w:eastAsia="Calibri" w:hAnsi="Times New Roman" w:cs="Times New Roman"/>
                <w:sz w:val="24"/>
                <w:szCs w:val="24"/>
              </w:rPr>
              <w:t xml:space="preserve"> совершаемые подростками» </w:t>
            </w:r>
          </w:p>
          <w:p w:rsidR="00B429A3" w:rsidRPr="00B429A3" w:rsidRDefault="00B429A3" w:rsidP="00B429A3">
            <w:pPr>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 «Обязанности родителей по воспитанию и содержанию своих несовершеннолетних детей»</w:t>
            </w:r>
          </w:p>
          <w:p w:rsidR="00B429A3" w:rsidRPr="00B429A3" w:rsidRDefault="00B429A3" w:rsidP="00B429A3">
            <w:pPr>
              <w:rPr>
                <w:rFonts w:ascii="Times New Roman" w:hAnsi="Times New Roman" w:cs="Times New Roman"/>
                <w:sz w:val="24"/>
                <w:szCs w:val="24"/>
              </w:rPr>
            </w:pPr>
          </w:p>
        </w:tc>
        <w:tc>
          <w:tcPr>
            <w:tcW w:w="1428" w:type="dxa"/>
          </w:tcPr>
          <w:p w:rsidR="00B429A3" w:rsidRPr="00B429A3" w:rsidRDefault="00B429A3" w:rsidP="00B429A3">
            <w:pPr>
              <w:spacing w:line="276" w:lineRule="auto"/>
              <w:jc w:val="center"/>
              <w:rPr>
                <w:rFonts w:ascii="Times New Roman" w:hAnsi="Times New Roman" w:cs="Times New Roman"/>
                <w:sz w:val="24"/>
                <w:szCs w:val="24"/>
              </w:rPr>
            </w:pP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Октябрь</w:t>
            </w:r>
          </w:p>
          <w:p w:rsidR="00B429A3" w:rsidRPr="00B429A3" w:rsidRDefault="00B429A3" w:rsidP="00B429A3">
            <w:pPr>
              <w:rPr>
                <w:rFonts w:ascii="Times New Roman" w:hAnsi="Times New Roman" w:cs="Times New Roman"/>
                <w:sz w:val="24"/>
                <w:szCs w:val="24"/>
              </w:rPr>
            </w:pPr>
          </w:p>
          <w:p w:rsidR="00B429A3" w:rsidRPr="00B429A3" w:rsidRDefault="00B429A3" w:rsidP="00B429A3">
            <w:pPr>
              <w:rPr>
                <w:rFonts w:ascii="Times New Roman" w:hAnsi="Times New Roman" w:cs="Times New Roman"/>
                <w:sz w:val="24"/>
                <w:szCs w:val="24"/>
              </w:rPr>
            </w:pP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Ноябрь</w:t>
            </w:r>
          </w:p>
          <w:p w:rsidR="00B429A3" w:rsidRPr="00B429A3" w:rsidRDefault="00B429A3" w:rsidP="00B429A3">
            <w:pPr>
              <w:rPr>
                <w:rFonts w:ascii="Times New Roman" w:hAnsi="Times New Roman" w:cs="Times New Roman"/>
                <w:sz w:val="24"/>
                <w:szCs w:val="24"/>
              </w:rPr>
            </w:pP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Январь</w:t>
            </w: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Февраль</w:t>
            </w:r>
          </w:p>
        </w:tc>
        <w:tc>
          <w:tcPr>
            <w:tcW w:w="2531" w:type="dxa"/>
          </w:tcPr>
          <w:p w:rsidR="00B429A3" w:rsidRPr="00B429A3" w:rsidRDefault="00B429A3" w:rsidP="00B429A3">
            <w:pPr>
              <w:spacing w:line="276" w:lineRule="auto"/>
              <w:jc w:val="center"/>
              <w:rPr>
                <w:rFonts w:ascii="Times New Roman" w:hAnsi="Times New Roman" w:cs="Times New Roman"/>
                <w:sz w:val="24"/>
                <w:szCs w:val="24"/>
              </w:rPr>
            </w:pP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Психолог</w:t>
            </w:r>
          </w:p>
          <w:p w:rsidR="00B429A3" w:rsidRPr="00B429A3" w:rsidRDefault="00B429A3" w:rsidP="00B429A3">
            <w:pPr>
              <w:rPr>
                <w:rFonts w:ascii="Times New Roman" w:hAnsi="Times New Roman" w:cs="Times New Roman"/>
                <w:sz w:val="24"/>
                <w:szCs w:val="24"/>
              </w:rPr>
            </w:pPr>
          </w:p>
          <w:p w:rsidR="00B429A3" w:rsidRPr="00B429A3" w:rsidRDefault="00B429A3" w:rsidP="00B429A3">
            <w:pPr>
              <w:rPr>
                <w:rFonts w:ascii="Times New Roman" w:hAnsi="Times New Roman" w:cs="Times New Roman"/>
                <w:sz w:val="24"/>
                <w:szCs w:val="24"/>
              </w:rPr>
            </w:pP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Соц. педагог</w:t>
            </w:r>
          </w:p>
          <w:p w:rsidR="00B429A3" w:rsidRPr="00B429A3" w:rsidRDefault="00B429A3" w:rsidP="00B429A3">
            <w:pPr>
              <w:rPr>
                <w:rFonts w:ascii="Times New Roman" w:hAnsi="Times New Roman" w:cs="Times New Roman"/>
                <w:sz w:val="24"/>
                <w:szCs w:val="24"/>
              </w:rPr>
            </w:pP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Соц. Педагог</w:t>
            </w: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Соц. педагог</w:t>
            </w:r>
          </w:p>
        </w:tc>
      </w:tr>
      <w:tr w:rsidR="00B429A3" w:rsidRPr="00B429A3" w:rsidTr="00B429A3">
        <w:tc>
          <w:tcPr>
            <w:tcW w:w="9351" w:type="dxa"/>
            <w:gridSpan w:val="3"/>
          </w:tcPr>
          <w:p w:rsidR="00B429A3" w:rsidRPr="00B429A3" w:rsidRDefault="00B429A3" w:rsidP="00B429A3">
            <w:pPr>
              <w:spacing w:line="276" w:lineRule="auto"/>
              <w:jc w:val="center"/>
              <w:rPr>
                <w:rFonts w:ascii="Times New Roman" w:hAnsi="Times New Roman" w:cs="Times New Roman"/>
                <w:b/>
                <w:sz w:val="24"/>
                <w:szCs w:val="24"/>
              </w:rPr>
            </w:pPr>
            <w:r w:rsidRPr="00B429A3">
              <w:rPr>
                <w:rFonts w:ascii="Times New Roman" w:hAnsi="Times New Roman" w:cs="Times New Roman"/>
                <w:b/>
                <w:sz w:val="24"/>
                <w:szCs w:val="24"/>
              </w:rPr>
              <w:t>Психологическая студия</w:t>
            </w:r>
          </w:p>
        </w:tc>
      </w:tr>
      <w:tr w:rsidR="00B429A3" w:rsidRPr="00B429A3" w:rsidTr="00B429A3">
        <w:tc>
          <w:tcPr>
            <w:tcW w:w="5392" w:type="dxa"/>
          </w:tcPr>
          <w:p w:rsidR="00B429A3" w:rsidRPr="00B429A3" w:rsidRDefault="00B429A3" w:rsidP="00B429A3">
            <w:pPr>
              <w:spacing w:line="276" w:lineRule="auto"/>
              <w:rPr>
                <w:rFonts w:ascii="Times New Roman" w:hAnsi="Times New Roman" w:cs="Times New Roman"/>
                <w:sz w:val="24"/>
                <w:szCs w:val="24"/>
              </w:rPr>
            </w:pPr>
            <w:r w:rsidRPr="00B429A3">
              <w:rPr>
                <w:rFonts w:ascii="Times New Roman" w:eastAsia="Times New Roman" w:hAnsi="Times New Roman" w:cs="Times New Roman"/>
                <w:sz w:val="24"/>
                <w:szCs w:val="24"/>
                <w:lang w:eastAsia="ru-RU"/>
              </w:rPr>
              <w:lastRenderedPageBreak/>
              <w:t>«Назад или вперед в прошлое»</w:t>
            </w:r>
          </w:p>
        </w:tc>
        <w:tc>
          <w:tcPr>
            <w:tcW w:w="1428" w:type="dxa"/>
          </w:tcPr>
          <w:p w:rsidR="00B429A3" w:rsidRPr="00B429A3" w:rsidRDefault="00B429A3" w:rsidP="00B429A3">
            <w:pPr>
              <w:spacing w:line="276" w:lineRule="auto"/>
              <w:jc w:val="center"/>
              <w:rPr>
                <w:rFonts w:ascii="Times New Roman" w:hAnsi="Times New Roman" w:cs="Times New Roman"/>
                <w:sz w:val="24"/>
                <w:szCs w:val="24"/>
              </w:rPr>
            </w:pPr>
            <w:r w:rsidRPr="00B429A3">
              <w:rPr>
                <w:rFonts w:ascii="Times New Roman" w:hAnsi="Times New Roman" w:cs="Times New Roman"/>
                <w:sz w:val="24"/>
                <w:szCs w:val="24"/>
              </w:rPr>
              <w:t>Сентябрь</w:t>
            </w:r>
          </w:p>
        </w:tc>
        <w:tc>
          <w:tcPr>
            <w:tcW w:w="2531" w:type="dxa"/>
          </w:tcPr>
          <w:p w:rsidR="00B429A3" w:rsidRPr="00B429A3" w:rsidRDefault="00B429A3" w:rsidP="00B429A3">
            <w:pPr>
              <w:spacing w:line="276" w:lineRule="auto"/>
              <w:rPr>
                <w:rFonts w:ascii="Times New Roman" w:hAnsi="Times New Roman" w:cs="Times New Roman"/>
                <w:sz w:val="24"/>
                <w:szCs w:val="24"/>
              </w:rPr>
            </w:pPr>
            <w:r w:rsidRPr="00B429A3">
              <w:rPr>
                <w:rFonts w:ascii="Times New Roman" w:hAnsi="Times New Roman" w:cs="Times New Roman"/>
                <w:sz w:val="24"/>
                <w:szCs w:val="24"/>
              </w:rPr>
              <w:t xml:space="preserve">Психолог </w:t>
            </w:r>
          </w:p>
        </w:tc>
      </w:tr>
      <w:tr w:rsidR="00B429A3" w:rsidRPr="00B429A3" w:rsidTr="00B429A3">
        <w:tc>
          <w:tcPr>
            <w:tcW w:w="5392" w:type="dxa"/>
          </w:tcPr>
          <w:p w:rsidR="00B429A3" w:rsidRPr="00B429A3" w:rsidRDefault="00B429A3" w:rsidP="00B429A3">
            <w:pPr>
              <w:spacing w:line="276" w:lineRule="auto"/>
              <w:rPr>
                <w:rFonts w:ascii="Times New Roman" w:hAnsi="Times New Roman" w:cs="Times New Roman"/>
                <w:sz w:val="24"/>
                <w:szCs w:val="24"/>
              </w:rPr>
            </w:pPr>
            <w:r w:rsidRPr="00B429A3">
              <w:rPr>
                <w:rFonts w:ascii="Times New Roman" w:eastAsia="Times New Roman" w:hAnsi="Times New Roman" w:cs="Times New Roman"/>
                <w:sz w:val="24"/>
                <w:szCs w:val="24"/>
                <w:lang w:eastAsia="ru-RU"/>
              </w:rPr>
              <w:t>«Я и моя семья»</w:t>
            </w:r>
          </w:p>
        </w:tc>
        <w:tc>
          <w:tcPr>
            <w:tcW w:w="1428" w:type="dxa"/>
          </w:tcPr>
          <w:p w:rsidR="00B429A3" w:rsidRPr="00B429A3" w:rsidRDefault="00B429A3" w:rsidP="00B429A3">
            <w:pPr>
              <w:spacing w:line="276" w:lineRule="auto"/>
              <w:jc w:val="center"/>
              <w:rPr>
                <w:rFonts w:ascii="Times New Roman" w:hAnsi="Times New Roman" w:cs="Times New Roman"/>
                <w:sz w:val="24"/>
                <w:szCs w:val="24"/>
              </w:rPr>
            </w:pPr>
            <w:r w:rsidRPr="00B429A3">
              <w:rPr>
                <w:rFonts w:ascii="Times New Roman" w:hAnsi="Times New Roman" w:cs="Times New Roman"/>
                <w:sz w:val="24"/>
                <w:szCs w:val="24"/>
              </w:rPr>
              <w:t>Ноябрь</w:t>
            </w:r>
          </w:p>
        </w:tc>
        <w:tc>
          <w:tcPr>
            <w:tcW w:w="2531" w:type="dxa"/>
          </w:tcPr>
          <w:p w:rsidR="00B429A3" w:rsidRPr="00B429A3" w:rsidRDefault="00B429A3" w:rsidP="00B429A3">
            <w:pPr>
              <w:spacing w:line="276" w:lineRule="auto"/>
              <w:rPr>
                <w:rFonts w:ascii="Times New Roman" w:hAnsi="Times New Roman" w:cs="Times New Roman"/>
                <w:sz w:val="24"/>
                <w:szCs w:val="24"/>
              </w:rPr>
            </w:pPr>
            <w:r w:rsidRPr="00B429A3">
              <w:rPr>
                <w:rFonts w:ascii="Times New Roman" w:hAnsi="Times New Roman" w:cs="Times New Roman"/>
                <w:sz w:val="24"/>
                <w:szCs w:val="24"/>
              </w:rPr>
              <w:t>Психолог</w:t>
            </w:r>
          </w:p>
        </w:tc>
      </w:tr>
      <w:tr w:rsidR="00B429A3" w:rsidRPr="00B429A3" w:rsidTr="00B429A3">
        <w:tc>
          <w:tcPr>
            <w:tcW w:w="5392" w:type="dxa"/>
          </w:tcPr>
          <w:p w:rsidR="00B429A3" w:rsidRPr="00B429A3" w:rsidRDefault="00B429A3" w:rsidP="00B429A3">
            <w:pPr>
              <w:spacing w:line="276"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«Я родитель, а это значит…»</w:t>
            </w:r>
          </w:p>
        </w:tc>
        <w:tc>
          <w:tcPr>
            <w:tcW w:w="1428" w:type="dxa"/>
          </w:tcPr>
          <w:p w:rsidR="00B429A3" w:rsidRPr="00B429A3" w:rsidRDefault="00B429A3" w:rsidP="00B429A3">
            <w:pPr>
              <w:spacing w:line="276" w:lineRule="auto"/>
              <w:jc w:val="center"/>
              <w:rPr>
                <w:rFonts w:ascii="Times New Roman" w:hAnsi="Times New Roman" w:cs="Times New Roman"/>
                <w:sz w:val="24"/>
                <w:szCs w:val="24"/>
              </w:rPr>
            </w:pPr>
            <w:r w:rsidRPr="00B429A3">
              <w:rPr>
                <w:rFonts w:ascii="Times New Roman" w:hAnsi="Times New Roman" w:cs="Times New Roman"/>
                <w:sz w:val="24"/>
                <w:szCs w:val="24"/>
              </w:rPr>
              <w:t>Январь</w:t>
            </w:r>
          </w:p>
        </w:tc>
        <w:tc>
          <w:tcPr>
            <w:tcW w:w="2531" w:type="dxa"/>
          </w:tcPr>
          <w:p w:rsidR="00B429A3" w:rsidRPr="00B429A3" w:rsidRDefault="00B429A3" w:rsidP="00B429A3">
            <w:pPr>
              <w:spacing w:line="276" w:lineRule="auto"/>
              <w:rPr>
                <w:rFonts w:ascii="Times New Roman" w:hAnsi="Times New Roman" w:cs="Times New Roman"/>
                <w:sz w:val="24"/>
                <w:szCs w:val="24"/>
              </w:rPr>
            </w:pPr>
            <w:r w:rsidRPr="00B429A3">
              <w:rPr>
                <w:rFonts w:ascii="Times New Roman" w:hAnsi="Times New Roman" w:cs="Times New Roman"/>
                <w:sz w:val="24"/>
                <w:szCs w:val="24"/>
              </w:rPr>
              <w:t>Психолог</w:t>
            </w:r>
          </w:p>
        </w:tc>
      </w:tr>
      <w:tr w:rsidR="00B429A3" w:rsidRPr="00B429A3" w:rsidTr="00B429A3">
        <w:tc>
          <w:tcPr>
            <w:tcW w:w="5392" w:type="dxa"/>
          </w:tcPr>
          <w:p w:rsidR="00B429A3" w:rsidRPr="00B429A3" w:rsidRDefault="00B429A3" w:rsidP="00B429A3">
            <w:pPr>
              <w:spacing w:line="276"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«Я и мой ребенок»</w:t>
            </w:r>
          </w:p>
        </w:tc>
        <w:tc>
          <w:tcPr>
            <w:tcW w:w="1428" w:type="dxa"/>
          </w:tcPr>
          <w:p w:rsidR="00B429A3" w:rsidRPr="00B429A3" w:rsidRDefault="00B429A3" w:rsidP="00B429A3">
            <w:pPr>
              <w:spacing w:line="276" w:lineRule="auto"/>
              <w:jc w:val="center"/>
              <w:rPr>
                <w:rFonts w:ascii="Times New Roman" w:hAnsi="Times New Roman" w:cs="Times New Roman"/>
                <w:sz w:val="24"/>
                <w:szCs w:val="24"/>
              </w:rPr>
            </w:pPr>
            <w:r w:rsidRPr="00B429A3">
              <w:rPr>
                <w:rFonts w:ascii="Times New Roman" w:hAnsi="Times New Roman" w:cs="Times New Roman"/>
                <w:sz w:val="24"/>
                <w:szCs w:val="24"/>
              </w:rPr>
              <w:t>Февраль</w:t>
            </w:r>
          </w:p>
        </w:tc>
        <w:tc>
          <w:tcPr>
            <w:tcW w:w="2531" w:type="dxa"/>
          </w:tcPr>
          <w:p w:rsidR="00B429A3" w:rsidRPr="00B429A3" w:rsidRDefault="00B429A3" w:rsidP="00B429A3">
            <w:pPr>
              <w:spacing w:line="276" w:lineRule="auto"/>
              <w:rPr>
                <w:rFonts w:ascii="Times New Roman" w:hAnsi="Times New Roman" w:cs="Times New Roman"/>
                <w:sz w:val="24"/>
                <w:szCs w:val="24"/>
              </w:rPr>
            </w:pPr>
            <w:r w:rsidRPr="00B429A3">
              <w:rPr>
                <w:rFonts w:ascii="Times New Roman" w:hAnsi="Times New Roman" w:cs="Times New Roman"/>
                <w:sz w:val="24"/>
                <w:szCs w:val="24"/>
              </w:rPr>
              <w:t>Психолог</w:t>
            </w:r>
          </w:p>
        </w:tc>
      </w:tr>
      <w:tr w:rsidR="00B429A3" w:rsidRPr="00B429A3" w:rsidTr="00B429A3">
        <w:tc>
          <w:tcPr>
            <w:tcW w:w="5392" w:type="dxa"/>
          </w:tcPr>
          <w:p w:rsidR="00B429A3" w:rsidRPr="00B429A3" w:rsidRDefault="00B429A3" w:rsidP="00B429A3">
            <w:pPr>
              <w:spacing w:line="276"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«Способы эффективного взаимодействия с</w:t>
            </w:r>
            <w:r w:rsidRPr="00B429A3">
              <w:rPr>
                <w:rFonts w:ascii="Times New Roman" w:eastAsia="Times New Roman" w:hAnsi="Times New Roman" w:cs="Times New Roman"/>
                <w:sz w:val="24"/>
                <w:szCs w:val="24"/>
                <w:lang w:eastAsia="ru-RU"/>
              </w:rPr>
              <w:br/>
              <w:t>окружающими и своим ребенком»</w:t>
            </w:r>
          </w:p>
        </w:tc>
        <w:tc>
          <w:tcPr>
            <w:tcW w:w="1428" w:type="dxa"/>
          </w:tcPr>
          <w:p w:rsidR="00B429A3" w:rsidRPr="00B429A3" w:rsidRDefault="00B429A3" w:rsidP="00B429A3">
            <w:pPr>
              <w:spacing w:line="276" w:lineRule="auto"/>
              <w:jc w:val="center"/>
              <w:rPr>
                <w:rFonts w:ascii="Times New Roman" w:hAnsi="Times New Roman" w:cs="Times New Roman"/>
                <w:sz w:val="24"/>
                <w:szCs w:val="24"/>
              </w:rPr>
            </w:pPr>
            <w:r w:rsidRPr="00B429A3">
              <w:rPr>
                <w:rFonts w:ascii="Times New Roman" w:hAnsi="Times New Roman" w:cs="Times New Roman"/>
                <w:sz w:val="24"/>
                <w:szCs w:val="24"/>
              </w:rPr>
              <w:t>Март</w:t>
            </w:r>
          </w:p>
        </w:tc>
        <w:tc>
          <w:tcPr>
            <w:tcW w:w="2531" w:type="dxa"/>
          </w:tcPr>
          <w:p w:rsidR="00B429A3" w:rsidRPr="00B429A3" w:rsidRDefault="00B429A3" w:rsidP="00B429A3">
            <w:pPr>
              <w:spacing w:line="276" w:lineRule="auto"/>
              <w:rPr>
                <w:rFonts w:ascii="Times New Roman" w:hAnsi="Times New Roman" w:cs="Times New Roman"/>
                <w:sz w:val="24"/>
                <w:szCs w:val="24"/>
              </w:rPr>
            </w:pPr>
            <w:r w:rsidRPr="00B429A3">
              <w:rPr>
                <w:rFonts w:ascii="Times New Roman" w:hAnsi="Times New Roman" w:cs="Times New Roman"/>
                <w:sz w:val="24"/>
                <w:szCs w:val="24"/>
              </w:rPr>
              <w:t>Психолог</w:t>
            </w:r>
          </w:p>
        </w:tc>
      </w:tr>
      <w:tr w:rsidR="00B429A3" w:rsidRPr="00B429A3" w:rsidTr="00B429A3">
        <w:tc>
          <w:tcPr>
            <w:tcW w:w="5392" w:type="dxa"/>
          </w:tcPr>
          <w:p w:rsidR="00B429A3" w:rsidRPr="00B429A3" w:rsidRDefault="00B429A3" w:rsidP="00B429A3">
            <w:pPr>
              <w:spacing w:line="276"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«Семья в лучах солнца»</w:t>
            </w:r>
          </w:p>
        </w:tc>
        <w:tc>
          <w:tcPr>
            <w:tcW w:w="1428" w:type="dxa"/>
          </w:tcPr>
          <w:p w:rsidR="00B429A3" w:rsidRPr="00B429A3" w:rsidRDefault="00B429A3" w:rsidP="00B429A3">
            <w:pPr>
              <w:spacing w:line="276" w:lineRule="auto"/>
              <w:jc w:val="center"/>
              <w:rPr>
                <w:rFonts w:ascii="Times New Roman" w:hAnsi="Times New Roman" w:cs="Times New Roman"/>
                <w:sz w:val="24"/>
                <w:szCs w:val="24"/>
              </w:rPr>
            </w:pPr>
            <w:r w:rsidRPr="00B429A3">
              <w:rPr>
                <w:rFonts w:ascii="Times New Roman" w:hAnsi="Times New Roman" w:cs="Times New Roman"/>
                <w:sz w:val="24"/>
                <w:szCs w:val="24"/>
              </w:rPr>
              <w:t>Апрель</w:t>
            </w:r>
          </w:p>
        </w:tc>
        <w:tc>
          <w:tcPr>
            <w:tcW w:w="2531" w:type="dxa"/>
          </w:tcPr>
          <w:p w:rsidR="00B429A3" w:rsidRPr="00B429A3" w:rsidRDefault="00B429A3" w:rsidP="00B429A3">
            <w:pPr>
              <w:spacing w:line="276" w:lineRule="auto"/>
              <w:rPr>
                <w:rFonts w:ascii="Times New Roman" w:hAnsi="Times New Roman" w:cs="Times New Roman"/>
                <w:sz w:val="24"/>
                <w:szCs w:val="24"/>
              </w:rPr>
            </w:pPr>
            <w:r w:rsidRPr="00B429A3">
              <w:rPr>
                <w:rFonts w:ascii="Times New Roman" w:hAnsi="Times New Roman" w:cs="Times New Roman"/>
                <w:sz w:val="24"/>
                <w:szCs w:val="24"/>
              </w:rPr>
              <w:t>Психолог</w:t>
            </w:r>
          </w:p>
        </w:tc>
      </w:tr>
      <w:tr w:rsidR="00B429A3" w:rsidRPr="00B429A3" w:rsidTr="00B429A3">
        <w:tc>
          <w:tcPr>
            <w:tcW w:w="9351" w:type="dxa"/>
            <w:gridSpan w:val="3"/>
          </w:tcPr>
          <w:p w:rsidR="00B429A3" w:rsidRPr="00B429A3" w:rsidRDefault="00B429A3" w:rsidP="00B429A3">
            <w:pPr>
              <w:spacing w:line="276" w:lineRule="auto"/>
              <w:jc w:val="center"/>
              <w:rPr>
                <w:rFonts w:ascii="Times New Roman" w:hAnsi="Times New Roman" w:cs="Times New Roman"/>
                <w:b/>
                <w:sz w:val="24"/>
                <w:szCs w:val="24"/>
              </w:rPr>
            </w:pPr>
            <w:r w:rsidRPr="00B429A3">
              <w:rPr>
                <w:rFonts w:ascii="Times New Roman" w:hAnsi="Times New Roman" w:cs="Times New Roman"/>
                <w:b/>
                <w:sz w:val="24"/>
                <w:szCs w:val="24"/>
              </w:rPr>
              <w:t>Индивидуальные консультации:</w:t>
            </w:r>
          </w:p>
        </w:tc>
      </w:tr>
      <w:tr w:rsidR="00B429A3" w:rsidRPr="00B429A3" w:rsidTr="00B429A3">
        <w:tc>
          <w:tcPr>
            <w:tcW w:w="5392" w:type="dxa"/>
          </w:tcPr>
          <w:p w:rsidR="00B429A3" w:rsidRPr="00B429A3" w:rsidRDefault="00B429A3" w:rsidP="00B429A3">
            <w:pPr>
              <w:spacing w:line="276" w:lineRule="auto"/>
              <w:rPr>
                <w:rFonts w:ascii="Times New Roman" w:hAnsi="Times New Roman" w:cs="Times New Roman"/>
                <w:sz w:val="24"/>
                <w:szCs w:val="24"/>
                <w:u w:val="single"/>
              </w:rPr>
            </w:pPr>
            <w:r w:rsidRPr="00B429A3">
              <w:rPr>
                <w:rFonts w:ascii="Times New Roman" w:hAnsi="Times New Roman" w:cs="Times New Roman"/>
                <w:sz w:val="24"/>
                <w:szCs w:val="24"/>
                <w:u w:val="single"/>
              </w:rPr>
              <w:t>Психолог:</w:t>
            </w:r>
          </w:p>
          <w:p w:rsidR="00B429A3" w:rsidRPr="00B429A3" w:rsidRDefault="00B429A3" w:rsidP="00B429A3">
            <w:pPr>
              <w:spacing w:line="276" w:lineRule="auto"/>
              <w:rPr>
                <w:rFonts w:ascii="Times New Roman" w:hAnsi="Times New Roman" w:cs="Times New Roman"/>
                <w:sz w:val="24"/>
                <w:szCs w:val="24"/>
              </w:rPr>
            </w:pPr>
            <w:r w:rsidRPr="00B429A3">
              <w:rPr>
                <w:rFonts w:ascii="Times New Roman" w:hAnsi="Times New Roman" w:cs="Times New Roman"/>
                <w:sz w:val="24"/>
                <w:szCs w:val="24"/>
              </w:rPr>
              <w:t xml:space="preserve">-  По </w:t>
            </w:r>
            <w:proofErr w:type="gramStart"/>
            <w:r w:rsidRPr="00B429A3">
              <w:rPr>
                <w:rFonts w:ascii="Times New Roman" w:hAnsi="Times New Roman" w:cs="Times New Roman"/>
                <w:sz w:val="24"/>
                <w:szCs w:val="24"/>
              </w:rPr>
              <w:t>запросам  родителей</w:t>
            </w:r>
            <w:proofErr w:type="gramEnd"/>
          </w:p>
          <w:p w:rsidR="00B429A3" w:rsidRPr="00B429A3" w:rsidRDefault="00B429A3" w:rsidP="00B429A3">
            <w:pPr>
              <w:spacing w:line="276" w:lineRule="auto"/>
              <w:rPr>
                <w:rFonts w:ascii="Times New Roman" w:hAnsi="Times New Roman" w:cs="Times New Roman"/>
                <w:sz w:val="24"/>
                <w:szCs w:val="24"/>
              </w:rPr>
            </w:pPr>
            <w:r w:rsidRPr="00B429A3">
              <w:rPr>
                <w:rFonts w:ascii="Times New Roman" w:hAnsi="Times New Roman" w:cs="Times New Roman"/>
                <w:sz w:val="24"/>
                <w:szCs w:val="24"/>
              </w:rPr>
              <w:t>- Оказание помощи детям в конфликтных ситуациях.</w:t>
            </w:r>
          </w:p>
          <w:p w:rsidR="00B429A3" w:rsidRPr="00B429A3" w:rsidRDefault="00B429A3" w:rsidP="00B429A3">
            <w:pPr>
              <w:spacing w:line="276" w:lineRule="auto"/>
              <w:rPr>
                <w:rFonts w:ascii="Times New Roman" w:hAnsi="Times New Roman" w:cs="Times New Roman"/>
                <w:sz w:val="24"/>
                <w:szCs w:val="24"/>
              </w:rPr>
            </w:pPr>
            <w:r w:rsidRPr="00B429A3">
              <w:rPr>
                <w:rFonts w:ascii="Times New Roman" w:hAnsi="Times New Roman" w:cs="Times New Roman"/>
                <w:sz w:val="24"/>
                <w:szCs w:val="24"/>
              </w:rPr>
              <w:t>- Консультирование родителей по итогам диагностики.</w:t>
            </w:r>
          </w:p>
          <w:p w:rsidR="00B429A3" w:rsidRPr="00B429A3" w:rsidRDefault="00B429A3" w:rsidP="00B429A3">
            <w:pPr>
              <w:spacing w:line="276" w:lineRule="auto"/>
              <w:rPr>
                <w:rFonts w:ascii="Times New Roman" w:hAnsi="Times New Roman" w:cs="Times New Roman"/>
                <w:sz w:val="24"/>
                <w:szCs w:val="24"/>
              </w:rPr>
            </w:pPr>
          </w:p>
          <w:p w:rsidR="00B429A3" w:rsidRPr="00B429A3" w:rsidRDefault="00B429A3" w:rsidP="00B429A3">
            <w:pPr>
              <w:spacing w:line="276" w:lineRule="auto"/>
              <w:rPr>
                <w:rFonts w:ascii="Times New Roman" w:hAnsi="Times New Roman" w:cs="Times New Roman"/>
                <w:sz w:val="24"/>
                <w:szCs w:val="24"/>
              </w:rPr>
            </w:pPr>
          </w:p>
        </w:tc>
        <w:tc>
          <w:tcPr>
            <w:tcW w:w="1428" w:type="dxa"/>
          </w:tcPr>
          <w:p w:rsidR="00B429A3" w:rsidRPr="00B429A3" w:rsidRDefault="00B429A3" w:rsidP="00B429A3">
            <w:pPr>
              <w:spacing w:line="276" w:lineRule="auto"/>
              <w:jc w:val="center"/>
              <w:rPr>
                <w:rFonts w:ascii="Times New Roman" w:hAnsi="Times New Roman" w:cs="Times New Roman"/>
                <w:sz w:val="24"/>
                <w:szCs w:val="24"/>
              </w:rPr>
            </w:pP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В течение года</w:t>
            </w:r>
          </w:p>
          <w:p w:rsidR="00B429A3" w:rsidRPr="00B429A3" w:rsidRDefault="00B429A3" w:rsidP="00B429A3">
            <w:pPr>
              <w:rPr>
                <w:rFonts w:ascii="Times New Roman" w:hAnsi="Times New Roman" w:cs="Times New Roman"/>
                <w:sz w:val="24"/>
                <w:szCs w:val="24"/>
              </w:rPr>
            </w:pPr>
          </w:p>
          <w:p w:rsidR="00B429A3" w:rsidRPr="00B429A3" w:rsidRDefault="00B429A3" w:rsidP="00B429A3">
            <w:pPr>
              <w:rPr>
                <w:rFonts w:ascii="Times New Roman" w:hAnsi="Times New Roman" w:cs="Times New Roman"/>
                <w:sz w:val="24"/>
                <w:szCs w:val="24"/>
              </w:rPr>
            </w:pP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Сентябрь,</w:t>
            </w: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май</w:t>
            </w:r>
          </w:p>
        </w:tc>
        <w:tc>
          <w:tcPr>
            <w:tcW w:w="2531" w:type="dxa"/>
          </w:tcPr>
          <w:p w:rsidR="00B429A3" w:rsidRPr="00B429A3" w:rsidRDefault="00B429A3" w:rsidP="00B429A3">
            <w:pPr>
              <w:spacing w:line="276" w:lineRule="auto"/>
              <w:rPr>
                <w:rFonts w:ascii="Times New Roman" w:hAnsi="Times New Roman" w:cs="Times New Roman"/>
                <w:sz w:val="24"/>
                <w:szCs w:val="24"/>
              </w:rPr>
            </w:pPr>
          </w:p>
          <w:p w:rsidR="00B429A3" w:rsidRPr="00B429A3" w:rsidRDefault="00B429A3" w:rsidP="00B429A3">
            <w:pPr>
              <w:spacing w:line="276" w:lineRule="auto"/>
              <w:rPr>
                <w:rFonts w:ascii="Times New Roman" w:hAnsi="Times New Roman" w:cs="Times New Roman"/>
                <w:sz w:val="24"/>
                <w:szCs w:val="24"/>
              </w:rPr>
            </w:pPr>
            <w:r w:rsidRPr="00B429A3">
              <w:rPr>
                <w:rFonts w:ascii="Times New Roman" w:hAnsi="Times New Roman" w:cs="Times New Roman"/>
                <w:sz w:val="24"/>
                <w:szCs w:val="24"/>
              </w:rPr>
              <w:t>Психолог</w:t>
            </w:r>
          </w:p>
          <w:p w:rsidR="00B429A3" w:rsidRPr="00B429A3" w:rsidRDefault="00B429A3" w:rsidP="00B429A3">
            <w:pPr>
              <w:spacing w:line="276" w:lineRule="auto"/>
              <w:rPr>
                <w:rFonts w:ascii="Times New Roman" w:hAnsi="Times New Roman" w:cs="Times New Roman"/>
                <w:sz w:val="24"/>
                <w:szCs w:val="24"/>
              </w:rPr>
            </w:pPr>
            <w:proofErr w:type="spellStart"/>
            <w:r w:rsidRPr="00B429A3">
              <w:rPr>
                <w:rFonts w:ascii="Times New Roman" w:hAnsi="Times New Roman" w:cs="Times New Roman"/>
                <w:sz w:val="24"/>
                <w:szCs w:val="24"/>
              </w:rPr>
              <w:t>Витулин</w:t>
            </w:r>
            <w:proofErr w:type="spellEnd"/>
            <w:r w:rsidRPr="00B429A3">
              <w:rPr>
                <w:rFonts w:ascii="Times New Roman" w:hAnsi="Times New Roman" w:cs="Times New Roman"/>
                <w:sz w:val="24"/>
                <w:szCs w:val="24"/>
              </w:rPr>
              <w:t xml:space="preserve"> Л.Н.</w:t>
            </w:r>
          </w:p>
        </w:tc>
      </w:tr>
      <w:tr w:rsidR="00B429A3" w:rsidRPr="00B429A3" w:rsidTr="00B429A3">
        <w:tc>
          <w:tcPr>
            <w:tcW w:w="5392" w:type="dxa"/>
          </w:tcPr>
          <w:p w:rsidR="00B429A3" w:rsidRPr="00B429A3" w:rsidRDefault="00B429A3" w:rsidP="00B429A3">
            <w:pPr>
              <w:spacing w:line="276" w:lineRule="auto"/>
              <w:rPr>
                <w:rFonts w:ascii="Times New Roman" w:hAnsi="Times New Roman" w:cs="Times New Roman"/>
                <w:sz w:val="24"/>
                <w:szCs w:val="24"/>
                <w:u w:val="single"/>
              </w:rPr>
            </w:pPr>
            <w:proofErr w:type="spellStart"/>
            <w:r w:rsidRPr="00B429A3">
              <w:rPr>
                <w:rFonts w:ascii="Times New Roman" w:hAnsi="Times New Roman" w:cs="Times New Roman"/>
                <w:sz w:val="24"/>
                <w:szCs w:val="24"/>
                <w:u w:val="single"/>
              </w:rPr>
              <w:t>Соцпедагог</w:t>
            </w:r>
            <w:proofErr w:type="spellEnd"/>
            <w:r w:rsidRPr="00B429A3">
              <w:rPr>
                <w:rFonts w:ascii="Times New Roman" w:hAnsi="Times New Roman" w:cs="Times New Roman"/>
                <w:sz w:val="24"/>
                <w:szCs w:val="24"/>
                <w:u w:val="single"/>
              </w:rPr>
              <w:t>:</w:t>
            </w:r>
          </w:p>
          <w:p w:rsidR="00B429A3" w:rsidRPr="00B429A3" w:rsidRDefault="00B429A3" w:rsidP="00B429A3">
            <w:pPr>
              <w:spacing w:line="276" w:lineRule="auto"/>
              <w:rPr>
                <w:rFonts w:ascii="Times New Roman" w:hAnsi="Times New Roman" w:cs="Times New Roman"/>
                <w:sz w:val="24"/>
                <w:szCs w:val="24"/>
                <w:u w:val="single"/>
              </w:rPr>
            </w:pPr>
          </w:p>
        </w:tc>
        <w:tc>
          <w:tcPr>
            <w:tcW w:w="1428" w:type="dxa"/>
          </w:tcPr>
          <w:p w:rsidR="00B429A3" w:rsidRPr="00B429A3" w:rsidRDefault="00B429A3" w:rsidP="00B429A3">
            <w:pPr>
              <w:spacing w:line="276" w:lineRule="auto"/>
              <w:jc w:val="center"/>
              <w:rPr>
                <w:rFonts w:ascii="Times New Roman" w:hAnsi="Times New Roman" w:cs="Times New Roman"/>
                <w:sz w:val="24"/>
                <w:szCs w:val="24"/>
              </w:rPr>
            </w:pPr>
          </w:p>
        </w:tc>
        <w:tc>
          <w:tcPr>
            <w:tcW w:w="2531" w:type="dxa"/>
          </w:tcPr>
          <w:p w:rsidR="00B429A3" w:rsidRPr="00B429A3" w:rsidRDefault="00B429A3" w:rsidP="00B429A3">
            <w:pPr>
              <w:spacing w:line="276" w:lineRule="auto"/>
              <w:jc w:val="center"/>
              <w:rPr>
                <w:rFonts w:ascii="Times New Roman" w:hAnsi="Times New Roman" w:cs="Times New Roman"/>
                <w:sz w:val="24"/>
                <w:szCs w:val="24"/>
              </w:rPr>
            </w:pPr>
          </w:p>
        </w:tc>
      </w:tr>
      <w:tr w:rsidR="00B429A3" w:rsidRPr="00B429A3" w:rsidTr="00B429A3">
        <w:tc>
          <w:tcPr>
            <w:tcW w:w="9351" w:type="dxa"/>
            <w:gridSpan w:val="3"/>
          </w:tcPr>
          <w:p w:rsidR="00B429A3" w:rsidRPr="00B429A3" w:rsidRDefault="00B429A3" w:rsidP="00B429A3">
            <w:pPr>
              <w:spacing w:line="276" w:lineRule="auto"/>
              <w:jc w:val="center"/>
              <w:rPr>
                <w:rFonts w:ascii="Times New Roman" w:hAnsi="Times New Roman" w:cs="Times New Roman"/>
                <w:b/>
                <w:sz w:val="24"/>
                <w:szCs w:val="24"/>
              </w:rPr>
            </w:pPr>
            <w:r w:rsidRPr="00B429A3">
              <w:rPr>
                <w:rFonts w:ascii="Times New Roman" w:hAnsi="Times New Roman" w:cs="Times New Roman"/>
                <w:b/>
                <w:sz w:val="24"/>
                <w:szCs w:val="24"/>
              </w:rPr>
              <w:t>Встреча со специалистами</w:t>
            </w:r>
          </w:p>
        </w:tc>
      </w:tr>
      <w:tr w:rsidR="00B429A3" w:rsidRPr="00B429A3" w:rsidTr="00B429A3">
        <w:tc>
          <w:tcPr>
            <w:tcW w:w="5392" w:type="dxa"/>
          </w:tcPr>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Встреча со специалистами ЕЦМЗ</w:t>
            </w: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«Здоровое питание»</w:t>
            </w:r>
          </w:p>
        </w:tc>
        <w:tc>
          <w:tcPr>
            <w:tcW w:w="1428" w:type="dxa"/>
          </w:tcPr>
          <w:p w:rsidR="00B429A3" w:rsidRPr="00B429A3" w:rsidRDefault="00B429A3" w:rsidP="00B429A3">
            <w:pPr>
              <w:spacing w:line="276" w:lineRule="auto"/>
              <w:jc w:val="center"/>
              <w:rPr>
                <w:rFonts w:ascii="Times New Roman" w:hAnsi="Times New Roman" w:cs="Times New Roman"/>
                <w:sz w:val="24"/>
                <w:szCs w:val="24"/>
              </w:rPr>
            </w:pPr>
            <w:r w:rsidRPr="00B429A3">
              <w:rPr>
                <w:rFonts w:ascii="Times New Roman" w:hAnsi="Times New Roman" w:cs="Times New Roman"/>
                <w:sz w:val="24"/>
                <w:szCs w:val="24"/>
              </w:rPr>
              <w:t>сентябрь</w:t>
            </w:r>
          </w:p>
        </w:tc>
        <w:tc>
          <w:tcPr>
            <w:tcW w:w="2531" w:type="dxa"/>
          </w:tcPr>
          <w:p w:rsidR="00B429A3" w:rsidRPr="00B429A3" w:rsidRDefault="00B429A3" w:rsidP="00B429A3">
            <w:pPr>
              <w:spacing w:line="276" w:lineRule="auto"/>
              <w:jc w:val="center"/>
              <w:rPr>
                <w:rFonts w:ascii="Times New Roman" w:hAnsi="Times New Roman" w:cs="Times New Roman"/>
                <w:sz w:val="24"/>
                <w:szCs w:val="24"/>
              </w:rPr>
            </w:pPr>
            <w:r w:rsidRPr="00B429A3">
              <w:rPr>
                <w:rFonts w:ascii="Times New Roman" w:hAnsi="Times New Roman" w:cs="Times New Roman"/>
                <w:sz w:val="24"/>
                <w:szCs w:val="24"/>
              </w:rPr>
              <w:t>Зам. директора по ВР</w:t>
            </w:r>
          </w:p>
        </w:tc>
      </w:tr>
      <w:tr w:rsidR="00B429A3" w:rsidRPr="00B429A3" w:rsidTr="00B429A3">
        <w:tc>
          <w:tcPr>
            <w:tcW w:w="5392" w:type="dxa"/>
          </w:tcPr>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Встреча с педиатром поликлиники № 39</w:t>
            </w: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«Вакцинация. За и против»</w:t>
            </w:r>
          </w:p>
        </w:tc>
        <w:tc>
          <w:tcPr>
            <w:tcW w:w="1428" w:type="dxa"/>
          </w:tcPr>
          <w:p w:rsidR="00B429A3" w:rsidRPr="00B429A3" w:rsidRDefault="00B429A3" w:rsidP="00B429A3">
            <w:pPr>
              <w:spacing w:line="276" w:lineRule="auto"/>
              <w:jc w:val="center"/>
              <w:rPr>
                <w:rFonts w:ascii="Times New Roman" w:hAnsi="Times New Roman" w:cs="Times New Roman"/>
                <w:sz w:val="24"/>
                <w:szCs w:val="24"/>
              </w:rPr>
            </w:pPr>
            <w:r w:rsidRPr="00B429A3">
              <w:rPr>
                <w:rFonts w:ascii="Times New Roman" w:hAnsi="Times New Roman" w:cs="Times New Roman"/>
                <w:sz w:val="24"/>
                <w:szCs w:val="24"/>
              </w:rPr>
              <w:t>ноябрь</w:t>
            </w:r>
          </w:p>
        </w:tc>
        <w:tc>
          <w:tcPr>
            <w:tcW w:w="2531" w:type="dxa"/>
          </w:tcPr>
          <w:p w:rsidR="00B429A3" w:rsidRPr="00B429A3" w:rsidRDefault="00B429A3" w:rsidP="00B429A3">
            <w:pPr>
              <w:spacing w:line="276" w:lineRule="auto"/>
              <w:jc w:val="center"/>
              <w:rPr>
                <w:rFonts w:ascii="Times New Roman" w:hAnsi="Times New Roman" w:cs="Times New Roman"/>
                <w:sz w:val="24"/>
                <w:szCs w:val="24"/>
              </w:rPr>
            </w:pPr>
            <w:r w:rsidRPr="00B429A3">
              <w:rPr>
                <w:rFonts w:ascii="Times New Roman" w:hAnsi="Times New Roman" w:cs="Times New Roman"/>
                <w:sz w:val="24"/>
                <w:szCs w:val="24"/>
              </w:rPr>
              <w:t>Социальный педагог</w:t>
            </w:r>
          </w:p>
        </w:tc>
      </w:tr>
      <w:tr w:rsidR="00B429A3" w:rsidRPr="00B429A3" w:rsidTr="00B429A3">
        <w:tc>
          <w:tcPr>
            <w:tcW w:w="5392" w:type="dxa"/>
          </w:tcPr>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Встреча с юристом Центра «Семья»</w:t>
            </w:r>
          </w:p>
        </w:tc>
        <w:tc>
          <w:tcPr>
            <w:tcW w:w="1428" w:type="dxa"/>
          </w:tcPr>
          <w:p w:rsidR="00B429A3" w:rsidRPr="00B429A3" w:rsidRDefault="00B429A3" w:rsidP="00B429A3">
            <w:pPr>
              <w:spacing w:line="276" w:lineRule="auto"/>
              <w:jc w:val="center"/>
              <w:rPr>
                <w:rFonts w:ascii="Times New Roman" w:hAnsi="Times New Roman" w:cs="Times New Roman"/>
                <w:sz w:val="24"/>
                <w:szCs w:val="24"/>
              </w:rPr>
            </w:pPr>
            <w:r w:rsidRPr="00B429A3">
              <w:rPr>
                <w:rFonts w:ascii="Times New Roman" w:hAnsi="Times New Roman" w:cs="Times New Roman"/>
                <w:sz w:val="24"/>
                <w:szCs w:val="24"/>
              </w:rPr>
              <w:t>январь</w:t>
            </w:r>
          </w:p>
        </w:tc>
        <w:tc>
          <w:tcPr>
            <w:tcW w:w="2531" w:type="dxa"/>
          </w:tcPr>
          <w:p w:rsidR="00B429A3" w:rsidRPr="00B429A3" w:rsidRDefault="00B429A3" w:rsidP="00B429A3">
            <w:pPr>
              <w:spacing w:line="276" w:lineRule="auto"/>
              <w:jc w:val="center"/>
              <w:rPr>
                <w:rFonts w:ascii="Times New Roman" w:hAnsi="Times New Roman" w:cs="Times New Roman"/>
                <w:sz w:val="24"/>
                <w:szCs w:val="24"/>
              </w:rPr>
            </w:pPr>
            <w:r w:rsidRPr="00B429A3">
              <w:rPr>
                <w:rFonts w:ascii="Times New Roman" w:hAnsi="Times New Roman" w:cs="Times New Roman"/>
                <w:sz w:val="24"/>
                <w:szCs w:val="24"/>
              </w:rPr>
              <w:t>Социальный педагог</w:t>
            </w:r>
          </w:p>
        </w:tc>
      </w:tr>
      <w:tr w:rsidR="00B429A3" w:rsidRPr="00B429A3" w:rsidTr="00B429A3">
        <w:tc>
          <w:tcPr>
            <w:tcW w:w="5392" w:type="dxa"/>
          </w:tcPr>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 xml:space="preserve">Встреча с  инспектором  </w:t>
            </w:r>
            <w:r w:rsidRPr="00B429A3">
              <w:rPr>
                <w:rFonts w:ascii="Times New Roman" w:eastAsia="Calibri" w:hAnsi="Times New Roman" w:cs="Times New Roman"/>
                <w:sz w:val="24"/>
                <w:szCs w:val="24"/>
              </w:rPr>
              <w:t>ОДН ОП №2 «Ребенок и улица».</w:t>
            </w:r>
          </w:p>
        </w:tc>
        <w:tc>
          <w:tcPr>
            <w:tcW w:w="1428" w:type="dxa"/>
          </w:tcPr>
          <w:p w:rsidR="00B429A3" w:rsidRPr="00B429A3" w:rsidRDefault="00B429A3" w:rsidP="00B429A3">
            <w:pPr>
              <w:spacing w:line="276" w:lineRule="auto"/>
              <w:jc w:val="center"/>
              <w:rPr>
                <w:rFonts w:ascii="Times New Roman" w:hAnsi="Times New Roman" w:cs="Times New Roman"/>
                <w:sz w:val="24"/>
                <w:szCs w:val="24"/>
              </w:rPr>
            </w:pPr>
            <w:r w:rsidRPr="00B429A3">
              <w:rPr>
                <w:rFonts w:ascii="Times New Roman" w:hAnsi="Times New Roman" w:cs="Times New Roman"/>
                <w:sz w:val="24"/>
                <w:szCs w:val="24"/>
              </w:rPr>
              <w:t>март</w:t>
            </w:r>
          </w:p>
        </w:tc>
        <w:tc>
          <w:tcPr>
            <w:tcW w:w="2531" w:type="dxa"/>
          </w:tcPr>
          <w:p w:rsidR="00B429A3" w:rsidRPr="00B429A3" w:rsidRDefault="00B429A3" w:rsidP="00B429A3">
            <w:pPr>
              <w:spacing w:line="276" w:lineRule="auto"/>
              <w:jc w:val="center"/>
              <w:rPr>
                <w:rFonts w:ascii="Times New Roman" w:hAnsi="Times New Roman" w:cs="Times New Roman"/>
                <w:sz w:val="24"/>
                <w:szCs w:val="24"/>
              </w:rPr>
            </w:pPr>
            <w:r w:rsidRPr="00B429A3">
              <w:rPr>
                <w:rFonts w:ascii="Times New Roman" w:hAnsi="Times New Roman" w:cs="Times New Roman"/>
                <w:sz w:val="24"/>
                <w:szCs w:val="24"/>
              </w:rPr>
              <w:t>Социальный педагог</w:t>
            </w:r>
          </w:p>
        </w:tc>
      </w:tr>
    </w:tbl>
    <w:p w:rsidR="00B429A3" w:rsidRPr="00B429A3" w:rsidRDefault="00B429A3" w:rsidP="00B429A3">
      <w:pPr>
        <w:rPr>
          <w:rFonts w:ascii="Times New Roman" w:hAnsi="Times New Roman" w:cs="Times New Roman"/>
          <w:sz w:val="32"/>
          <w:szCs w:val="32"/>
        </w:rPr>
      </w:pPr>
    </w:p>
    <w:p w:rsidR="00B429A3" w:rsidRPr="00B429A3" w:rsidRDefault="00B429A3" w:rsidP="00B429A3">
      <w:pPr>
        <w:jc w:val="center"/>
        <w:rPr>
          <w:rFonts w:ascii="Times New Roman" w:hAnsi="Times New Roman" w:cs="Times New Roman"/>
          <w:b/>
          <w:i/>
          <w:color w:val="002060"/>
          <w:sz w:val="32"/>
          <w:szCs w:val="32"/>
          <w:u w:val="single"/>
        </w:rPr>
      </w:pPr>
      <w:r w:rsidRPr="00B429A3">
        <w:rPr>
          <w:rFonts w:ascii="Times New Roman" w:hAnsi="Times New Roman" w:cs="Times New Roman"/>
          <w:b/>
          <w:i/>
          <w:color w:val="002060"/>
          <w:sz w:val="32"/>
          <w:szCs w:val="32"/>
          <w:u w:val="single"/>
        </w:rPr>
        <w:t>Всеобуч «Успешное взаимодействие»</w:t>
      </w:r>
    </w:p>
    <w:p w:rsidR="00B429A3" w:rsidRPr="00B429A3" w:rsidRDefault="00B429A3" w:rsidP="00B429A3">
      <w:pPr>
        <w:autoSpaceDE w:val="0"/>
        <w:autoSpaceDN w:val="0"/>
        <w:adjustRightInd w:val="0"/>
        <w:rPr>
          <w:rFonts w:ascii="Times New Roman" w:hAnsi="Times New Roman" w:cs="Times New Roman"/>
          <w:sz w:val="28"/>
          <w:szCs w:val="28"/>
        </w:rPr>
      </w:pPr>
      <w:r w:rsidRPr="00B429A3">
        <w:rPr>
          <w:rFonts w:ascii="Times New Roman" w:hAnsi="Times New Roman" w:cs="Times New Roman"/>
          <w:sz w:val="28"/>
          <w:szCs w:val="28"/>
          <w:u w:val="single"/>
        </w:rPr>
        <w:t>Цель:</w:t>
      </w:r>
      <w:r w:rsidRPr="00B429A3">
        <w:rPr>
          <w:rFonts w:ascii="Times New Roman" w:hAnsi="Times New Roman" w:cs="Times New Roman"/>
          <w:sz w:val="28"/>
          <w:szCs w:val="28"/>
        </w:rPr>
        <w:t xml:space="preserve"> Повышение психолого-педагогической культуры родителей, классных руководителей по вопросам воспитания, обучения, образования и развития детей.</w:t>
      </w:r>
    </w:p>
    <w:p w:rsidR="00B429A3" w:rsidRPr="00B429A3" w:rsidRDefault="00B429A3" w:rsidP="00B429A3">
      <w:pPr>
        <w:rPr>
          <w:rFonts w:ascii="Times New Roman" w:hAnsi="Times New Roman" w:cs="Times New Roman"/>
          <w:color w:val="002060"/>
          <w:sz w:val="32"/>
          <w:szCs w:val="32"/>
        </w:rPr>
      </w:pPr>
    </w:p>
    <w:tbl>
      <w:tblPr>
        <w:tblStyle w:val="100"/>
        <w:tblW w:w="0" w:type="auto"/>
        <w:tblLook w:val="04A0" w:firstRow="1" w:lastRow="0" w:firstColumn="1" w:lastColumn="0" w:noHBand="0" w:noVBand="1"/>
      </w:tblPr>
      <w:tblGrid>
        <w:gridCol w:w="5524"/>
        <w:gridCol w:w="1417"/>
        <w:gridCol w:w="2404"/>
      </w:tblGrid>
      <w:tr w:rsidR="00B429A3" w:rsidRPr="00B429A3" w:rsidTr="00B429A3">
        <w:tc>
          <w:tcPr>
            <w:tcW w:w="5524" w:type="dxa"/>
          </w:tcPr>
          <w:p w:rsidR="00B429A3" w:rsidRPr="00B429A3" w:rsidRDefault="00B429A3" w:rsidP="00B429A3">
            <w:pPr>
              <w:jc w:val="center"/>
              <w:rPr>
                <w:rFonts w:ascii="Times New Roman" w:hAnsi="Times New Roman" w:cs="Times New Roman"/>
                <w:sz w:val="32"/>
                <w:szCs w:val="32"/>
              </w:rPr>
            </w:pPr>
            <w:r w:rsidRPr="00B429A3">
              <w:rPr>
                <w:rFonts w:ascii="Times New Roman" w:hAnsi="Times New Roman" w:cs="Times New Roman"/>
                <w:sz w:val="32"/>
                <w:szCs w:val="32"/>
              </w:rPr>
              <w:t>Тема</w:t>
            </w:r>
          </w:p>
        </w:tc>
        <w:tc>
          <w:tcPr>
            <w:tcW w:w="1417" w:type="dxa"/>
          </w:tcPr>
          <w:p w:rsidR="00B429A3" w:rsidRPr="00B429A3" w:rsidRDefault="00B429A3" w:rsidP="00B429A3">
            <w:pPr>
              <w:jc w:val="center"/>
              <w:rPr>
                <w:rFonts w:ascii="Times New Roman" w:hAnsi="Times New Roman" w:cs="Times New Roman"/>
                <w:sz w:val="32"/>
                <w:szCs w:val="32"/>
              </w:rPr>
            </w:pPr>
            <w:r w:rsidRPr="00B429A3">
              <w:rPr>
                <w:rFonts w:ascii="Times New Roman" w:hAnsi="Times New Roman" w:cs="Times New Roman"/>
                <w:sz w:val="32"/>
                <w:szCs w:val="32"/>
              </w:rPr>
              <w:t>Сроки</w:t>
            </w:r>
          </w:p>
        </w:tc>
        <w:tc>
          <w:tcPr>
            <w:tcW w:w="2404" w:type="dxa"/>
          </w:tcPr>
          <w:p w:rsidR="00B429A3" w:rsidRPr="00B429A3" w:rsidRDefault="00B429A3" w:rsidP="00B429A3">
            <w:pPr>
              <w:jc w:val="center"/>
              <w:rPr>
                <w:rFonts w:ascii="Times New Roman" w:hAnsi="Times New Roman" w:cs="Times New Roman"/>
                <w:sz w:val="32"/>
                <w:szCs w:val="32"/>
              </w:rPr>
            </w:pPr>
            <w:r w:rsidRPr="00B429A3">
              <w:rPr>
                <w:rFonts w:ascii="Times New Roman" w:hAnsi="Times New Roman" w:cs="Times New Roman"/>
                <w:sz w:val="32"/>
                <w:szCs w:val="32"/>
              </w:rPr>
              <w:t>Ответственный</w:t>
            </w:r>
          </w:p>
        </w:tc>
      </w:tr>
      <w:tr w:rsidR="00B429A3" w:rsidRPr="00B429A3" w:rsidTr="00B429A3">
        <w:tc>
          <w:tcPr>
            <w:tcW w:w="5524" w:type="dxa"/>
          </w:tcPr>
          <w:p w:rsidR="00B429A3" w:rsidRPr="00B429A3" w:rsidRDefault="00B429A3" w:rsidP="00B429A3">
            <w:pPr>
              <w:rPr>
                <w:rFonts w:ascii="Times New Roman" w:hAnsi="Times New Roman" w:cs="Times New Roman"/>
                <w:b/>
                <w:sz w:val="24"/>
                <w:szCs w:val="24"/>
              </w:rPr>
            </w:pPr>
            <w:r w:rsidRPr="00B429A3">
              <w:rPr>
                <w:rFonts w:ascii="Times New Roman" w:hAnsi="Times New Roman" w:cs="Times New Roman"/>
                <w:b/>
                <w:sz w:val="24"/>
                <w:szCs w:val="24"/>
              </w:rPr>
              <w:t xml:space="preserve">Педагогический совет </w:t>
            </w: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w:t>
            </w:r>
            <w:r w:rsidRPr="00B429A3">
              <w:rPr>
                <w:rFonts w:ascii="Times New Roman" w:hAnsi="Times New Roman" w:cs="Times New Roman"/>
                <w:bCs/>
                <w:iCs/>
                <w:sz w:val="24"/>
                <w:szCs w:val="24"/>
              </w:rPr>
              <w:t>Использование современных педагогических технологий в процессе воспитательной работы».</w:t>
            </w:r>
          </w:p>
          <w:p w:rsidR="00B429A3" w:rsidRPr="00B429A3" w:rsidRDefault="00B429A3" w:rsidP="00B429A3">
            <w:pPr>
              <w:rPr>
                <w:rFonts w:ascii="Times New Roman" w:hAnsi="Times New Roman" w:cs="Times New Roman"/>
                <w:sz w:val="24"/>
                <w:szCs w:val="24"/>
              </w:rPr>
            </w:pPr>
          </w:p>
        </w:tc>
        <w:tc>
          <w:tcPr>
            <w:tcW w:w="1417" w:type="dxa"/>
          </w:tcPr>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Февраль</w:t>
            </w:r>
          </w:p>
        </w:tc>
        <w:tc>
          <w:tcPr>
            <w:tcW w:w="2404" w:type="dxa"/>
          </w:tcPr>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Зам. директора по</w:t>
            </w:r>
          </w:p>
          <w:p w:rsidR="00B429A3" w:rsidRPr="00B429A3" w:rsidRDefault="00B429A3" w:rsidP="00B429A3">
            <w:pPr>
              <w:rPr>
                <w:rFonts w:ascii="Times New Roman" w:hAnsi="Times New Roman" w:cs="Times New Roman"/>
                <w:sz w:val="24"/>
                <w:szCs w:val="24"/>
              </w:rPr>
            </w:pPr>
            <w:proofErr w:type="spellStart"/>
            <w:r w:rsidRPr="00B429A3">
              <w:rPr>
                <w:rFonts w:ascii="Times New Roman" w:hAnsi="Times New Roman" w:cs="Times New Roman"/>
                <w:sz w:val="24"/>
                <w:szCs w:val="24"/>
              </w:rPr>
              <w:t>Василюк</w:t>
            </w:r>
            <w:proofErr w:type="spellEnd"/>
            <w:r w:rsidRPr="00B429A3">
              <w:rPr>
                <w:rFonts w:ascii="Times New Roman" w:hAnsi="Times New Roman" w:cs="Times New Roman"/>
                <w:sz w:val="24"/>
                <w:szCs w:val="24"/>
              </w:rPr>
              <w:t xml:space="preserve"> О.Б.</w:t>
            </w:r>
          </w:p>
          <w:p w:rsidR="00B429A3" w:rsidRPr="00B429A3" w:rsidRDefault="00B429A3" w:rsidP="00B429A3">
            <w:pPr>
              <w:rPr>
                <w:rFonts w:ascii="Times New Roman" w:hAnsi="Times New Roman" w:cs="Times New Roman"/>
                <w:sz w:val="24"/>
                <w:szCs w:val="24"/>
              </w:rPr>
            </w:pPr>
          </w:p>
        </w:tc>
      </w:tr>
      <w:tr w:rsidR="00B429A3" w:rsidRPr="00B429A3" w:rsidTr="00B429A3">
        <w:tc>
          <w:tcPr>
            <w:tcW w:w="5524" w:type="dxa"/>
          </w:tcPr>
          <w:p w:rsidR="00B429A3" w:rsidRPr="00B429A3" w:rsidRDefault="00B429A3" w:rsidP="00B429A3">
            <w:pPr>
              <w:rPr>
                <w:rFonts w:ascii="Times New Roman" w:hAnsi="Times New Roman" w:cs="Times New Roman"/>
                <w:b/>
                <w:sz w:val="24"/>
                <w:szCs w:val="24"/>
              </w:rPr>
            </w:pPr>
            <w:r w:rsidRPr="00B429A3">
              <w:rPr>
                <w:rFonts w:ascii="Times New Roman" w:hAnsi="Times New Roman" w:cs="Times New Roman"/>
                <w:b/>
                <w:sz w:val="24"/>
                <w:szCs w:val="24"/>
              </w:rPr>
              <w:t>Семинары:</w:t>
            </w: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«Особенности организации совместной деятельности классного руководителя и родителей в процессе нравственного воспитания ребёнка»</w:t>
            </w: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«Слагаемые эффективного взаимодействия</w:t>
            </w: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классного руководителя с молодой семьей»</w:t>
            </w:r>
          </w:p>
          <w:p w:rsidR="00B429A3" w:rsidRPr="00B429A3" w:rsidRDefault="00B429A3" w:rsidP="00B429A3">
            <w:pPr>
              <w:spacing w:before="4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lastRenderedPageBreak/>
              <w:t xml:space="preserve">"Суицид в подростковой среде.  </w:t>
            </w:r>
            <w:proofErr w:type="gramStart"/>
            <w:r w:rsidRPr="00B429A3">
              <w:rPr>
                <w:rFonts w:ascii="Times New Roman" w:eastAsia="Calibri" w:hAnsi="Times New Roman" w:cs="Times New Roman"/>
                <w:sz w:val="24"/>
                <w:szCs w:val="24"/>
              </w:rPr>
              <w:t>Меры  профилактики</w:t>
            </w:r>
            <w:proofErr w:type="gramEnd"/>
            <w:r w:rsidRPr="00B429A3">
              <w:rPr>
                <w:rFonts w:ascii="Times New Roman" w:eastAsia="Calibri" w:hAnsi="Times New Roman" w:cs="Times New Roman"/>
                <w:sz w:val="24"/>
                <w:szCs w:val="24"/>
              </w:rPr>
              <w:t xml:space="preserve"> и предупреждения  подросткового суицида" </w:t>
            </w:r>
          </w:p>
          <w:p w:rsidR="00B429A3" w:rsidRPr="00B429A3" w:rsidRDefault="00B429A3" w:rsidP="00B429A3">
            <w:pPr>
              <w:rPr>
                <w:rFonts w:ascii="Times New Roman" w:hAnsi="Times New Roman" w:cs="Times New Roman"/>
                <w:sz w:val="24"/>
                <w:szCs w:val="24"/>
              </w:rPr>
            </w:pPr>
            <w:r w:rsidRPr="00B429A3">
              <w:rPr>
                <w:rFonts w:ascii="Times New Roman" w:eastAsia="Calibri" w:hAnsi="Times New Roman" w:cs="Times New Roman"/>
                <w:sz w:val="24"/>
                <w:szCs w:val="24"/>
              </w:rPr>
              <w:t xml:space="preserve">«Повышение эффективности профилактики злоупотребления </w:t>
            </w:r>
            <w:proofErr w:type="spellStart"/>
            <w:r w:rsidRPr="00B429A3">
              <w:rPr>
                <w:rFonts w:ascii="Times New Roman" w:eastAsia="Calibri" w:hAnsi="Times New Roman" w:cs="Times New Roman"/>
                <w:sz w:val="24"/>
                <w:szCs w:val="24"/>
              </w:rPr>
              <w:t>психоактивными</w:t>
            </w:r>
            <w:proofErr w:type="spellEnd"/>
            <w:r w:rsidRPr="00B429A3">
              <w:rPr>
                <w:rFonts w:ascii="Times New Roman" w:eastAsia="Calibri" w:hAnsi="Times New Roman" w:cs="Times New Roman"/>
                <w:sz w:val="24"/>
                <w:szCs w:val="24"/>
              </w:rPr>
              <w:t xml:space="preserve"> веществами (ПАВ) среди учащихся школы»</w:t>
            </w:r>
          </w:p>
          <w:p w:rsidR="00B429A3" w:rsidRPr="00B429A3" w:rsidRDefault="00B429A3" w:rsidP="00B429A3">
            <w:pPr>
              <w:rPr>
                <w:rFonts w:ascii="Times New Roman" w:hAnsi="Times New Roman" w:cs="Times New Roman"/>
                <w:sz w:val="24"/>
                <w:szCs w:val="24"/>
              </w:rPr>
            </w:pPr>
            <w:r w:rsidRPr="00B429A3">
              <w:rPr>
                <w:rFonts w:ascii="Times New Roman" w:eastAsia="Times New Roman" w:hAnsi="Times New Roman" w:cs="Times New Roman"/>
                <w:sz w:val="24"/>
                <w:szCs w:val="24"/>
                <w:lang w:bidi="en-US"/>
              </w:rPr>
              <w:t xml:space="preserve"> </w:t>
            </w:r>
          </w:p>
        </w:tc>
        <w:tc>
          <w:tcPr>
            <w:tcW w:w="1417" w:type="dxa"/>
          </w:tcPr>
          <w:p w:rsidR="00B429A3" w:rsidRPr="00B429A3" w:rsidRDefault="00B429A3" w:rsidP="00B429A3">
            <w:pPr>
              <w:rPr>
                <w:rFonts w:ascii="Times New Roman" w:hAnsi="Times New Roman" w:cs="Times New Roman"/>
                <w:sz w:val="24"/>
                <w:szCs w:val="24"/>
              </w:rPr>
            </w:pPr>
          </w:p>
          <w:p w:rsidR="00B429A3" w:rsidRPr="00B429A3" w:rsidRDefault="00B429A3" w:rsidP="00B429A3">
            <w:pPr>
              <w:rPr>
                <w:rFonts w:ascii="Times New Roman" w:hAnsi="Times New Roman" w:cs="Times New Roman"/>
                <w:sz w:val="24"/>
                <w:szCs w:val="24"/>
              </w:rPr>
            </w:pP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Ноябрь</w:t>
            </w:r>
          </w:p>
          <w:p w:rsidR="00B429A3" w:rsidRPr="00B429A3" w:rsidRDefault="00B429A3" w:rsidP="00B429A3">
            <w:pPr>
              <w:rPr>
                <w:rFonts w:ascii="Times New Roman" w:hAnsi="Times New Roman" w:cs="Times New Roman"/>
                <w:sz w:val="24"/>
                <w:szCs w:val="24"/>
              </w:rPr>
            </w:pPr>
          </w:p>
          <w:p w:rsidR="00B429A3" w:rsidRPr="00B429A3" w:rsidRDefault="00B429A3" w:rsidP="00B429A3">
            <w:pPr>
              <w:rPr>
                <w:rFonts w:ascii="Times New Roman" w:hAnsi="Times New Roman" w:cs="Times New Roman"/>
                <w:sz w:val="24"/>
                <w:szCs w:val="24"/>
              </w:rPr>
            </w:pP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Январь</w:t>
            </w:r>
          </w:p>
          <w:p w:rsidR="00B429A3" w:rsidRPr="00B429A3" w:rsidRDefault="00B429A3" w:rsidP="00B429A3">
            <w:pPr>
              <w:rPr>
                <w:rFonts w:ascii="Times New Roman" w:hAnsi="Times New Roman" w:cs="Times New Roman"/>
                <w:sz w:val="24"/>
                <w:szCs w:val="24"/>
              </w:rPr>
            </w:pPr>
          </w:p>
          <w:p w:rsidR="00B429A3" w:rsidRPr="00B429A3" w:rsidRDefault="00B429A3" w:rsidP="00B429A3">
            <w:pPr>
              <w:rPr>
                <w:rFonts w:ascii="Times New Roman" w:hAnsi="Times New Roman" w:cs="Times New Roman"/>
                <w:sz w:val="24"/>
                <w:szCs w:val="24"/>
              </w:rPr>
            </w:pP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Февраль</w:t>
            </w:r>
          </w:p>
          <w:p w:rsidR="00B429A3" w:rsidRPr="00B429A3" w:rsidRDefault="00B429A3" w:rsidP="00B429A3">
            <w:pPr>
              <w:rPr>
                <w:rFonts w:ascii="Times New Roman" w:hAnsi="Times New Roman" w:cs="Times New Roman"/>
                <w:sz w:val="24"/>
                <w:szCs w:val="24"/>
              </w:rPr>
            </w:pPr>
          </w:p>
          <w:p w:rsidR="00B429A3" w:rsidRPr="00B429A3" w:rsidRDefault="00B429A3" w:rsidP="00B429A3">
            <w:pPr>
              <w:rPr>
                <w:rFonts w:ascii="Times New Roman" w:hAnsi="Times New Roman" w:cs="Times New Roman"/>
                <w:sz w:val="24"/>
                <w:szCs w:val="24"/>
              </w:rPr>
            </w:pP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Апрель</w:t>
            </w:r>
          </w:p>
        </w:tc>
        <w:tc>
          <w:tcPr>
            <w:tcW w:w="2404" w:type="dxa"/>
          </w:tcPr>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lastRenderedPageBreak/>
              <w:t>Зам. директора по</w:t>
            </w:r>
          </w:p>
          <w:p w:rsidR="00B429A3" w:rsidRPr="00B429A3" w:rsidRDefault="00B429A3" w:rsidP="00B429A3">
            <w:pPr>
              <w:rPr>
                <w:rFonts w:ascii="Times New Roman" w:hAnsi="Times New Roman" w:cs="Times New Roman"/>
                <w:sz w:val="24"/>
                <w:szCs w:val="24"/>
              </w:rPr>
            </w:pPr>
            <w:proofErr w:type="spellStart"/>
            <w:r w:rsidRPr="00B429A3">
              <w:rPr>
                <w:rFonts w:ascii="Times New Roman" w:hAnsi="Times New Roman" w:cs="Times New Roman"/>
                <w:sz w:val="24"/>
                <w:szCs w:val="24"/>
              </w:rPr>
              <w:t>Василюк</w:t>
            </w:r>
            <w:proofErr w:type="spellEnd"/>
            <w:r w:rsidRPr="00B429A3">
              <w:rPr>
                <w:rFonts w:ascii="Times New Roman" w:hAnsi="Times New Roman" w:cs="Times New Roman"/>
                <w:sz w:val="24"/>
                <w:szCs w:val="24"/>
              </w:rPr>
              <w:t xml:space="preserve"> О.Б.</w:t>
            </w: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 xml:space="preserve">Председатель метод. объединения </w:t>
            </w: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классных руководителей</w:t>
            </w: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lastRenderedPageBreak/>
              <w:t>Российская Е.Ю.</w:t>
            </w:r>
          </w:p>
        </w:tc>
      </w:tr>
      <w:tr w:rsidR="00B429A3" w:rsidRPr="00B429A3" w:rsidTr="00B429A3">
        <w:tc>
          <w:tcPr>
            <w:tcW w:w="5524" w:type="dxa"/>
          </w:tcPr>
          <w:p w:rsidR="00B429A3" w:rsidRPr="00B429A3" w:rsidRDefault="00B429A3" w:rsidP="00B429A3">
            <w:pPr>
              <w:rPr>
                <w:rFonts w:ascii="Times New Roman" w:hAnsi="Times New Roman" w:cs="Times New Roman"/>
                <w:b/>
                <w:sz w:val="24"/>
                <w:szCs w:val="24"/>
              </w:rPr>
            </w:pPr>
            <w:r w:rsidRPr="00B429A3">
              <w:rPr>
                <w:rFonts w:ascii="Times New Roman" w:hAnsi="Times New Roman" w:cs="Times New Roman"/>
                <w:sz w:val="24"/>
                <w:szCs w:val="24"/>
              </w:rPr>
              <w:lastRenderedPageBreak/>
              <w:t xml:space="preserve"> </w:t>
            </w:r>
            <w:r w:rsidRPr="00B429A3">
              <w:rPr>
                <w:rFonts w:ascii="Times New Roman" w:hAnsi="Times New Roman" w:cs="Times New Roman"/>
                <w:b/>
                <w:sz w:val="24"/>
                <w:szCs w:val="24"/>
              </w:rPr>
              <w:t xml:space="preserve">Методическое </w:t>
            </w:r>
            <w:proofErr w:type="gramStart"/>
            <w:r w:rsidRPr="00B429A3">
              <w:rPr>
                <w:rFonts w:ascii="Times New Roman" w:hAnsi="Times New Roman" w:cs="Times New Roman"/>
                <w:b/>
                <w:sz w:val="24"/>
                <w:szCs w:val="24"/>
              </w:rPr>
              <w:t>объединение  классных</w:t>
            </w:r>
            <w:proofErr w:type="gramEnd"/>
            <w:r w:rsidRPr="00B429A3">
              <w:rPr>
                <w:rFonts w:ascii="Times New Roman" w:hAnsi="Times New Roman" w:cs="Times New Roman"/>
                <w:b/>
                <w:sz w:val="24"/>
                <w:szCs w:val="24"/>
              </w:rPr>
              <w:t xml:space="preserve"> руководителей:</w:t>
            </w:r>
          </w:p>
          <w:p w:rsidR="00B429A3" w:rsidRPr="00B429A3" w:rsidRDefault="00B429A3" w:rsidP="00B429A3">
            <w:pPr>
              <w:rPr>
                <w:rFonts w:ascii="Times New Roman" w:eastAsia="Times New Roman" w:hAnsi="Times New Roman" w:cs="Times New Roman"/>
                <w:sz w:val="24"/>
                <w:szCs w:val="24"/>
                <w:lang w:bidi="en-US"/>
              </w:rPr>
            </w:pPr>
            <w:r w:rsidRPr="00B429A3">
              <w:rPr>
                <w:rFonts w:ascii="Times New Roman" w:eastAsia="Times New Roman" w:hAnsi="Times New Roman" w:cs="Times New Roman"/>
                <w:sz w:val="24"/>
                <w:szCs w:val="24"/>
                <w:lang w:bidi="en-US"/>
              </w:rPr>
              <w:t xml:space="preserve">   Планирование воспитательной работы в школе на 2017-2018 учебный год.</w:t>
            </w:r>
          </w:p>
          <w:p w:rsidR="00B429A3" w:rsidRPr="00B429A3" w:rsidRDefault="00B429A3" w:rsidP="00B429A3">
            <w:pPr>
              <w:rPr>
                <w:rFonts w:ascii="Times New Roman" w:eastAsia="Times New Roman" w:hAnsi="Times New Roman" w:cs="Times New Roman"/>
                <w:sz w:val="24"/>
                <w:szCs w:val="24"/>
                <w:lang w:bidi="en-US"/>
              </w:rPr>
            </w:pPr>
            <w:r w:rsidRPr="00B429A3">
              <w:rPr>
                <w:rFonts w:ascii="Times New Roman" w:eastAsia="Times New Roman" w:hAnsi="Times New Roman" w:cs="Times New Roman"/>
                <w:sz w:val="24"/>
                <w:szCs w:val="24"/>
                <w:lang w:eastAsia="ar-SA" w:bidi="en-US"/>
              </w:rPr>
              <w:t xml:space="preserve">   Роль классного руководителя в сохранении здоровья школьников</w:t>
            </w:r>
            <w:r w:rsidRPr="00B429A3">
              <w:rPr>
                <w:rFonts w:ascii="Times New Roman" w:eastAsia="Times New Roman" w:hAnsi="Times New Roman" w:cs="Times New Roman"/>
                <w:sz w:val="24"/>
                <w:szCs w:val="24"/>
                <w:lang w:bidi="en-US"/>
              </w:rPr>
              <w:t>.</w:t>
            </w:r>
          </w:p>
          <w:p w:rsidR="00B429A3" w:rsidRPr="00B429A3" w:rsidRDefault="00B429A3" w:rsidP="00B429A3">
            <w:pPr>
              <w:rPr>
                <w:rFonts w:ascii="Times New Roman" w:eastAsia="Times New Roman" w:hAnsi="Times New Roman" w:cs="Times New Roman"/>
                <w:sz w:val="24"/>
                <w:szCs w:val="24"/>
                <w:lang w:bidi="en-US"/>
              </w:rPr>
            </w:pPr>
            <w:r w:rsidRPr="00B429A3">
              <w:rPr>
                <w:rFonts w:ascii="Times New Roman" w:eastAsia="Times New Roman" w:hAnsi="Times New Roman" w:cs="Times New Roman"/>
                <w:sz w:val="24"/>
                <w:szCs w:val="24"/>
                <w:lang w:bidi="en-US"/>
              </w:rPr>
              <w:t xml:space="preserve">  Современные формы работы с родителями.</w:t>
            </w:r>
          </w:p>
          <w:p w:rsidR="00B429A3" w:rsidRPr="00B429A3" w:rsidRDefault="00B429A3" w:rsidP="00B429A3">
            <w:pPr>
              <w:shd w:val="clear" w:color="auto" w:fill="FFFFFF"/>
              <w:jc w:val="both"/>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 xml:space="preserve">  Работа классного руководителя </w:t>
            </w:r>
            <w:proofErr w:type="gramStart"/>
            <w:r w:rsidRPr="00B429A3">
              <w:rPr>
                <w:rFonts w:ascii="Times New Roman" w:eastAsia="Times New Roman" w:hAnsi="Times New Roman" w:cs="Times New Roman"/>
                <w:sz w:val="24"/>
                <w:szCs w:val="24"/>
                <w:lang w:eastAsia="ru-RU"/>
              </w:rPr>
              <w:t>с  семьями</w:t>
            </w:r>
            <w:proofErr w:type="gramEnd"/>
            <w:r w:rsidRPr="00B429A3">
              <w:rPr>
                <w:rFonts w:ascii="Times New Roman" w:eastAsia="Times New Roman" w:hAnsi="Times New Roman" w:cs="Times New Roman"/>
                <w:sz w:val="24"/>
                <w:szCs w:val="24"/>
                <w:lang w:eastAsia="ru-RU"/>
              </w:rPr>
              <w:t>, попавшими в трудную жизненную ситуацию.</w:t>
            </w:r>
          </w:p>
          <w:p w:rsidR="00B429A3" w:rsidRPr="00B429A3" w:rsidRDefault="00B429A3" w:rsidP="00B429A3">
            <w:pPr>
              <w:shd w:val="clear" w:color="auto" w:fill="FFFFFF"/>
              <w:jc w:val="both"/>
              <w:rPr>
                <w:rFonts w:ascii="Times New Roman" w:eastAsia="Times New Roman" w:hAnsi="Times New Roman" w:cs="Times New Roman"/>
                <w:sz w:val="24"/>
                <w:szCs w:val="24"/>
                <w:shd w:val="clear" w:color="auto" w:fill="FFFFFF"/>
                <w:lang w:eastAsia="ru-RU"/>
              </w:rPr>
            </w:pPr>
            <w:r w:rsidRPr="00B429A3">
              <w:rPr>
                <w:rFonts w:ascii="Times New Roman" w:eastAsia="Times New Roman" w:hAnsi="Times New Roman" w:cs="Times New Roman"/>
                <w:sz w:val="24"/>
                <w:szCs w:val="24"/>
                <w:lang w:eastAsia="ru-RU"/>
              </w:rPr>
              <w:t xml:space="preserve">  </w:t>
            </w:r>
            <w:r w:rsidRPr="00B429A3">
              <w:rPr>
                <w:rFonts w:ascii="Times New Roman" w:eastAsia="Times New Roman" w:hAnsi="Times New Roman" w:cs="Times New Roman"/>
                <w:sz w:val="24"/>
                <w:szCs w:val="24"/>
                <w:shd w:val="clear" w:color="auto" w:fill="FFFFFF"/>
                <w:lang w:eastAsia="ru-RU"/>
              </w:rPr>
              <w:t xml:space="preserve">Системный подход к решению проблемы </w:t>
            </w:r>
            <w:proofErr w:type="gramStart"/>
            <w:r w:rsidRPr="00B429A3">
              <w:rPr>
                <w:rFonts w:ascii="Times New Roman" w:eastAsia="Times New Roman" w:hAnsi="Times New Roman" w:cs="Times New Roman"/>
                <w:sz w:val="24"/>
                <w:szCs w:val="24"/>
                <w:shd w:val="clear" w:color="auto" w:fill="FFFFFF"/>
                <w:lang w:eastAsia="ru-RU"/>
              </w:rPr>
              <w:t>формирования  активной</w:t>
            </w:r>
            <w:proofErr w:type="gramEnd"/>
            <w:r w:rsidRPr="00B429A3">
              <w:rPr>
                <w:rFonts w:ascii="Times New Roman" w:eastAsia="Times New Roman" w:hAnsi="Times New Roman" w:cs="Times New Roman"/>
                <w:sz w:val="24"/>
                <w:szCs w:val="24"/>
                <w:shd w:val="clear" w:color="auto" w:fill="FFFFFF"/>
                <w:lang w:eastAsia="ru-RU"/>
              </w:rPr>
              <w:t xml:space="preserve"> гражданской позиции учащихся.</w:t>
            </w:r>
          </w:p>
          <w:p w:rsidR="00B429A3" w:rsidRPr="00B429A3" w:rsidRDefault="00B429A3" w:rsidP="00B429A3">
            <w:pPr>
              <w:rPr>
                <w:rFonts w:ascii="Times New Roman" w:eastAsia="Times New Roman" w:hAnsi="Times New Roman" w:cs="Times New Roman"/>
                <w:sz w:val="24"/>
                <w:szCs w:val="24"/>
                <w:lang w:bidi="en-US"/>
              </w:rPr>
            </w:pPr>
            <w:r w:rsidRPr="00B429A3">
              <w:rPr>
                <w:rFonts w:ascii="Times New Roman" w:eastAsia="Times New Roman" w:hAnsi="Times New Roman" w:cs="Times New Roman"/>
                <w:sz w:val="24"/>
                <w:szCs w:val="24"/>
                <w:lang w:bidi="en-US"/>
              </w:rPr>
              <w:t xml:space="preserve">    Пути освоения учителями технологии педагогической поддержки.</w:t>
            </w:r>
          </w:p>
          <w:p w:rsidR="00B429A3" w:rsidRPr="00B429A3" w:rsidRDefault="00B429A3" w:rsidP="00B429A3">
            <w:pPr>
              <w:shd w:val="clear" w:color="auto" w:fill="FFFFFF"/>
              <w:jc w:val="both"/>
              <w:rPr>
                <w:rFonts w:ascii="Times New Roman" w:eastAsia="Times New Roman" w:hAnsi="Times New Roman" w:cs="Times New Roman"/>
                <w:sz w:val="24"/>
                <w:szCs w:val="24"/>
                <w:shd w:val="clear" w:color="auto" w:fill="FFFFFF"/>
                <w:lang w:eastAsia="ru-RU"/>
              </w:rPr>
            </w:pPr>
            <w:r w:rsidRPr="00B429A3">
              <w:rPr>
                <w:rFonts w:ascii="Times New Roman" w:eastAsia="Times New Roman" w:hAnsi="Times New Roman" w:cs="Times New Roman"/>
                <w:sz w:val="24"/>
                <w:szCs w:val="24"/>
                <w:shd w:val="clear" w:color="auto" w:fill="FFFFFF"/>
                <w:lang w:eastAsia="ru-RU"/>
              </w:rPr>
              <w:t xml:space="preserve">   Системный подход к решению проблемы </w:t>
            </w:r>
            <w:proofErr w:type="gramStart"/>
            <w:r w:rsidRPr="00B429A3">
              <w:rPr>
                <w:rFonts w:ascii="Times New Roman" w:eastAsia="Times New Roman" w:hAnsi="Times New Roman" w:cs="Times New Roman"/>
                <w:sz w:val="24"/>
                <w:szCs w:val="24"/>
                <w:shd w:val="clear" w:color="auto" w:fill="FFFFFF"/>
                <w:lang w:eastAsia="ru-RU"/>
              </w:rPr>
              <w:t>формирования  активной</w:t>
            </w:r>
            <w:proofErr w:type="gramEnd"/>
            <w:r w:rsidRPr="00B429A3">
              <w:rPr>
                <w:rFonts w:ascii="Times New Roman" w:eastAsia="Times New Roman" w:hAnsi="Times New Roman" w:cs="Times New Roman"/>
                <w:sz w:val="24"/>
                <w:szCs w:val="24"/>
                <w:shd w:val="clear" w:color="auto" w:fill="FFFFFF"/>
                <w:lang w:eastAsia="ru-RU"/>
              </w:rPr>
              <w:t xml:space="preserve"> гражданской позиции учащихся.</w:t>
            </w:r>
          </w:p>
          <w:p w:rsidR="00B429A3" w:rsidRPr="00B429A3" w:rsidRDefault="00B429A3" w:rsidP="00B429A3">
            <w:pPr>
              <w:shd w:val="clear" w:color="auto" w:fill="FFFFFF"/>
              <w:jc w:val="both"/>
              <w:rPr>
                <w:rFonts w:ascii="Times New Roman" w:eastAsia="Times New Roman" w:hAnsi="Times New Roman" w:cs="Times New Roman"/>
                <w:sz w:val="24"/>
                <w:szCs w:val="24"/>
                <w:shd w:val="clear" w:color="auto" w:fill="FFFFFF"/>
                <w:lang w:eastAsia="ru-RU"/>
              </w:rPr>
            </w:pPr>
            <w:r w:rsidRPr="00B429A3">
              <w:rPr>
                <w:rFonts w:ascii="Times New Roman" w:eastAsia="Times New Roman" w:hAnsi="Times New Roman" w:cs="Times New Roman"/>
                <w:sz w:val="24"/>
                <w:szCs w:val="24"/>
                <w:shd w:val="clear" w:color="auto" w:fill="FFFFFF"/>
                <w:lang w:eastAsia="ru-RU"/>
              </w:rPr>
              <w:t xml:space="preserve">   Физкультурно-спортивные мероприятия как средство формирования ЗОЖ</w:t>
            </w:r>
          </w:p>
          <w:p w:rsidR="00B429A3" w:rsidRPr="00B429A3" w:rsidRDefault="00B429A3" w:rsidP="00B429A3">
            <w:pPr>
              <w:rPr>
                <w:rFonts w:ascii="Times New Roman" w:hAnsi="Times New Roman" w:cs="Times New Roman"/>
                <w:sz w:val="24"/>
                <w:szCs w:val="24"/>
              </w:rPr>
            </w:pPr>
          </w:p>
        </w:tc>
        <w:tc>
          <w:tcPr>
            <w:tcW w:w="1417" w:type="dxa"/>
          </w:tcPr>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1 раз в четверть</w:t>
            </w:r>
          </w:p>
        </w:tc>
        <w:tc>
          <w:tcPr>
            <w:tcW w:w="2404" w:type="dxa"/>
          </w:tcPr>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 xml:space="preserve">Председатель метод. объединения </w:t>
            </w: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классных руководителей</w:t>
            </w: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Российская Е.Ю.</w:t>
            </w:r>
          </w:p>
        </w:tc>
      </w:tr>
      <w:tr w:rsidR="00B429A3" w:rsidRPr="00B429A3" w:rsidTr="00B429A3">
        <w:tc>
          <w:tcPr>
            <w:tcW w:w="5524" w:type="dxa"/>
          </w:tcPr>
          <w:p w:rsidR="00B429A3" w:rsidRPr="00B429A3" w:rsidRDefault="00B429A3" w:rsidP="00B429A3">
            <w:pPr>
              <w:rPr>
                <w:rFonts w:ascii="Times New Roman" w:hAnsi="Times New Roman" w:cs="Times New Roman"/>
                <w:b/>
                <w:sz w:val="24"/>
                <w:szCs w:val="24"/>
              </w:rPr>
            </w:pPr>
            <w:r w:rsidRPr="00B429A3">
              <w:rPr>
                <w:rFonts w:ascii="Times New Roman" w:hAnsi="Times New Roman" w:cs="Times New Roman"/>
                <w:b/>
                <w:sz w:val="24"/>
                <w:szCs w:val="24"/>
              </w:rPr>
              <w:t>Методические оперативки</w:t>
            </w: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 планирование работы</w:t>
            </w: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 классное самоуправление</w:t>
            </w: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 формы работы с родителями</w:t>
            </w: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 организация досуга учащихся в каникулярное время</w:t>
            </w: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 xml:space="preserve">- индивидуальная работа с </w:t>
            </w:r>
            <w:proofErr w:type="gramStart"/>
            <w:r w:rsidRPr="00B429A3">
              <w:rPr>
                <w:rFonts w:ascii="Times New Roman" w:hAnsi="Times New Roman" w:cs="Times New Roman"/>
                <w:sz w:val="24"/>
                <w:szCs w:val="24"/>
              </w:rPr>
              <w:t>детьми ,</w:t>
            </w:r>
            <w:proofErr w:type="gramEnd"/>
            <w:r w:rsidRPr="00B429A3">
              <w:rPr>
                <w:rFonts w:ascii="Times New Roman" w:hAnsi="Times New Roman" w:cs="Times New Roman"/>
                <w:sz w:val="24"/>
                <w:szCs w:val="24"/>
              </w:rPr>
              <w:t xml:space="preserve"> попавшими в трудную жизненную ситуацию</w:t>
            </w: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 xml:space="preserve">- </w:t>
            </w:r>
            <w:proofErr w:type="spellStart"/>
            <w:r w:rsidRPr="00B429A3">
              <w:rPr>
                <w:rFonts w:ascii="Times New Roman" w:hAnsi="Times New Roman" w:cs="Times New Roman"/>
                <w:sz w:val="24"/>
                <w:szCs w:val="24"/>
              </w:rPr>
              <w:t>профориентационная</w:t>
            </w:r>
            <w:proofErr w:type="spellEnd"/>
            <w:r w:rsidRPr="00B429A3">
              <w:rPr>
                <w:rFonts w:ascii="Times New Roman" w:hAnsi="Times New Roman" w:cs="Times New Roman"/>
                <w:sz w:val="24"/>
                <w:szCs w:val="24"/>
              </w:rPr>
              <w:t xml:space="preserve"> работа в выпускных классах</w:t>
            </w: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 организация месячника правовых знаний</w:t>
            </w:r>
          </w:p>
        </w:tc>
        <w:tc>
          <w:tcPr>
            <w:tcW w:w="1417" w:type="dxa"/>
          </w:tcPr>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1 раз в месяц</w:t>
            </w:r>
          </w:p>
          <w:p w:rsidR="00B429A3" w:rsidRPr="00B429A3" w:rsidRDefault="00B429A3" w:rsidP="00B429A3">
            <w:pPr>
              <w:rPr>
                <w:rFonts w:ascii="Times New Roman" w:hAnsi="Times New Roman" w:cs="Times New Roman"/>
                <w:sz w:val="24"/>
                <w:szCs w:val="24"/>
              </w:rPr>
            </w:pPr>
          </w:p>
        </w:tc>
        <w:tc>
          <w:tcPr>
            <w:tcW w:w="2404" w:type="dxa"/>
          </w:tcPr>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Зам. директора по</w:t>
            </w:r>
          </w:p>
          <w:p w:rsidR="00B429A3" w:rsidRPr="00B429A3" w:rsidRDefault="00B429A3" w:rsidP="00B429A3">
            <w:pPr>
              <w:rPr>
                <w:rFonts w:ascii="Times New Roman" w:hAnsi="Times New Roman" w:cs="Times New Roman"/>
                <w:sz w:val="24"/>
                <w:szCs w:val="24"/>
              </w:rPr>
            </w:pPr>
            <w:proofErr w:type="spellStart"/>
            <w:r w:rsidRPr="00B429A3">
              <w:rPr>
                <w:rFonts w:ascii="Times New Roman" w:hAnsi="Times New Roman" w:cs="Times New Roman"/>
                <w:sz w:val="24"/>
                <w:szCs w:val="24"/>
              </w:rPr>
              <w:t>Василюк</w:t>
            </w:r>
            <w:proofErr w:type="spellEnd"/>
            <w:r w:rsidRPr="00B429A3">
              <w:rPr>
                <w:rFonts w:ascii="Times New Roman" w:hAnsi="Times New Roman" w:cs="Times New Roman"/>
                <w:sz w:val="24"/>
                <w:szCs w:val="24"/>
              </w:rPr>
              <w:t xml:space="preserve"> О.Б.</w:t>
            </w: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 xml:space="preserve">Председатель метод. объединения </w:t>
            </w: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классных руководителей</w:t>
            </w: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Российская Е.Ю.</w:t>
            </w:r>
          </w:p>
        </w:tc>
      </w:tr>
      <w:tr w:rsidR="00B429A3" w:rsidRPr="00B429A3" w:rsidTr="00B429A3">
        <w:tc>
          <w:tcPr>
            <w:tcW w:w="5524" w:type="dxa"/>
          </w:tcPr>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b/>
                <w:sz w:val="24"/>
                <w:szCs w:val="24"/>
              </w:rPr>
              <w:t>Школа начинающего классного</w:t>
            </w:r>
            <w:r w:rsidRPr="00B429A3">
              <w:rPr>
                <w:rFonts w:ascii="Times New Roman" w:hAnsi="Times New Roman" w:cs="Times New Roman"/>
                <w:sz w:val="24"/>
                <w:szCs w:val="24"/>
              </w:rPr>
              <w:t xml:space="preserve"> руководителя</w:t>
            </w: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 Программа по реализации системы работы класса</w:t>
            </w: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 Диагностика работы классного коллектива</w:t>
            </w: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 Работа над созданием личностного и классного портфолио</w:t>
            </w: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 xml:space="preserve">- Основы технологии работы </w:t>
            </w:r>
            <w:proofErr w:type="spellStart"/>
            <w:r w:rsidRPr="00B429A3">
              <w:rPr>
                <w:rFonts w:ascii="Times New Roman" w:hAnsi="Times New Roman" w:cs="Times New Roman"/>
                <w:sz w:val="24"/>
                <w:szCs w:val="24"/>
              </w:rPr>
              <w:t>кл</w:t>
            </w:r>
            <w:proofErr w:type="spellEnd"/>
            <w:r w:rsidRPr="00B429A3">
              <w:rPr>
                <w:rFonts w:ascii="Times New Roman" w:hAnsi="Times New Roman" w:cs="Times New Roman"/>
                <w:sz w:val="24"/>
                <w:szCs w:val="24"/>
              </w:rPr>
              <w:t>. руководителей с родителями</w:t>
            </w:r>
          </w:p>
        </w:tc>
        <w:tc>
          <w:tcPr>
            <w:tcW w:w="1417" w:type="dxa"/>
          </w:tcPr>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1 раз в четверть</w:t>
            </w:r>
          </w:p>
        </w:tc>
        <w:tc>
          <w:tcPr>
            <w:tcW w:w="2404" w:type="dxa"/>
          </w:tcPr>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Зам. директора по</w:t>
            </w:r>
          </w:p>
          <w:p w:rsidR="00B429A3" w:rsidRPr="00B429A3" w:rsidRDefault="00B429A3" w:rsidP="00B429A3">
            <w:pPr>
              <w:rPr>
                <w:rFonts w:ascii="Times New Roman" w:hAnsi="Times New Roman" w:cs="Times New Roman"/>
                <w:sz w:val="24"/>
                <w:szCs w:val="24"/>
              </w:rPr>
            </w:pPr>
            <w:proofErr w:type="spellStart"/>
            <w:r w:rsidRPr="00B429A3">
              <w:rPr>
                <w:rFonts w:ascii="Times New Roman" w:hAnsi="Times New Roman" w:cs="Times New Roman"/>
                <w:sz w:val="24"/>
                <w:szCs w:val="24"/>
              </w:rPr>
              <w:t>Василюк</w:t>
            </w:r>
            <w:proofErr w:type="spellEnd"/>
            <w:r w:rsidRPr="00B429A3">
              <w:rPr>
                <w:rFonts w:ascii="Times New Roman" w:hAnsi="Times New Roman" w:cs="Times New Roman"/>
                <w:sz w:val="24"/>
                <w:szCs w:val="24"/>
              </w:rPr>
              <w:t xml:space="preserve"> О.Б.</w:t>
            </w: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 xml:space="preserve">Председатель метод. объединения </w:t>
            </w: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классных руководителей</w:t>
            </w: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Российская Е.Ю.</w:t>
            </w:r>
          </w:p>
        </w:tc>
      </w:tr>
      <w:tr w:rsidR="00B429A3" w:rsidRPr="00B429A3" w:rsidTr="00B429A3">
        <w:tc>
          <w:tcPr>
            <w:tcW w:w="5524" w:type="dxa"/>
          </w:tcPr>
          <w:p w:rsidR="00B429A3" w:rsidRPr="00B429A3" w:rsidRDefault="00B429A3" w:rsidP="00B429A3">
            <w:pPr>
              <w:rPr>
                <w:rFonts w:ascii="Times New Roman" w:eastAsia="Times New Roman" w:hAnsi="Times New Roman" w:cs="Times New Roman"/>
                <w:b/>
                <w:sz w:val="24"/>
                <w:szCs w:val="24"/>
                <w:lang w:bidi="en-US"/>
              </w:rPr>
            </w:pPr>
            <w:r w:rsidRPr="00B429A3">
              <w:rPr>
                <w:rFonts w:ascii="Times New Roman" w:eastAsia="Times New Roman" w:hAnsi="Times New Roman" w:cs="Times New Roman"/>
                <w:b/>
                <w:sz w:val="24"/>
                <w:szCs w:val="24"/>
                <w:lang w:bidi="en-US"/>
              </w:rPr>
              <w:t>Обобщение опыта классных руководителей</w:t>
            </w:r>
          </w:p>
          <w:p w:rsidR="00B429A3" w:rsidRPr="00B429A3" w:rsidRDefault="00B429A3" w:rsidP="00B429A3">
            <w:pPr>
              <w:rPr>
                <w:rFonts w:ascii="Times New Roman" w:eastAsia="Times New Roman" w:hAnsi="Times New Roman" w:cs="Times New Roman"/>
                <w:sz w:val="24"/>
                <w:szCs w:val="24"/>
                <w:lang w:bidi="en-US"/>
              </w:rPr>
            </w:pPr>
            <w:r w:rsidRPr="00B429A3">
              <w:rPr>
                <w:rFonts w:ascii="Times New Roman" w:eastAsia="Times New Roman" w:hAnsi="Times New Roman" w:cs="Times New Roman"/>
                <w:sz w:val="24"/>
                <w:szCs w:val="24"/>
                <w:lang w:bidi="en-US"/>
              </w:rPr>
              <w:t>«Марафон педагогических идей»</w:t>
            </w:r>
          </w:p>
          <w:p w:rsidR="00B429A3" w:rsidRPr="00B429A3" w:rsidRDefault="00B429A3" w:rsidP="00B429A3">
            <w:pPr>
              <w:rPr>
                <w:rFonts w:ascii="Times New Roman" w:eastAsia="Times New Roman" w:hAnsi="Times New Roman" w:cs="Times New Roman"/>
                <w:sz w:val="24"/>
                <w:szCs w:val="24"/>
                <w:lang w:eastAsia="ar-SA" w:bidi="en-US"/>
              </w:rPr>
            </w:pPr>
            <w:r w:rsidRPr="00B429A3">
              <w:rPr>
                <w:rFonts w:ascii="Times New Roman" w:eastAsia="Times New Roman" w:hAnsi="Times New Roman" w:cs="Times New Roman"/>
                <w:sz w:val="24"/>
                <w:szCs w:val="24"/>
                <w:lang w:eastAsia="ar-SA" w:bidi="en-US"/>
              </w:rPr>
              <w:t>Проведение недели классных руководителей.</w:t>
            </w:r>
          </w:p>
          <w:p w:rsidR="00B429A3" w:rsidRPr="00B429A3" w:rsidRDefault="00B429A3" w:rsidP="00B429A3">
            <w:pPr>
              <w:rPr>
                <w:rFonts w:ascii="Times New Roman" w:eastAsia="Times New Roman" w:hAnsi="Times New Roman" w:cs="Times New Roman"/>
                <w:sz w:val="24"/>
                <w:szCs w:val="24"/>
                <w:lang w:eastAsia="ar-SA" w:bidi="en-US"/>
              </w:rPr>
            </w:pPr>
            <w:r w:rsidRPr="00B429A3">
              <w:rPr>
                <w:rFonts w:ascii="Times New Roman" w:eastAsia="Times New Roman" w:hAnsi="Times New Roman" w:cs="Times New Roman"/>
                <w:sz w:val="24"/>
                <w:szCs w:val="24"/>
                <w:lang w:eastAsia="ar-SA" w:bidi="en-US"/>
              </w:rPr>
              <w:t xml:space="preserve">Здоровье ребенка как цель совместных усилий школы </w:t>
            </w:r>
            <w:proofErr w:type="gramStart"/>
            <w:r w:rsidRPr="00B429A3">
              <w:rPr>
                <w:rFonts w:ascii="Times New Roman" w:eastAsia="Times New Roman" w:hAnsi="Times New Roman" w:cs="Times New Roman"/>
                <w:sz w:val="24"/>
                <w:szCs w:val="24"/>
                <w:lang w:eastAsia="ar-SA" w:bidi="en-US"/>
              </w:rPr>
              <w:t>и  семьи</w:t>
            </w:r>
            <w:proofErr w:type="gramEnd"/>
            <w:r w:rsidRPr="00B429A3">
              <w:rPr>
                <w:rFonts w:ascii="Times New Roman" w:eastAsia="Times New Roman" w:hAnsi="Times New Roman" w:cs="Times New Roman"/>
                <w:sz w:val="24"/>
                <w:szCs w:val="24"/>
                <w:lang w:eastAsia="ar-SA" w:bidi="en-US"/>
              </w:rPr>
              <w:t>. (из опыта работы)</w:t>
            </w:r>
          </w:p>
          <w:p w:rsidR="00B429A3" w:rsidRPr="00B429A3" w:rsidRDefault="00B429A3" w:rsidP="00B429A3">
            <w:pPr>
              <w:rPr>
                <w:rFonts w:ascii="Times New Roman" w:eastAsia="Times New Roman" w:hAnsi="Times New Roman" w:cs="Times New Roman"/>
                <w:sz w:val="24"/>
                <w:szCs w:val="24"/>
                <w:lang w:eastAsia="ar-SA" w:bidi="en-US"/>
              </w:rPr>
            </w:pPr>
          </w:p>
        </w:tc>
        <w:tc>
          <w:tcPr>
            <w:tcW w:w="1417" w:type="dxa"/>
          </w:tcPr>
          <w:p w:rsidR="00B429A3" w:rsidRPr="00B429A3" w:rsidRDefault="00B429A3" w:rsidP="00B429A3">
            <w:pPr>
              <w:rPr>
                <w:rFonts w:ascii="Times New Roman" w:hAnsi="Times New Roman" w:cs="Times New Roman"/>
                <w:sz w:val="24"/>
                <w:szCs w:val="24"/>
              </w:rPr>
            </w:pP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Январь</w:t>
            </w:r>
          </w:p>
        </w:tc>
        <w:tc>
          <w:tcPr>
            <w:tcW w:w="2404" w:type="dxa"/>
          </w:tcPr>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Зам. директора по</w:t>
            </w:r>
          </w:p>
          <w:p w:rsidR="00B429A3" w:rsidRPr="00B429A3" w:rsidRDefault="00B429A3" w:rsidP="00B429A3">
            <w:pPr>
              <w:rPr>
                <w:rFonts w:ascii="Times New Roman" w:hAnsi="Times New Roman" w:cs="Times New Roman"/>
                <w:sz w:val="24"/>
                <w:szCs w:val="24"/>
              </w:rPr>
            </w:pPr>
            <w:proofErr w:type="spellStart"/>
            <w:r w:rsidRPr="00B429A3">
              <w:rPr>
                <w:rFonts w:ascii="Times New Roman" w:hAnsi="Times New Roman" w:cs="Times New Roman"/>
                <w:sz w:val="24"/>
                <w:szCs w:val="24"/>
              </w:rPr>
              <w:t>Василюк</w:t>
            </w:r>
            <w:proofErr w:type="spellEnd"/>
            <w:r w:rsidRPr="00B429A3">
              <w:rPr>
                <w:rFonts w:ascii="Times New Roman" w:hAnsi="Times New Roman" w:cs="Times New Roman"/>
                <w:sz w:val="24"/>
                <w:szCs w:val="24"/>
              </w:rPr>
              <w:t xml:space="preserve"> О.Б.</w:t>
            </w: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 xml:space="preserve">Председатель метод. объединения </w:t>
            </w: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классных руководителей</w:t>
            </w:r>
          </w:p>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Российская Е.Ю.</w:t>
            </w:r>
          </w:p>
        </w:tc>
      </w:tr>
      <w:tr w:rsidR="00B429A3" w:rsidRPr="00B429A3" w:rsidTr="00B429A3">
        <w:tc>
          <w:tcPr>
            <w:tcW w:w="5524" w:type="dxa"/>
          </w:tcPr>
          <w:p w:rsidR="00B429A3" w:rsidRPr="00B429A3" w:rsidRDefault="00B429A3" w:rsidP="00B429A3">
            <w:pPr>
              <w:rPr>
                <w:rFonts w:ascii="Times New Roman" w:eastAsia="Times New Roman" w:hAnsi="Times New Roman" w:cs="Times New Roman"/>
                <w:sz w:val="24"/>
                <w:szCs w:val="24"/>
                <w:lang w:bidi="en-US"/>
              </w:rPr>
            </w:pPr>
            <w:r w:rsidRPr="00B429A3">
              <w:rPr>
                <w:rFonts w:ascii="Times New Roman" w:eastAsia="Times New Roman" w:hAnsi="Times New Roman" w:cs="Times New Roman"/>
                <w:sz w:val="24"/>
                <w:szCs w:val="24"/>
                <w:lang w:bidi="en-US"/>
              </w:rPr>
              <w:lastRenderedPageBreak/>
              <w:t xml:space="preserve"> Конкурс «Классный руководитель года»</w:t>
            </w:r>
          </w:p>
        </w:tc>
        <w:tc>
          <w:tcPr>
            <w:tcW w:w="1417" w:type="dxa"/>
          </w:tcPr>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Декабрь</w:t>
            </w:r>
          </w:p>
        </w:tc>
        <w:tc>
          <w:tcPr>
            <w:tcW w:w="2404" w:type="dxa"/>
          </w:tcPr>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Зам. директора по</w:t>
            </w:r>
          </w:p>
          <w:p w:rsidR="00B429A3" w:rsidRPr="00B429A3" w:rsidRDefault="00B429A3" w:rsidP="00B429A3">
            <w:pPr>
              <w:rPr>
                <w:rFonts w:ascii="Times New Roman" w:hAnsi="Times New Roman" w:cs="Times New Roman"/>
                <w:sz w:val="24"/>
                <w:szCs w:val="24"/>
              </w:rPr>
            </w:pPr>
            <w:proofErr w:type="spellStart"/>
            <w:r w:rsidRPr="00B429A3">
              <w:rPr>
                <w:rFonts w:ascii="Times New Roman" w:hAnsi="Times New Roman" w:cs="Times New Roman"/>
                <w:sz w:val="24"/>
                <w:szCs w:val="24"/>
              </w:rPr>
              <w:t>Василюк</w:t>
            </w:r>
            <w:proofErr w:type="spellEnd"/>
            <w:r w:rsidRPr="00B429A3">
              <w:rPr>
                <w:rFonts w:ascii="Times New Roman" w:hAnsi="Times New Roman" w:cs="Times New Roman"/>
                <w:sz w:val="24"/>
                <w:szCs w:val="24"/>
              </w:rPr>
              <w:t xml:space="preserve"> О.Б.</w:t>
            </w:r>
          </w:p>
        </w:tc>
      </w:tr>
      <w:tr w:rsidR="00B429A3" w:rsidRPr="00B429A3" w:rsidTr="00B429A3">
        <w:tc>
          <w:tcPr>
            <w:tcW w:w="5524" w:type="dxa"/>
          </w:tcPr>
          <w:p w:rsidR="00B429A3" w:rsidRPr="00B429A3" w:rsidRDefault="00B429A3" w:rsidP="00B429A3">
            <w:pPr>
              <w:rPr>
                <w:rFonts w:ascii="Times New Roman" w:eastAsia="Times New Roman" w:hAnsi="Times New Roman" w:cs="Times New Roman"/>
                <w:sz w:val="24"/>
                <w:szCs w:val="24"/>
                <w:lang w:bidi="en-US"/>
              </w:rPr>
            </w:pPr>
            <w:r w:rsidRPr="00B429A3">
              <w:rPr>
                <w:rFonts w:ascii="Times New Roman" w:eastAsia="Times New Roman" w:hAnsi="Times New Roman" w:cs="Times New Roman"/>
                <w:sz w:val="24"/>
                <w:szCs w:val="24"/>
                <w:lang w:bidi="en-US"/>
              </w:rPr>
              <w:t>Педагогические чтения</w:t>
            </w:r>
          </w:p>
        </w:tc>
        <w:tc>
          <w:tcPr>
            <w:tcW w:w="1417" w:type="dxa"/>
          </w:tcPr>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Май</w:t>
            </w:r>
          </w:p>
        </w:tc>
        <w:tc>
          <w:tcPr>
            <w:tcW w:w="2404" w:type="dxa"/>
          </w:tcPr>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Зам. директора по</w:t>
            </w:r>
          </w:p>
          <w:p w:rsidR="00B429A3" w:rsidRPr="00B429A3" w:rsidRDefault="00B429A3" w:rsidP="00B429A3">
            <w:pPr>
              <w:rPr>
                <w:rFonts w:ascii="Times New Roman" w:hAnsi="Times New Roman" w:cs="Times New Roman"/>
                <w:sz w:val="24"/>
                <w:szCs w:val="24"/>
              </w:rPr>
            </w:pPr>
            <w:proofErr w:type="spellStart"/>
            <w:r w:rsidRPr="00B429A3">
              <w:rPr>
                <w:rFonts w:ascii="Times New Roman" w:hAnsi="Times New Roman" w:cs="Times New Roman"/>
                <w:sz w:val="24"/>
                <w:szCs w:val="24"/>
              </w:rPr>
              <w:t>Василюк</w:t>
            </w:r>
            <w:proofErr w:type="spellEnd"/>
            <w:r w:rsidRPr="00B429A3">
              <w:rPr>
                <w:rFonts w:ascii="Times New Roman" w:hAnsi="Times New Roman" w:cs="Times New Roman"/>
                <w:sz w:val="24"/>
                <w:szCs w:val="24"/>
              </w:rPr>
              <w:t xml:space="preserve"> О.Б.</w:t>
            </w:r>
          </w:p>
        </w:tc>
      </w:tr>
      <w:tr w:rsidR="00B429A3" w:rsidRPr="00B429A3" w:rsidTr="00B429A3">
        <w:tc>
          <w:tcPr>
            <w:tcW w:w="5524" w:type="dxa"/>
          </w:tcPr>
          <w:p w:rsidR="00B429A3" w:rsidRPr="00B429A3" w:rsidRDefault="00B429A3" w:rsidP="00B429A3">
            <w:pPr>
              <w:rPr>
                <w:rFonts w:ascii="Times New Roman" w:eastAsia="Times New Roman" w:hAnsi="Times New Roman" w:cs="Times New Roman"/>
                <w:sz w:val="24"/>
                <w:szCs w:val="24"/>
                <w:lang w:bidi="en-US"/>
              </w:rPr>
            </w:pPr>
            <w:r w:rsidRPr="00B429A3">
              <w:rPr>
                <w:rFonts w:ascii="Times New Roman" w:eastAsia="Times New Roman" w:hAnsi="Times New Roman" w:cs="Times New Roman"/>
                <w:sz w:val="24"/>
                <w:szCs w:val="24"/>
                <w:lang w:bidi="en-US"/>
              </w:rPr>
              <w:t>Методическая копилка</w:t>
            </w:r>
          </w:p>
        </w:tc>
        <w:tc>
          <w:tcPr>
            <w:tcW w:w="1417" w:type="dxa"/>
          </w:tcPr>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В течение года</w:t>
            </w:r>
          </w:p>
        </w:tc>
        <w:tc>
          <w:tcPr>
            <w:tcW w:w="2404" w:type="dxa"/>
          </w:tcPr>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Российская Е.Ю.</w:t>
            </w:r>
          </w:p>
        </w:tc>
      </w:tr>
      <w:tr w:rsidR="00B429A3" w:rsidRPr="00B429A3" w:rsidTr="00B429A3">
        <w:tc>
          <w:tcPr>
            <w:tcW w:w="5524" w:type="dxa"/>
          </w:tcPr>
          <w:p w:rsidR="00B429A3" w:rsidRPr="00B429A3" w:rsidRDefault="00B429A3" w:rsidP="00B429A3">
            <w:pPr>
              <w:rPr>
                <w:rFonts w:ascii="Times New Roman" w:eastAsia="Times New Roman" w:hAnsi="Times New Roman" w:cs="Times New Roman"/>
                <w:sz w:val="24"/>
                <w:szCs w:val="24"/>
                <w:lang w:bidi="en-US"/>
              </w:rPr>
            </w:pPr>
            <w:r w:rsidRPr="00B429A3">
              <w:rPr>
                <w:rFonts w:ascii="Times New Roman" w:eastAsia="Times New Roman" w:hAnsi="Times New Roman" w:cs="Times New Roman"/>
                <w:sz w:val="24"/>
                <w:szCs w:val="24"/>
                <w:lang w:bidi="en-US"/>
              </w:rPr>
              <w:t>Смотр портфолио класса</w:t>
            </w:r>
          </w:p>
        </w:tc>
        <w:tc>
          <w:tcPr>
            <w:tcW w:w="1417" w:type="dxa"/>
          </w:tcPr>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Май</w:t>
            </w:r>
          </w:p>
        </w:tc>
        <w:tc>
          <w:tcPr>
            <w:tcW w:w="2404" w:type="dxa"/>
          </w:tcPr>
          <w:p w:rsidR="00B429A3" w:rsidRPr="00B429A3" w:rsidRDefault="00B429A3" w:rsidP="00B429A3">
            <w:pPr>
              <w:rPr>
                <w:rFonts w:ascii="Times New Roman" w:hAnsi="Times New Roman" w:cs="Times New Roman"/>
                <w:sz w:val="24"/>
                <w:szCs w:val="24"/>
              </w:rPr>
            </w:pPr>
            <w:r w:rsidRPr="00B429A3">
              <w:rPr>
                <w:rFonts w:ascii="Times New Roman" w:hAnsi="Times New Roman" w:cs="Times New Roman"/>
                <w:sz w:val="24"/>
                <w:szCs w:val="24"/>
              </w:rPr>
              <w:t>Зам. директора по</w:t>
            </w:r>
          </w:p>
          <w:p w:rsidR="00B429A3" w:rsidRPr="00B429A3" w:rsidRDefault="00B429A3" w:rsidP="00B429A3">
            <w:pPr>
              <w:rPr>
                <w:rFonts w:ascii="Times New Roman" w:hAnsi="Times New Roman" w:cs="Times New Roman"/>
                <w:sz w:val="24"/>
                <w:szCs w:val="24"/>
              </w:rPr>
            </w:pPr>
            <w:proofErr w:type="spellStart"/>
            <w:r w:rsidRPr="00B429A3">
              <w:rPr>
                <w:rFonts w:ascii="Times New Roman" w:hAnsi="Times New Roman" w:cs="Times New Roman"/>
                <w:sz w:val="24"/>
                <w:szCs w:val="24"/>
              </w:rPr>
              <w:t>Василюк</w:t>
            </w:r>
            <w:proofErr w:type="spellEnd"/>
            <w:r w:rsidRPr="00B429A3">
              <w:rPr>
                <w:rFonts w:ascii="Times New Roman" w:hAnsi="Times New Roman" w:cs="Times New Roman"/>
                <w:sz w:val="24"/>
                <w:szCs w:val="24"/>
              </w:rPr>
              <w:t xml:space="preserve"> О.Б.</w:t>
            </w:r>
          </w:p>
        </w:tc>
      </w:tr>
    </w:tbl>
    <w:p w:rsidR="00B429A3" w:rsidRPr="00B429A3" w:rsidRDefault="00B429A3" w:rsidP="00B429A3">
      <w:pPr>
        <w:rPr>
          <w:rFonts w:ascii="Times New Roman" w:hAnsi="Times New Roman" w:cs="Times New Roman"/>
          <w:sz w:val="24"/>
          <w:szCs w:val="24"/>
        </w:rPr>
      </w:pPr>
    </w:p>
    <w:p w:rsidR="00B429A3" w:rsidRPr="00B429A3" w:rsidRDefault="00B429A3" w:rsidP="00B429A3">
      <w:pPr>
        <w:rPr>
          <w:rFonts w:ascii="Times New Roman" w:hAnsi="Times New Roman" w:cs="Times New Roman"/>
          <w:sz w:val="24"/>
          <w:szCs w:val="24"/>
        </w:rPr>
      </w:pPr>
    </w:p>
    <w:p w:rsidR="00B429A3" w:rsidRPr="00B429A3" w:rsidRDefault="00B429A3" w:rsidP="00B429A3">
      <w:pPr>
        <w:rPr>
          <w:rFonts w:ascii="Times New Roman" w:hAnsi="Times New Roman" w:cs="Times New Roman"/>
          <w:sz w:val="24"/>
          <w:szCs w:val="24"/>
        </w:rPr>
      </w:pPr>
    </w:p>
    <w:p w:rsidR="00B429A3" w:rsidRPr="00B429A3" w:rsidRDefault="00B429A3" w:rsidP="00B429A3">
      <w:pPr>
        <w:rPr>
          <w:rFonts w:ascii="Times New Roman" w:hAnsi="Times New Roman" w:cs="Times New Roman"/>
          <w:sz w:val="24"/>
          <w:szCs w:val="24"/>
        </w:rPr>
      </w:pPr>
    </w:p>
    <w:p w:rsidR="00B429A3" w:rsidRPr="00B429A3" w:rsidRDefault="00B429A3" w:rsidP="00B429A3">
      <w:pPr>
        <w:rPr>
          <w:rFonts w:ascii="Times New Roman" w:hAnsi="Times New Roman" w:cs="Times New Roman"/>
          <w:sz w:val="24"/>
          <w:szCs w:val="24"/>
        </w:rPr>
      </w:pPr>
    </w:p>
    <w:p w:rsidR="00B429A3" w:rsidRPr="00B429A3" w:rsidRDefault="00B429A3" w:rsidP="00B429A3">
      <w:pPr>
        <w:rPr>
          <w:rFonts w:ascii="Times New Roman" w:hAnsi="Times New Roman" w:cs="Times New Roman"/>
          <w:sz w:val="32"/>
          <w:szCs w:val="32"/>
        </w:rPr>
      </w:pPr>
    </w:p>
    <w:p w:rsidR="00B429A3" w:rsidRPr="00B429A3" w:rsidRDefault="00B429A3" w:rsidP="00B429A3">
      <w:pPr>
        <w:rPr>
          <w:rFonts w:ascii="Times New Roman" w:hAnsi="Times New Roman" w:cs="Times New Roman"/>
          <w:sz w:val="32"/>
          <w:szCs w:val="32"/>
        </w:rPr>
      </w:pPr>
    </w:p>
    <w:p w:rsidR="00B429A3" w:rsidRPr="00B429A3" w:rsidRDefault="00B429A3" w:rsidP="00B429A3">
      <w:pPr>
        <w:rPr>
          <w:rFonts w:ascii="Times New Roman" w:hAnsi="Times New Roman" w:cs="Times New Roman"/>
          <w:sz w:val="32"/>
          <w:szCs w:val="32"/>
        </w:rPr>
      </w:pPr>
    </w:p>
    <w:p w:rsidR="00B429A3" w:rsidRPr="00B429A3" w:rsidRDefault="00B429A3" w:rsidP="00B429A3">
      <w:pPr>
        <w:rPr>
          <w:rFonts w:ascii="Times New Roman" w:hAnsi="Times New Roman" w:cs="Times New Roman"/>
          <w:sz w:val="32"/>
          <w:szCs w:val="32"/>
        </w:rPr>
      </w:pPr>
    </w:p>
    <w:p w:rsidR="00B429A3" w:rsidRPr="00B429A3" w:rsidRDefault="00B429A3" w:rsidP="00B429A3">
      <w:pPr>
        <w:rPr>
          <w:rFonts w:ascii="Times New Roman" w:hAnsi="Times New Roman" w:cs="Times New Roman"/>
          <w:sz w:val="32"/>
          <w:szCs w:val="32"/>
        </w:rPr>
      </w:pPr>
    </w:p>
    <w:p w:rsidR="00B429A3" w:rsidRPr="00B429A3" w:rsidRDefault="00B429A3" w:rsidP="00B429A3">
      <w:pPr>
        <w:rPr>
          <w:rFonts w:ascii="Times New Roman" w:hAnsi="Times New Roman" w:cs="Times New Roman"/>
          <w:sz w:val="32"/>
          <w:szCs w:val="32"/>
        </w:rPr>
      </w:pPr>
    </w:p>
    <w:p w:rsidR="00B429A3" w:rsidRPr="00B429A3" w:rsidRDefault="00B429A3" w:rsidP="00B429A3">
      <w:pPr>
        <w:rPr>
          <w:rFonts w:ascii="Times New Roman" w:hAnsi="Times New Roman" w:cs="Times New Roman"/>
          <w:sz w:val="32"/>
          <w:szCs w:val="32"/>
        </w:rPr>
      </w:pPr>
    </w:p>
    <w:p w:rsidR="00B429A3" w:rsidRPr="00B429A3" w:rsidRDefault="00B429A3" w:rsidP="00B429A3">
      <w:pPr>
        <w:rPr>
          <w:rFonts w:ascii="Times New Roman" w:hAnsi="Times New Roman" w:cs="Times New Roman"/>
          <w:sz w:val="32"/>
          <w:szCs w:val="32"/>
        </w:rPr>
      </w:pPr>
    </w:p>
    <w:p w:rsidR="00B429A3" w:rsidRPr="00B429A3" w:rsidRDefault="00B429A3" w:rsidP="00B429A3">
      <w:pPr>
        <w:rPr>
          <w:rFonts w:ascii="Times New Roman" w:hAnsi="Times New Roman" w:cs="Times New Roman"/>
          <w:sz w:val="32"/>
          <w:szCs w:val="32"/>
        </w:rPr>
      </w:pPr>
    </w:p>
    <w:p w:rsidR="00B429A3" w:rsidRPr="00B429A3" w:rsidRDefault="00B429A3" w:rsidP="00B429A3">
      <w:pPr>
        <w:rPr>
          <w:rFonts w:ascii="Times New Roman" w:hAnsi="Times New Roman" w:cs="Times New Roman"/>
          <w:sz w:val="32"/>
          <w:szCs w:val="32"/>
        </w:rPr>
      </w:pPr>
    </w:p>
    <w:p w:rsidR="00B429A3" w:rsidRPr="00B429A3" w:rsidRDefault="00B429A3" w:rsidP="00B429A3">
      <w:pPr>
        <w:rPr>
          <w:rFonts w:ascii="Times New Roman" w:hAnsi="Times New Roman" w:cs="Times New Roman"/>
          <w:sz w:val="32"/>
          <w:szCs w:val="32"/>
        </w:rPr>
      </w:pPr>
    </w:p>
    <w:p w:rsidR="00B429A3" w:rsidRPr="00B429A3" w:rsidRDefault="00B429A3" w:rsidP="00B429A3">
      <w:pPr>
        <w:rPr>
          <w:rFonts w:ascii="Times New Roman" w:hAnsi="Times New Roman" w:cs="Times New Roman"/>
          <w:sz w:val="32"/>
          <w:szCs w:val="32"/>
        </w:rPr>
      </w:pPr>
    </w:p>
    <w:p w:rsidR="00B429A3" w:rsidRPr="00B429A3" w:rsidRDefault="00B429A3" w:rsidP="00B429A3">
      <w:pPr>
        <w:rPr>
          <w:rFonts w:ascii="Times New Roman" w:hAnsi="Times New Roman" w:cs="Times New Roman"/>
          <w:sz w:val="32"/>
          <w:szCs w:val="32"/>
        </w:rPr>
      </w:pPr>
    </w:p>
    <w:p w:rsidR="00B429A3" w:rsidRPr="00B429A3" w:rsidRDefault="00B429A3" w:rsidP="00B429A3">
      <w:pPr>
        <w:rPr>
          <w:rFonts w:ascii="Times New Roman" w:hAnsi="Times New Roman" w:cs="Times New Roman"/>
          <w:sz w:val="32"/>
          <w:szCs w:val="32"/>
        </w:rPr>
      </w:pPr>
    </w:p>
    <w:p w:rsidR="00B429A3" w:rsidRPr="00B429A3" w:rsidRDefault="00B429A3" w:rsidP="00B429A3">
      <w:pPr>
        <w:rPr>
          <w:rFonts w:ascii="Times New Roman" w:hAnsi="Times New Roman" w:cs="Times New Roman"/>
          <w:sz w:val="32"/>
          <w:szCs w:val="32"/>
        </w:rPr>
      </w:pPr>
    </w:p>
    <w:p w:rsidR="00B429A3" w:rsidRPr="00B429A3" w:rsidRDefault="00B429A3" w:rsidP="00B429A3">
      <w:pPr>
        <w:rPr>
          <w:rFonts w:ascii="Times New Roman" w:hAnsi="Times New Roman" w:cs="Times New Roman"/>
          <w:sz w:val="32"/>
          <w:szCs w:val="32"/>
        </w:rPr>
      </w:pPr>
    </w:p>
    <w:p w:rsidR="00B429A3" w:rsidRPr="00B429A3" w:rsidRDefault="00B429A3" w:rsidP="00B429A3">
      <w:pPr>
        <w:rPr>
          <w:rFonts w:ascii="Times New Roman" w:hAnsi="Times New Roman" w:cs="Times New Roman"/>
          <w:sz w:val="32"/>
          <w:szCs w:val="32"/>
        </w:rPr>
      </w:pPr>
    </w:p>
    <w:p w:rsidR="00B429A3" w:rsidRPr="00B429A3" w:rsidRDefault="00B429A3" w:rsidP="00B429A3">
      <w:pPr>
        <w:rPr>
          <w:rFonts w:ascii="Times New Roman" w:hAnsi="Times New Roman" w:cs="Times New Roman"/>
          <w:sz w:val="32"/>
          <w:szCs w:val="32"/>
        </w:rPr>
      </w:pPr>
    </w:p>
    <w:p w:rsidR="005A027A" w:rsidRPr="005A027A" w:rsidRDefault="005A027A" w:rsidP="005A027A">
      <w:pPr>
        <w:rPr>
          <w:rFonts w:ascii="Times New Roman" w:hAnsi="Times New Roman" w:cs="Times New Roman"/>
          <w:b/>
          <w:color w:val="4617F1"/>
          <w:sz w:val="36"/>
          <w:szCs w:val="36"/>
          <w:u w:val="single"/>
        </w:rPr>
      </w:pPr>
      <w:r w:rsidRPr="005A027A">
        <w:rPr>
          <w:rFonts w:ascii="Times New Roman" w:hAnsi="Times New Roman" w:cs="Times New Roman"/>
          <w:b/>
          <w:color w:val="4617F1"/>
          <w:sz w:val="36"/>
          <w:szCs w:val="36"/>
        </w:rPr>
        <w:lastRenderedPageBreak/>
        <w:t xml:space="preserve">  </w:t>
      </w:r>
      <w:r w:rsidRPr="005A027A">
        <w:rPr>
          <w:rFonts w:ascii="Times New Roman" w:hAnsi="Times New Roman" w:cs="Times New Roman"/>
          <w:b/>
          <w:noProof/>
          <w:color w:val="4617F1"/>
          <w:sz w:val="36"/>
          <w:szCs w:val="36"/>
          <w:lang w:eastAsia="ru-RU"/>
        </w:rPr>
        <w:drawing>
          <wp:inline distT="0" distB="0" distL="0" distR="0" wp14:anchorId="629E32BC" wp14:editId="6A0D488F">
            <wp:extent cx="752475" cy="672887"/>
            <wp:effectExtent l="0" t="0" r="0" b="0"/>
            <wp:docPr id="117" name="Рисунок 117" descr="C:\Users\KAB4_nout\Desktop\семейное воспитание\happy-family-home-vector-drawing-represents-design-40837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B4_nout\Desktop\семейное воспитание\happy-family-home-vector-drawing-represents-design-40837030.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7232"/>
                    <a:stretch/>
                  </pic:blipFill>
                  <pic:spPr bwMode="auto">
                    <a:xfrm>
                      <a:off x="0" y="0"/>
                      <a:ext cx="762014" cy="681417"/>
                    </a:xfrm>
                    <a:prstGeom prst="rect">
                      <a:avLst/>
                    </a:prstGeom>
                    <a:noFill/>
                    <a:ln>
                      <a:noFill/>
                    </a:ln>
                    <a:extLst>
                      <a:ext uri="{53640926-AAD7-44D8-BBD7-CCE9431645EC}">
                        <a14:shadowObscured xmlns:a14="http://schemas.microsoft.com/office/drawing/2010/main"/>
                      </a:ext>
                    </a:extLst>
                  </pic:spPr>
                </pic:pic>
              </a:graphicData>
            </a:graphic>
          </wp:inline>
        </w:drawing>
      </w:r>
      <w:r w:rsidRPr="005A027A">
        <w:rPr>
          <w:rFonts w:ascii="Times New Roman" w:hAnsi="Times New Roman" w:cs="Times New Roman"/>
          <w:b/>
          <w:color w:val="4617F1"/>
          <w:sz w:val="36"/>
          <w:szCs w:val="36"/>
        </w:rPr>
        <w:t xml:space="preserve"> </w:t>
      </w:r>
      <w:proofErr w:type="gramStart"/>
      <w:r w:rsidRPr="005A027A">
        <w:rPr>
          <w:rFonts w:ascii="Times New Roman" w:hAnsi="Times New Roman" w:cs="Times New Roman"/>
          <w:b/>
          <w:color w:val="4617F1"/>
          <w:sz w:val="36"/>
          <w:szCs w:val="36"/>
          <w:u w:val="single"/>
        </w:rPr>
        <w:t>Модуль  «</w:t>
      </w:r>
      <w:proofErr w:type="gramEnd"/>
      <w:r w:rsidRPr="005A027A">
        <w:rPr>
          <w:rFonts w:ascii="Times New Roman" w:hAnsi="Times New Roman" w:cs="Times New Roman"/>
          <w:b/>
          <w:color w:val="4617F1"/>
          <w:sz w:val="36"/>
          <w:szCs w:val="36"/>
          <w:u w:val="single"/>
        </w:rPr>
        <w:t>Семейное взаимодействие»</w:t>
      </w:r>
    </w:p>
    <w:p w:rsidR="005A027A" w:rsidRPr="005A027A" w:rsidRDefault="005A027A" w:rsidP="005A027A">
      <w:pPr>
        <w:autoSpaceDE w:val="0"/>
        <w:autoSpaceDN w:val="0"/>
        <w:adjustRightInd w:val="0"/>
        <w:spacing w:after="0" w:line="240" w:lineRule="auto"/>
        <w:rPr>
          <w:rFonts w:ascii="Times New Roman" w:hAnsi="Times New Roman" w:cs="Times New Roman"/>
          <w:color w:val="000000" w:themeColor="text1"/>
          <w:sz w:val="28"/>
          <w:szCs w:val="28"/>
        </w:rPr>
      </w:pPr>
      <w:r w:rsidRPr="005A027A">
        <w:rPr>
          <w:rFonts w:ascii="Times New Roman" w:hAnsi="Times New Roman" w:cs="Times New Roman"/>
          <w:color w:val="000000" w:themeColor="text1"/>
          <w:sz w:val="28"/>
          <w:szCs w:val="28"/>
          <w:u w:val="single"/>
        </w:rPr>
        <w:t xml:space="preserve">Цель: </w:t>
      </w:r>
      <w:r w:rsidRPr="005A027A">
        <w:rPr>
          <w:rFonts w:ascii="Times New Roman" w:hAnsi="Times New Roman" w:cs="Times New Roman"/>
          <w:color w:val="000000" w:themeColor="text1"/>
          <w:sz w:val="28"/>
          <w:szCs w:val="28"/>
        </w:rPr>
        <w:t xml:space="preserve">Вовлечение </w:t>
      </w:r>
      <w:proofErr w:type="gramStart"/>
      <w:r w:rsidRPr="005A027A">
        <w:rPr>
          <w:rFonts w:ascii="Times New Roman" w:hAnsi="Times New Roman" w:cs="Times New Roman"/>
          <w:color w:val="000000" w:themeColor="text1"/>
          <w:sz w:val="28"/>
          <w:szCs w:val="28"/>
        </w:rPr>
        <w:t>родителей,  в</w:t>
      </w:r>
      <w:proofErr w:type="gramEnd"/>
      <w:r w:rsidRPr="005A027A">
        <w:rPr>
          <w:rFonts w:ascii="Times New Roman" w:hAnsi="Times New Roman" w:cs="Times New Roman"/>
          <w:color w:val="000000" w:themeColor="text1"/>
          <w:sz w:val="28"/>
          <w:szCs w:val="28"/>
        </w:rPr>
        <w:t xml:space="preserve"> продуктивную</w:t>
      </w:r>
    </w:p>
    <w:p w:rsidR="005A027A" w:rsidRPr="005A027A" w:rsidRDefault="005A027A" w:rsidP="005A027A">
      <w:pPr>
        <w:autoSpaceDE w:val="0"/>
        <w:autoSpaceDN w:val="0"/>
        <w:adjustRightInd w:val="0"/>
        <w:spacing w:after="0" w:line="240" w:lineRule="auto"/>
        <w:rPr>
          <w:rFonts w:ascii="Times New Roman" w:hAnsi="Times New Roman" w:cs="Times New Roman"/>
          <w:color w:val="000000" w:themeColor="text1"/>
          <w:sz w:val="28"/>
          <w:szCs w:val="28"/>
        </w:rPr>
      </w:pPr>
      <w:r w:rsidRPr="005A027A">
        <w:rPr>
          <w:rFonts w:ascii="Times New Roman" w:hAnsi="Times New Roman" w:cs="Times New Roman"/>
          <w:color w:val="000000" w:themeColor="text1"/>
          <w:sz w:val="28"/>
          <w:szCs w:val="28"/>
        </w:rPr>
        <w:t>совместную деятельности по воспитанию и нравственному</w:t>
      </w:r>
    </w:p>
    <w:p w:rsidR="005A027A" w:rsidRPr="005A027A" w:rsidRDefault="005A027A" w:rsidP="005A027A">
      <w:pPr>
        <w:spacing w:after="0"/>
        <w:jc w:val="both"/>
        <w:rPr>
          <w:rFonts w:ascii="Times New Roman" w:hAnsi="Times New Roman" w:cs="Times New Roman"/>
          <w:color w:val="000000" w:themeColor="text1"/>
          <w:sz w:val="28"/>
          <w:szCs w:val="28"/>
        </w:rPr>
      </w:pPr>
      <w:r w:rsidRPr="005A027A">
        <w:rPr>
          <w:rFonts w:ascii="Times New Roman" w:hAnsi="Times New Roman" w:cs="Times New Roman"/>
          <w:color w:val="000000" w:themeColor="text1"/>
          <w:sz w:val="28"/>
          <w:szCs w:val="28"/>
        </w:rPr>
        <w:t xml:space="preserve">самосовершенствованию учащихся, способствующей укреплению </w:t>
      </w:r>
      <w:proofErr w:type="gramStart"/>
      <w:r w:rsidRPr="005A027A">
        <w:rPr>
          <w:rFonts w:ascii="Times New Roman" w:hAnsi="Times New Roman" w:cs="Times New Roman"/>
          <w:color w:val="000000" w:themeColor="text1"/>
          <w:sz w:val="28"/>
          <w:szCs w:val="28"/>
        </w:rPr>
        <w:t>и  нормализации</w:t>
      </w:r>
      <w:proofErr w:type="gramEnd"/>
      <w:r w:rsidRPr="005A027A">
        <w:rPr>
          <w:rFonts w:ascii="Times New Roman" w:hAnsi="Times New Roman" w:cs="Times New Roman"/>
          <w:color w:val="000000" w:themeColor="text1"/>
          <w:sz w:val="28"/>
          <w:szCs w:val="28"/>
        </w:rPr>
        <w:t xml:space="preserve"> семейных отношений детей и родителей;</w:t>
      </w:r>
    </w:p>
    <w:p w:rsidR="005A027A" w:rsidRPr="005A027A" w:rsidRDefault="005A027A" w:rsidP="005A027A">
      <w:pPr>
        <w:rPr>
          <w:rFonts w:ascii="Times New Roman" w:hAnsi="Times New Roman" w:cs="Times New Roman"/>
          <w:b/>
          <w:color w:val="4617F1"/>
          <w:sz w:val="36"/>
          <w:szCs w:val="36"/>
          <w:u w:val="single"/>
        </w:rPr>
      </w:pPr>
    </w:p>
    <w:p w:rsidR="005A027A" w:rsidRPr="005A027A" w:rsidRDefault="005A027A" w:rsidP="005A027A">
      <w:pPr>
        <w:spacing w:after="0" w:line="240" w:lineRule="auto"/>
        <w:jc w:val="center"/>
        <w:rPr>
          <w:rFonts w:ascii="Times New Roman" w:eastAsia="Times New Roman" w:hAnsi="Times New Roman" w:cs="Times New Roman"/>
          <w:b/>
          <w:sz w:val="28"/>
          <w:szCs w:val="28"/>
          <w:lang w:eastAsia="ru-RU"/>
        </w:rPr>
      </w:pPr>
      <w:r w:rsidRPr="005A027A">
        <w:rPr>
          <w:rFonts w:ascii="Times New Roman" w:eastAsia="Times New Roman" w:hAnsi="Times New Roman" w:cs="Times New Roman"/>
          <w:b/>
          <w:sz w:val="28"/>
          <w:szCs w:val="28"/>
          <w:lang w:eastAsia="ru-RU"/>
        </w:rPr>
        <w:t>Работа по формированию гражданско-патриотического сознания</w:t>
      </w:r>
      <w:r w:rsidRPr="005A027A">
        <w:rPr>
          <w:rFonts w:ascii="Times New Roman" w:eastAsia="Calibri" w:hAnsi="Times New Roman" w:cs="Times New Roman"/>
          <w:b/>
          <w:sz w:val="32"/>
          <w:szCs w:val="32"/>
        </w:rPr>
        <w:t xml:space="preserve"> </w:t>
      </w:r>
      <w:r w:rsidRPr="005A027A">
        <w:rPr>
          <w:rFonts w:ascii="Times New Roman" w:eastAsia="Calibri" w:hAnsi="Times New Roman" w:cs="Times New Roman"/>
          <w:b/>
          <w:sz w:val="28"/>
          <w:szCs w:val="28"/>
        </w:rPr>
        <w:t>нравственных чувств.</w:t>
      </w:r>
    </w:p>
    <w:tbl>
      <w:tblPr>
        <w:tblW w:w="10343" w:type="dxa"/>
        <w:jc w:val="center"/>
        <w:tblLayout w:type="fixed"/>
        <w:tblLook w:val="01E0" w:firstRow="1" w:lastRow="1" w:firstColumn="1" w:lastColumn="1" w:noHBand="0" w:noVBand="0"/>
      </w:tblPr>
      <w:tblGrid>
        <w:gridCol w:w="709"/>
        <w:gridCol w:w="2836"/>
        <w:gridCol w:w="3118"/>
        <w:gridCol w:w="1843"/>
        <w:gridCol w:w="1837"/>
      </w:tblGrid>
      <w:tr w:rsidR="005A027A" w:rsidRPr="005A027A" w:rsidTr="005A027A">
        <w:trPr>
          <w:jc w:val="center"/>
        </w:trPr>
        <w:tc>
          <w:tcPr>
            <w:tcW w:w="709"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w:t>
            </w:r>
          </w:p>
        </w:tc>
        <w:tc>
          <w:tcPr>
            <w:tcW w:w="2836"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Содержание основной деятельности</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Ответственный исполнитель</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Срок исполнения</w:t>
            </w:r>
          </w:p>
        </w:tc>
        <w:tc>
          <w:tcPr>
            <w:tcW w:w="183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Форма реализации</w:t>
            </w:r>
          </w:p>
        </w:tc>
      </w:tr>
      <w:tr w:rsidR="005A027A" w:rsidRPr="005A027A" w:rsidTr="005A027A">
        <w:trPr>
          <w:jc w:val="center"/>
        </w:trPr>
        <w:tc>
          <w:tcPr>
            <w:tcW w:w="709"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w:t>
            </w:r>
          </w:p>
        </w:tc>
        <w:tc>
          <w:tcPr>
            <w:tcW w:w="2836"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День пожилого человека</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Зам. директора по ВР</w:t>
            </w:r>
          </w:p>
          <w:p w:rsidR="005A027A" w:rsidRPr="005A027A" w:rsidRDefault="005A027A" w:rsidP="005A027A">
            <w:pPr>
              <w:spacing w:after="0" w:line="240" w:lineRule="auto"/>
              <w:rPr>
                <w:rFonts w:ascii="Times New Roman" w:eastAsia="Times New Roman" w:hAnsi="Times New Roman" w:cs="Times New Roman"/>
                <w:sz w:val="24"/>
                <w:szCs w:val="24"/>
                <w:lang w:eastAsia="ru-RU"/>
              </w:rPr>
            </w:pP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Октябрь</w:t>
            </w:r>
          </w:p>
        </w:tc>
        <w:tc>
          <w:tcPr>
            <w:tcW w:w="183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Разработка</w:t>
            </w:r>
          </w:p>
        </w:tc>
      </w:tr>
      <w:tr w:rsidR="005A027A" w:rsidRPr="005A027A" w:rsidTr="005A027A">
        <w:trPr>
          <w:jc w:val="center"/>
        </w:trPr>
        <w:tc>
          <w:tcPr>
            <w:tcW w:w="709"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2.</w:t>
            </w:r>
          </w:p>
        </w:tc>
        <w:tc>
          <w:tcPr>
            <w:tcW w:w="2836"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Неделя, посвященная празднованию «Дня народного единства»</w:t>
            </w:r>
          </w:p>
          <w:p w:rsidR="005A027A" w:rsidRPr="005A027A" w:rsidRDefault="005A027A" w:rsidP="005A027A">
            <w:pPr>
              <w:spacing w:after="0" w:line="240" w:lineRule="auto"/>
              <w:rPr>
                <w:rFonts w:ascii="Times New Roman" w:eastAsia="Times New Roman" w:hAnsi="Times New Roman" w:cs="Times New Roman"/>
                <w:sz w:val="24"/>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p w:rsidR="005A027A" w:rsidRPr="005A027A" w:rsidRDefault="005A027A" w:rsidP="005A027A">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28.10-04.11</w:t>
            </w:r>
          </w:p>
        </w:tc>
        <w:tc>
          <w:tcPr>
            <w:tcW w:w="183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Отдельный план</w:t>
            </w:r>
          </w:p>
        </w:tc>
      </w:tr>
      <w:tr w:rsidR="005A027A" w:rsidRPr="005A027A" w:rsidTr="005A027A">
        <w:trPr>
          <w:jc w:val="center"/>
        </w:trPr>
        <w:tc>
          <w:tcPr>
            <w:tcW w:w="709"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3.</w:t>
            </w:r>
          </w:p>
        </w:tc>
        <w:tc>
          <w:tcPr>
            <w:tcW w:w="2836"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Интерактивный конкурс детского рисунка </w:t>
            </w:r>
          </w:p>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«С чего начинается Родина?»</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Председатель м/о учителей истории Голицына Ю.А.</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Ноябрь</w:t>
            </w:r>
          </w:p>
        </w:tc>
        <w:tc>
          <w:tcPr>
            <w:tcW w:w="183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Работы</w:t>
            </w:r>
          </w:p>
        </w:tc>
      </w:tr>
      <w:tr w:rsidR="005A027A" w:rsidRPr="005A027A" w:rsidTr="005A027A">
        <w:trPr>
          <w:jc w:val="center"/>
        </w:trPr>
        <w:tc>
          <w:tcPr>
            <w:tcW w:w="709"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p>
        </w:tc>
        <w:tc>
          <w:tcPr>
            <w:tcW w:w="2836"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Конкурс отцов «Папа года Нижнего Новгорода - 2017</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Классные руководители</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Октябрь-ноябрь</w:t>
            </w:r>
          </w:p>
        </w:tc>
        <w:tc>
          <w:tcPr>
            <w:tcW w:w="183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Семейные работы</w:t>
            </w:r>
          </w:p>
        </w:tc>
      </w:tr>
      <w:tr w:rsidR="005A027A" w:rsidRPr="005A027A" w:rsidTr="005A027A">
        <w:trPr>
          <w:jc w:val="center"/>
        </w:trPr>
        <w:tc>
          <w:tcPr>
            <w:tcW w:w="709"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4.</w:t>
            </w:r>
          </w:p>
          <w:p w:rsidR="005A027A" w:rsidRPr="005A027A" w:rsidRDefault="005A027A" w:rsidP="005A027A">
            <w:pPr>
              <w:spacing w:after="0" w:line="240" w:lineRule="auto"/>
              <w:rPr>
                <w:rFonts w:ascii="Times New Roman" w:eastAsia="Times New Roman" w:hAnsi="Times New Roman" w:cs="Times New Roman"/>
                <w:sz w:val="24"/>
                <w:szCs w:val="24"/>
                <w:lang w:eastAsia="ru-RU"/>
              </w:rPr>
            </w:pPr>
          </w:p>
        </w:tc>
        <w:tc>
          <w:tcPr>
            <w:tcW w:w="2836"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Конкурс «Юный экскурсовод»</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Учитель истории Голицына Ю.А</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Декабрь</w:t>
            </w:r>
          </w:p>
        </w:tc>
        <w:tc>
          <w:tcPr>
            <w:tcW w:w="183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Презентация</w:t>
            </w:r>
          </w:p>
        </w:tc>
      </w:tr>
      <w:tr w:rsidR="005A027A" w:rsidRPr="005A027A" w:rsidTr="005A027A">
        <w:trPr>
          <w:jc w:val="center"/>
        </w:trPr>
        <w:tc>
          <w:tcPr>
            <w:tcW w:w="709"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5.</w:t>
            </w:r>
          </w:p>
        </w:tc>
        <w:tc>
          <w:tcPr>
            <w:tcW w:w="2836"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Конкурс творческих и исследовательских работ  "С малой Родины начинается Россия"</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Председатель м/о учителей истории </w:t>
            </w:r>
          </w:p>
          <w:p w:rsidR="005A027A" w:rsidRPr="005A027A" w:rsidRDefault="005A027A" w:rsidP="005A027A">
            <w:pPr>
              <w:spacing w:after="200" w:line="276"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Голицына Ю.А</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Декабрь</w:t>
            </w:r>
          </w:p>
        </w:tc>
        <w:tc>
          <w:tcPr>
            <w:tcW w:w="183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Исследователь-</w:t>
            </w:r>
            <w:proofErr w:type="spellStart"/>
            <w:r w:rsidRPr="005A027A">
              <w:rPr>
                <w:rFonts w:ascii="Times New Roman" w:eastAsia="Times New Roman" w:hAnsi="Times New Roman" w:cs="Times New Roman"/>
                <w:sz w:val="24"/>
                <w:szCs w:val="24"/>
                <w:lang w:eastAsia="ru-RU"/>
              </w:rPr>
              <w:t>ская</w:t>
            </w:r>
            <w:proofErr w:type="spellEnd"/>
            <w:r w:rsidRPr="005A027A">
              <w:rPr>
                <w:rFonts w:ascii="Times New Roman" w:eastAsia="Times New Roman" w:hAnsi="Times New Roman" w:cs="Times New Roman"/>
                <w:sz w:val="24"/>
                <w:szCs w:val="24"/>
                <w:lang w:eastAsia="ru-RU"/>
              </w:rPr>
              <w:t xml:space="preserve"> работа</w:t>
            </w:r>
          </w:p>
        </w:tc>
      </w:tr>
      <w:tr w:rsidR="005A027A" w:rsidRPr="005A027A" w:rsidTr="005A027A">
        <w:trPr>
          <w:jc w:val="center"/>
        </w:trPr>
        <w:tc>
          <w:tcPr>
            <w:tcW w:w="709"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6.</w:t>
            </w:r>
          </w:p>
          <w:p w:rsidR="005A027A" w:rsidRPr="005A027A" w:rsidRDefault="005A027A" w:rsidP="005A027A">
            <w:pPr>
              <w:spacing w:after="0" w:line="240" w:lineRule="auto"/>
              <w:rPr>
                <w:rFonts w:ascii="Times New Roman" w:eastAsia="Times New Roman" w:hAnsi="Times New Roman" w:cs="Times New Roman"/>
                <w:sz w:val="24"/>
                <w:szCs w:val="24"/>
                <w:lang w:eastAsia="ru-RU"/>
              </w:rPr>
            </w:pPr>
          </w:p>
        </w:tc>
        <w:tc>
          <w:tcPr>
            <w:tcW w:w="2836"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Конкурс  знатоков «Ты – нижегородец»</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Председатель м/о учителей истории Голицына Ю.А</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Декабрь </w:t>
            </w:r>
          </w:p>
        </w:tc>
        <w:tc>
          <w:tcPr>
            <w:tcW w:w="183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Проект </w:t>
            </w:r>
          </w:p>
        </w:tc>
      </w:tr>
      <w:tr w:rsidR="005A027A" w:rsidRPr="005A027A" w:rsidTr="005A027A">
        <w:trPr>
          <w:jc w:val="center"/>
        </w:trPr>
        <w:tc>
          <w:tcPr>
            <w:tcW w:w="709"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7.</w:t>
            </w:r>
          </w:p>
        </w:tc>
        <w:tc>
          <w:tcPr>
            <w:tcW w:w="2836"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Месячник патриотического воспитания</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 Педагог- организатор ОБЖ Акопов Э.С.</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Февраль</w:t>
            </w:r>
          </w:p>
        </w:tc>
        <w:tc>
          <w:tcPr>
            <w:tcW w:w="183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План</w:t>
            </w:r>
          </w:p>
        </w:tc>
      </w:tr>
      <w:tr w:rsidR="005A027A" w:rsidRPr="005A027A" w:rsidTr="005A027A">
        <w:trPr>
          <w:jc w:val="center"/>
        </w:trPr>
        <w:tc>
          <w:tcPr>
            <w:tcW w:w="709"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8.</w:t>
            </w:r>
          </w:p>
        </w:tc>
        <w:tc>
          <w:tcPr>
            <w:tcW w:w="2836"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Военно-спортивная игра «Зарница»</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Педагог- организатор ОБЖ Акопов Э.С.</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Февраль</w:t>
            </w:r>
          </w:p>
        </w:tc>
        <w:tc>
          <w:tcPr>
            <w:tcW w:w="183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Разработка</w:t>
            </w:r>
          </w:p>
        </w:tc>
      </w:tr>
      <w:tr w:rsidR="005A027A" w:rsidRPr="005A027A" w:rsidTr="005A027A">
        <w:trPr>
          <w:jc w:val="center"/>
        </w:trPr>
        <w:tc>
          <w:tcPr>
            <w:tcW w:w="709"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9.</w:t>
            </w:r>
          </w:p>
        </w:tc>
        <w:tc>
          <w:tcPr>
            <w:tcW w:w="2836"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Смотр строя и песни </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Февраль</w:t>
            </w:r>
          </w:p>
        </w:tc>
        <w:tc>
          <w:tcPr>
            <w:tcW w:w="183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Положение</w:t>
            </w:r>
          </w:p>
        </w:tc>
      </w:tr>
      <w:tr w:rsidR="005A027A" w:rsidRPr="005A027A" w:rsidTr="005A027A">
        <w:trPr>
          <w:jc w:val="center"/>
        </w:trPr>
        <w:tc>
          <w:tcPr>
            <w:tcW w:w="709"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10.</w:t>
            </w:r>
          </w:p>
        </w:tc>
        <w:tc>
          <w:tcPr>
            <w:tcW w:w="2836"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Акция  «Отечества сыны»</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Февраль </w:t>
            </w:r>
          </w:p>
        </w:tc>
        <w:tc>
          <w:tcPr>
            <w:tcW w:w="183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Творческие работы</w:t>
            </w:r>
          </w:p>
        </w:tc>
      </w:tr>
      <w:tr w:rsidR="005A027A" w:rsidRPr="005A027A" w:rsidTr="005A027A">
        <w:trPr>
          <w:jc w:val="center"/>
        </w:trPr>
        <w:tc>
          <w:tcPr>
            <w:tcW w:w="709"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11.</w:t>
            </w:r>
          </w:p>
        </w:tc>
        <w:tc>
          <w:tcPr>
            <w:tcW w:w="2836"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proofErr w:type="gramStart"/>
            <w:r w:rsidRPr="005A027A">
              <w:rPr>
                <w:rFonts w:ascii="Times New Roman" w:eastAsia="Times New Roman" w:hAnsi="Times New Roman" w:cs="Times New Roman"/>
                <w:sz w:val="24"/>
                <w:szCs w:val="24"/>
                <w:lang w:eastAsia="ru-RU"/>
              </w:rPr>
              <w:t>Интерактивный  конкурс</w:t>
            </w:r>
            <w:proofErr w:type="gramEnd"/>
            <w:r w:rsidRPr="005A027A">
              <w:rPr>
                <w:rFonts w:ascii="Times New Roman" w:eastAsia="Times New Roman" w:hAnsi="Times New Roman" w:cs="Times New Roman"/>
                <w:sz w:val="24"/>
                <w:szCs w:val="24"/>
                <w:lang w:eastAsia="ru-RU"/>
              </w:rPr>
              <w:t xml:space="preserve"> «Мое пионерское детство».</w:t>
            </w:r>
          </w:p>
          <w:p w:rsidR="005A027A" w:rsidRPr="005A027A" w:rsidRDefault="005A027A" w:rsidP="005A027A">
            <w:pPr>
              <w:spacing w:after="0" w:line="240" w:lineRule="auto"/>
              <w:rPr>
                <w:rFonts w:ascii="Times New Roman" w:eastAsia="Times New Roman" w:hAnsi="Times New Roman" w:cs="Times New Roman"/>
                <w:sz w:val="24"/>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Классные руководители</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Апрель</w:t>
            </w:r>
          </w:p>
        </w:tc>
        <w:tc>
          <w:tcPr>
            <w:tcW w:w="183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Творческие работы</w:t>
            </w:r>
          </w:p>
        </w:tc>
      </w:tr>
      <w:tr w:rsidR="005A027A" w:rsidRPr="005A027A" w:rsidTr="005A027A">
        <w:trPr>
          <w:jc w:val="center"/>
        </w:trPr>
        <w:tc>
          <w:tcPr>
            <w:tcW w:w="709"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lastRenderedPageBreak/>
              <w:t>12.</w:t>
            </w:r>
          </w:p>
        </w:tc>
        <w:tc>
          <w:tcPr>
            <w:tcW w:w="2836"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Работа с отрядом ОМОНа при Волго-Вятской УВДТ «Ястреб»</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p w:rsidR="005A027A" w:rsidRPr="005A027A" w:rsidRDefault="005A027A" w:rsidP="005A027A">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В течение года </w:t>
            </w:r>
          </w:p>
        </w:tc>
        <w:tc>
          <w:tcPr>
            <w:tcW w:w="183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Отдельный план </w:t>
            </w:r>
          </w:p>
        </w:tc>
      </w:tr>
      <w:tr w:rsidR="005A027A" w:rsidRPr="005A027A" w:rsidTr="005A027A">
        <w:trPr>
          <w:jc w:val="center"/>
        </w:trPr>
        <w:tc>
          <w:tcPr>
            <w:tcW w:w="709"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13.</w:t>
            </w:r>
          </w:p>
        </w:tc>
        <w:tc>
          <w:tcPr>
            <w:tcW w:w="2836"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Внеурочная деятельность в рамках реализации программы «Мы – нижегородцы»</w:t>
            </w:r>
          </w:p>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(1-4кл.)</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Классные руководители</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В течение года</w:t>
            </w:r>
          </w:p>
        </w:tc>
        <w:tc>
          <w:tcPr>
            <w:tcW w:w="183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Программа</w:t>
            </w:r>
          </w:p>
        </w:tc>
      </w:tr>
      <w:tr w:rsidR="005A027A" w:rsidRPr="005A027A" w:rsidTr="005A027A">
        <w:trPr>
          <w:jc w:val="center"/>
        </w:trPr>
        <w:tc>
          <w:tcPr>
            <w:tcW w:w="709"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14.</w:t>
            </w:r>
          </w:p>
        </w:tc>
        <w:tc>
          <w:tcPr>
            <w:tcW w:w="2836"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Чествование ветеранов в День Великой Победы</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совет общественности</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7 Мая</w:t>
            </w:r>
          </w:p>
        </w:tc>
        <w:tc>
          <w:tcPr>
            <w:tcW w:w="183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Разработка</w:t>
            </w:r>
          </w:p>
        </w:tc>
      </w:tr>
      <w:tr w:rsidR="005A027A" w:rsidRPr="005A027A" w:rsidTr="005A027A">
        <w:trPr>
          <w:jc w:val="center"/>
        </w:trPr>
        <w:tc>
          <w:tcPr>
            <w:tcW w:w="709"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15.</w:t>
            </w:r>
          </w:p>
        </w:tc>
        <w:tc>
          <w:tcPr>
            <w:tcW w:w="2836"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Митинг у памятника воинам железнодорожникам</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8 Мая</w:t>
            </w:r>
          </w:p>
        </w:tc>
        <w:tc>
          <w:tcPr>
            <w:tcW w:w="183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p>
        </w:tc>
      </w:tr>
      <w:tr w:rsidR="005A027A" w:rsidRPr="005A027A" w:rsidTr="005A027A">
        <w:trPr>
          <w:trHeight w:val="845"/>
          <w:jc w:val="center"/>
        </w:trPr>
        <w:tc>
          <w:tcPr>
            <w:tcW w:w="709"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16.</w:t>
            </w:r>
          </w:p>
        </w:tc>
        <w:tc>
          <w:tcPr>
            <w:tcW w:w="2836"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Работа профильного лагеря «Ястреб»</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Июнь</w:t>
            </w:r>
          </w:p>
        </w:tc>
        <w:tc>
          <w:tcPr>
            <w:tcW w:w="183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Программа</w:t>
            </w:r>
          </w:p>
        </w:tc>
      </w:tr>
      <w:tr w:rsidR="005A027A" w:rsidRPr="005A027A" w:rsidTr="005A027A">
        <w:trPr>
          <w:trHeight w:val="845"/>
          <w:jc w:val="center"/>
        </w:trPr>
        <w:tc>
          <w:tcPr>
            <w:tcW w:w="3545" w:type="dxa"/>
            <w:gridSpan w:val="2"/>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Участники</w:t>
            </w:r>
          </w:p>
        </w:tc>
        <w:tc>
          <w:tcPr>
            <w:tcW w:w="6798" w:type="dxa"/>
            <w:gridSpan w:val="3"/>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Ученики, родители, педагоги,</w:t>
            </w:r>
          </w:p>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социальные партнеры: ОМОНа при Волго-Вятском УВДТ «Ястреб», Совет ветеранов, Совет самоуправления микрорайона, Дом спорта «Железнодорожник, библиотека им. </w:t>
            </w:r>
            <w:proofErr w:type="spellStart"/>
            <w:r w:rsidRPr="005A027A">
              <w:rPr>
                <w:rFonts w:ascii="Times New Roman" w:eastAsia="Times New Roman" w:hAnsi="Times New Roman" w:cs="Times New Roman"/>
                <w:sz w:val="24"/>
                <w:szCs w:val="24"/>
                <w:lang w:eastAsia="ru-RU"/>
              </w:rPr>
              <w:t>Ф.М.Достоевского</w:t>
            </w:r>
            <w:proofErr w:type="spellEnd"/>
            <w:r w:rsidRPr="005A027A">
              <w:rPr>
                <w:rFonts w:ascii="Times New Roman" w:eastAsia="Times New Roman" w:hAnsi="Times New Roman" w:cs="Times New Roman"/>
                <w:sz w:val="24"/>
                <w:szCs w:val="24"/>
                <w:lang w:eastAsia="ru-RU"/>
              </w:rPr>
              <w:t xml:space="preserve">, Храм </w:t>
            </w:r>
            <w:proofErr w:type="spellStart"/>
            <w:r w:rsidRPr="005A027A">
              <w:rPr>
                <w:rFonts w:ascii="Times New Roman" w:eastAsia="Times New Roman" w:hAnsi="Times New Roman" w:cs="Times New Roman"/>
                <w:sz w:val="24"/>
                <w:szCs w:val="24"/>
                <w:lang w:eastAsia="ru-RU"/>
              </w:rPr>
              <w:t>Иверской</w:t>
            </w:r>
            <w:proofErr w:type="spellEnd"/>
            <w:r w:rsidRPr="005A027A">
              <w:rPr>
                <w:rFonts w:ascii="Times New Roman" w:eastAsia="Times New Roman" w:hAnsi="Times New Roman" w:cs="Times New Roman"/>
                <w:sz w:val="24"/>
                <w:szCs w:val="24"/>
                <w:lang w:eastAsia="ru-RU"/>
              </w:rPr>
              <w:t xml:space="preserve"> Божьей Матери</w:t>
            </w:r>
          </w:p>
        </w:tc>
      </w:tr>
    </w:tbl>
    <w:p w:rsidR="005A027A" w:rsidRPr="005A027A" w:rsidRDefault="005A027A" w:rsidP="005A027A">
      <w:pPr>
        <w:spacing w:after="0" w:line="240" w:lineRule="auto"/>
        <w:ind w:left="720"/>
        <w:jc w:val="center"/>
        <w:rPr>
          <w:rFonts w:ascii="Times New Roman" w:eastAsia="Times New Roman" w:hAnsi="Times New Roman" w:cs="Times New Roman"/>
          <w:b/>
          <w:sz w:val="28"/>
          <w:szCs w:val="28"/>
          <w:lang w:eastAsia="ru-RU"/>
        </w:rPr>
      </w:pPr>
    </w:p>
    <w:p w:rsidR="005A027A" w:rsidRPr="005A027A" w:rsidRDefault="005A027A" w:rsidP="005A027A">
      <w:pPr>
        <w:spacing w:after="0" w:line="240" w:lineRule="auto"/>
        <w:ind w:left="720"/>
        <w:jc w:val="center"/>
        <w:rPr>
          <w:rFonts w:ascii="Times New Roman" w:eastAsia="Times New Roman" w:hAnsi="Times New Roman" w:cs="Times New Roman"/>
          <w:b/>
          <w:sz w:val="28"/>
          <w:szCs w:val="28"/>
          <w:lang w:eastAsia="ru-RU"/>
        </w:rPr>
      </w:pPr>
      <w:r w:rsidRPr="005A027A">
        <w:rPr>
          <w:rFonts w:ascii="Times New Roman" w:eastAsia="Times New Roman" w:hAnsi="Times New Roman" w:cs="Times New Roman"/>
          <w:b/>
          <w:sz w:val="28"/>
          <w:szCs w:val="28"/>
          <w:lang w:eastAsia="ru-RU"/>
        </w:rPr>
        <w:t xml:space="preserve">Воспитание экологической культуры, культуры здорового и </w:t>
      </w:r>
      <w:proofErr w:type="gramStart"/>
      <w:r w:rsidRPr="005A027A">
        <w:rPr>
          <w:rFonts w:ascii="Times New Roman" w:eastAsia="Times New Roman" w:hAnsi="Times New Roman" w:cs="Times New Roman"/>
          <w:b/>
          <w:sz w:val="28"/>
          <w:szCs w:val="28"/>
          <w:lang w:eastAsia="ru-RU"/>
        </w:rPr>
        <w:t>безопасного  образа</w:t>
      </w:r>
      <w:proofErr w:type="gramEnd"/>
      <w:r w:rsidRPr="005A027A">
        <w:rPr>
          <w:rFonts w:ascii="Times New Roman" w:eastAsia="Times New Roman" w:hAnsi="Times New Roman" w:cs="Times New Roman"/>
          <w:b/>
          <w:sz w:val="28"/>
          <w:szCs w:val="28"/>
          <w:lang w:eastAsia="ru-RU"/>
        </w:rPr>
        <w:t xml:space="preserve">  жизни.</w:t>
      </w:r>
    </w:p>
    <w:tbl>
      <w:tblPr>
        <w:tblW w:w="10094" w:type="dxa"/>
        <w:tblInd w:w="-318" w:type="dxa"/>
        <w:tblLayout w:type="fixed"/>
        <w:tblLook w:val="01E0" w:firstRow="1" w:lastRow="1" w:firstColumn="1" w:lastColumn="1" w:noHBand="0" w:noVBand="0"/>
      </w:tblPr>
      <w:tblGrid>
        <w:gridCol w:w="710"/>
        <w:gridCol w:w="2835"/>
        <w:gridCol w:w="3118"/>
        <w:gridCol w:w="1843"/>
        <w:gridCol w:w="1588"/>
      </w:tblGrid>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Содержание основной деятельности</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Ответственный исполнитель</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Срок исполнения</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Форма реализации</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Операция «Наш школьный двор»</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 Зам. директора по АХЧ</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proofErr w:type="spellStart"/>
            <w:r w:rsidRPr="005A027A">
              <w:rPr>
                <w:rFonts w:ascii="Times New Roman" w:eastAsia="Times New Roman" w:hAnsi="Times New Roman" w:cs="Times New Roman"/>
                <w:sz w:val="24"/>
                <w:szCs w:val="24"/>
                <w:lang w:eastAsia="ru-RU"/>
              </w:rPr>
              <w:t>Стерхова</w:t>
            </w:r>
            <w:proofErr w:type="spellEnd"/>
            <w:r w:rsidRPr="005A027A">
              <w:rPr>
                <w:rFonts w:ascii="Times New Roman" w:eastAsia="Times New Roman" w:hAnsi="Times New Roman" w:cs="Times New Roman"/>
                <w:sz w:val="24"/>
                <w:szCs w:val="24"/>
                <w:lang w:eastAsia="ru-RU"/>
              </w:rPr>
              <w:t xml:space="preserve"> А.Н.</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Сентябрь-Май</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План-график</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2.</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Турслет</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Первая суббота сентября</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Положение</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3.</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proofErr w:type="gramStart"/>
            <w:r w:rsidRPr="005A027A">
              <w:rPr>
                <w:rFonts w:ascii="Times New Roman" w:eastAsia="Times New Roman" w:hAnsi="Times New Roman" w:cs="Times New Roman"/>
                <w:sz w:val="24"/>
                <w:szCs w:val="24"/>
                <w:lang w:eastAsia="ru-RU"/>
              </w:rPr>
              <w:t>Дни  здоровья</w:t>
            </w:r>
            <w:proofErr w:type="gramEnd"/>
          </w:p>
          <w:p w:rsidR="005A027A" w:rsidRPr="005A027A" w:rsidRDefault="005A027A" w:rsidP="005A027A">
            <w:pPr>
              <w:spacing w:after="0" w:line="240" w:lineRule="auto"/>
              <w:rPr>
                <w:rFonts w:ascii="Times New Roman" w:eastAsia="Times New Roman" w:hAnsi="Times New Roman" w:cs="Times New Roman"/>
                <w:sz w:val="24"/>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Преподаватель физкультуры</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proofErr w:type="spellStart"/>
            <w:r w:rsidRPr="005A027A">
              <w:rPr>
                <w:rFonts w:ascii="Times New Roman" w:eastAsia="Times New Roman" w:hAnsi="Times New Roman" w:cs="Times New Roman"/>
                <w:sz w:val="24"/>
                <w:szCs w:val="24"/>
                <w:lang w:eastAsia="ru-RU"/>
              </w:rPr>
              <w:t>Абрамовский</w:t>
            </w:r>
            <w:proofErr w:type="spellEnd"/>
            <w:r w:rsidRPr="005A027A">
              <w:rPr>
                <w:rFonts w:ascii="Times New Roman" w:eastAsia="Times New Roman" w:hAnsi="Times New Roman" w:cs="Times New Roman"/>
                <w:sz w:val="24"/>
                <w:szCs w:val="24"/>
                <w:lang w:eastAsia="ru-RU"/>
              </w:rPr>
              <w:t xml:space="preserve"> И.В.</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 раз в четверть</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План</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4.</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Школьная спартакиада</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Преподаватель физкультуры</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proofErr w:type="spellStart"/>
            <w:r w:rsidRPr="005A027A">
              <w:rPr>
                <w:rFonts w:ascii="Times New Roman" w:eastAsia="Times New Roman" w:hAnsi="Times New Roman" w:cs="Times New Roman"/>
                <w:sz w:val="24"/>
                <w:szCs w:val="24"/>
                <w:lang w:eastAsia="ru-RU"/>
              </w:rPr>
              <w:t>Абрамовский</w:t>
            </w:r>
            <w:proofErr w:type="spellEnd"/>
            <w:r w:rsidRPr="005A027A">
              <w:rPr>
                <w:rFonts w:ascii="Times New Roman" w:eastAsia="Times New Roman" w:hAnsi="Times New Roman" w:cs="Times New Roman"/>
                <w:sz w:val="24"/>
                <w:szCs w:val="24"/>
                <w:lang w:eastAsia="ru-RU"/>
              </w:rPr>
              <w:t xml:space="preserve"> И.В.</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В течение года</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Положение</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5.</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Конкурс «Спортсмен года»</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Преподаватель физкультуры</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proofErr w:type="spellStart"/>
            <w:r w:rsidRPr="005A027A">
              <w:rPr>
                <w:rFonts w:ascii="Times New Roman" w:eastAsia="Times New Roman" w:hAnsi="Times New Roman" w:cs="Times New Roman"/>
                <w:sz w:val="24"/>
                <w:szCs w:val="24"/>
                <w:lang w:eastAsia="ru-RU"/>
              </w:rPr>
              <w:t>Абрамовский</w:t>
            </w:r>
            <w:proofErr w:type="spellEnd"/>
            <w:r w:rsidRPr="005A027A">
              <w:rPr>
                <w:rFonts w:ascii="Times New Roman" w:eastAsia="Times New Roman" w:hAnsi="Times New Roman" w:cs="Times New Roman"/>
                <w:sz w:val="24"/>
                <w:szCs w:val="24"/>
                <w:lang w:eastAsia="ru-RU"/>
              </w:rPr>
              <w:t xml:space="preserve"> И.В.</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В течение года</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Положение</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6.</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Внеурочная деятельность в рамках реализации программ «Разговор о здоровье», «Разговор о  правильном питании» (1-4кл.)</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Классные руководители</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В течение года</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Программа</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7.</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Школа безопасности (5 </w:t>
            </w:r>
            <w:proofErr w:type="spellStart"/>
            <w:r w:rsidRPr="005A027A">
              <w:rPr>
                <w:rFonts w:ascii="Times New Roman" w:eastAsia="Times New Roman" w:hAnsi="Times New Roman" w:cs="Times New Roman"/>
                <w:sz w:val="24"/>
                <w:szCs w:val="24"/>
                <w:lang w:eastAsia="ru-RU"/>
              </w:rPr>
              <w:t>кл</w:t>
            </w:r>
            <w:proofErr w:type="spellEnd"/>
            <w:r w:rsidRPr="005A027A">
              <w:rPr>
                <w:rFonts w:ascii="Times New Roman" w:eastAsia="Times New Roman" w:hAnsi="Times New Roman" w:cs="Times New Roman"/>
                <w:sz w:val="24"/>
                <w:szCs w:val="24"/>
                <w:lang w:eastAsia="ru-RU"/>
              </w:rPr>
              <w:t>.)</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Социальный педагог </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Ремига М.С.</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В течение года</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Программа</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lastRenderedPageBreak/>
              <w:t>8.</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Спортивные секции</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Преподаватель физкультуры </w:t>
            </w:r>
            <w:proofErr w:type="spellStart"/>
            <w:r w:rsidRPr="005A027A">
              <w:rPr>
                <w:rFonts w:ascii="Times New Roman" w:eastAsia="Times New Roman" w:hAnsi="Times New Roman" w:cs="Times New Roman"/>
                <w:sz w:val="24"/>
                <w:szCs w:val="24"/>
                <w:lang w:eastAsia="ru-RU"/>
              </w:rPr>
              <w:t>Абрамовский</w:t>
            </w:r>
            <w:proofErr w:type="spellEnd"/>
            <w:r w:rsidRPr="005A027A">
              <w:rPr>
                <w:rFonts w:ascii="Times New Roman" w:eastAsia="Times New Roman" w:hAnsi="Times New Roman" w:cs="Times New Roman"/>
                <w:sz w:val="24"/>
                <w:szCs w:val="24"/>
                <w:lang w:eastAsia="ru-RU"/>
              </w:rPr>
              <w:t xml:space="preserve"> И.В.</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В течение года</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Программы</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9.</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Психологическая студия «Я все могу»</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Психолог </w:t>
            </w:r>
            <w:proofErr w:type="spellStart"/>
            <w:r w:rsidRPr="005A027A">
              <w:rPr>
                <w:rFonts w:ascii="Times New Roman" w:eastAsia="Times New Roman" w:hAnsi="Times New Roman" w:cs="Times New Roman"/>
                <w:sz w:val="24"/>
                <w:szCs w:val="24"/>
                <w:lang w:eastAsia="ru-RU"/>
              </w:rPr>
              <w:t>Витулина</w:t>
            </w:r>
            <w:proofErr w:type="spellEnd"/>
            <w:r w:rsidRPr="005A027A">
              <w:rPr>
                <w:rFonts w:ascii="Times New Roman" w:eastAsia="Times New Roman" w:hAnsi="Times New Roman" w:cs="Times New Roman"/>
                <w:sz w:val="24"/>
                <w:szCs w:val="24"/>
                <w:lang w:eastAsia="ru-RU"/>
              </w:rPr>
              <w:t xml:space="preserve"> Л.Н.</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В течение года</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Программа</w:t>
            </w:r>
          </w:p>
        </w:tc>
      </w:tr>
      <w:tr w:rsidR="005A027A" w:rsidRPr="005A027A" w:rsidTr="005A027A">
        <w:trPr>
          <w:trHeight w:val="717"/>
        </w:trPr>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10.</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Конкурс рисунков «Животные русского леса»</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Преподаватель ИЗО </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Привалова Т.П.</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Сентябрь </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Выставка </w:t>
            </w:r>
          </w:p>
        </w:tc>
      </w:tr>
      <w:tr w:rsidR="005A027A" w:rsidRPr="005A027A" w:rsidTr="005A027A">
        <w:trPr>
          <w:trHeight w:val="870"/>
        </w:trPr>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11.</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Интерактивный конкурс экологических плакатов «Живи, планета!»</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Преподаватель ИЗО </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Привалова Т.П.</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Октябрь</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Семейные работы</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12.</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Акция «За здоровье и безопасность наших детей»</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Социальный педагог Ремига М.С..</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Октябрь-апрель</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Выставка</w:t>
            </w:r>
          </w:p>
        </w:tc>
      </w:tr>
      <w:tr w:rsidR="005A027A" w:rsidRPr="005A027A" w:rsidTr="005A027A">
        <w:trPr>
          <w:trHeight w:val="401"/>
        </w:trPr>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13.</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Акция  «Я открываю мир природы».</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Ноябрь</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Выставка</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14.</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Конкурс детского рисунка «Я прививок не боюсь»</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Преподаватель ИЗО </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Привалова Т.П.</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Декабрь</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Выставка</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15.</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Танцевальный марафон</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Декабрь</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Положение</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15.</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Акция «Мы выбираем жизнь»</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Социальный педагог</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Ремига М.С..</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Январь</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План</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17.</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Акция «Спорт-альтернатива вредным привычкам»</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Социальный педагог </w:t>
            </w:r>
          </w:p>
          <w:p w:rsidR="005A027A" w:rsidRPr="005A027A" w:rsidRDefault="005A027A" w:rsidP="005A027A">
            <w:pPr>
              <w:spacing w:after="200" w:line="276"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Ремига М.С..</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Февраль</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Выставка</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18.</w:t>
            </w:r>
          </w:p>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Конкурс проектов по внутреннему озеленению школы «Несущие радость»</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Преподаватель биологии </w:t>
            </w:r>
            <w:proofErr w:type="spellStart"/>
            <w:r w:rsidRPr="005A027A">
              <w:rPr>
                <w:rFonts w:ascii="Times New Roman" w:eastAsia="Times New Roman" w:hAnsi="Times New Roman" w:cs="Times New Roman"/>
                <w:sz w:val="24"/>
                <w:szCs w:val="24"/>
                <w:lang w:eastAsia="ru-RU"/>
              </w:rPr>
              <w:t>Буглаева</w:t>
            </w:r>
            <w:proofErr w:type="spellEnd"/>
            <w:r w:rsidRPr="005A027A">
              <w:rPr>
                <w:rFonts w:ascii="Times New Roman" w:eastAsia="Times New Roman" w:hAnsi="Times New Roman" w:cs="Times New Roman"/>
                <w:sz w:val="24"/>
                <w:szCs w:val="24"/>
                <w:lang w:eastAsia="ru-RU"/>
              </w:rPr>
              <w:t xml:space="preserve"> Л.Б.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Февраль </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Проект</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19.</w:t>
            </w:r>
          </w:p>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Конкурс экологических научно-исследовательских проектов «Наш дом – Нижний Новгород» </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Преподаватель биологии </w:t>
            </w:r>
            <w:proofErr w:type="spellStart"/>
            <w:r w:rsidRPr="005A027A">
              <w:rPr>
                <w:rFonts w:ascii="Times New Roman" w:eastAsia="Times New Roman" w:hAnsi="Times New Roman" w:cs="Times New Roman"/>
                <w:sz w:val="24"/>
                <w:szCs w:val="24"/>
                <w:lang w:eastAsia="ru-RU"/>
              </w:rPr>
              <w:t>Буглаева</w:t>
            </w:r>
            <w:proofErr w:type="spellEnd"/>
            <w:r w:rsidRPr="005A027A">
              <w:rPr>
                <w:rFonts w:ascii="Times New Roman" w:eastAsia="Times New Roman" w:hAnsi="Times New Roman" w:cs="Times New Roman"/>
                <w:sz w:val="24"/>
                <w:szCs w:val="24"/>
                <w:lang w:eastAsia="ru-RU"/>
              </w:rPr>
              <w:t xml:space="preserve"> Л.Б.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Февраль</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Проект</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20.</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Операция «Рассада» </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Преподаватель биологии </w:t>
            </w:r>
            <w:proofErr w:type="spellStart"/>
            <w:r w:rsidRPr="005A027A">
              <w:rPr>
                <w:rFonts w:ascii="Times New Roman" w:eastAsia="Times New Roman" w:hAnsi="Times New Roman" w:cs="Times New Roman"/>
                <w:sz w:val="24"/>
                <w:szCs w:val="24"/>
                <w:lang w:eastAsia="ru-RU"/>
              </w:rPr>
              <w:t>Буглаева</w:t>
            </w:r>
            <w:proofErr w:type="spellEnd"/>
            <w:r w:rsidRPr="005A027A">
              <w:rPr>
                <w:rFonts w:ascii="Times New Roman" w:eastAsia="Times New Roman" w:hAnsi="Times New Roman" w:cs="Times New Roman"/>
                <w:sz w:val="24"/>
                <w:szCs w:val="24"/>
                <w:lang w:eastAsia="ru-RU"/>
              </w:rPr>
              <w:t xml:space="preserve"> Л.Б.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Февраль</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Положение</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21.</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Конференция школьников «Экология и здоровье»</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Преподаватель биологии  </w:t>
            </w:r>
            <w:proofErr w:type="spellStart"/>
            <w:r w:rsidRPr="005A027A">
              <w:rPr>
                <w:rFonts w:ascii="Times New Roman" w:eastAsia="Times New Roman" w:hAnsi="Times New Roman" w:cs="Times New Roman"/>
                <w:sz w:val="24"/>
                <w:szCs w:val="24"/>
                <w:lang w:eastAsia="ru-RU"/>
              </w:rPr>
              <w:t>Буглаева</w:t>
            </w:r>
            <w:proofErr w:type="spellEnd"/>
            <w:r w:rsidRPr="005A027A">
              <w:rPr>
                <w:rFonts w:ascii="Times New Roman" w:eastAsia="Times New Roman" w:hAnsi="Times New Roman" w:cs="Times New Roman"/>
                <w:sz w:val="24"/>
                <w:szCs w:val="24"/>
                <w:lang w:eastAsia="ru-RU"/>
              </w:rPr>
              <w:t xml:space="preserve"> Л.Б.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Март</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Доклад</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22.</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Акция «Птица года»</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Преподаватель биологии </w:t>
            </w:r>
            <w:proofErr w:type="spellStart"/>
            <w:r w:rsidRPr="005A027A">
              <w:rPr>
                <w:rFonts w:ascii="Times New Roman" w:eastAsia="Times New Roman" w:hAnsi="Times New Roman" w:cs="Times New Roman"/>
                <w:sz w:val="24"/>
                <w:szCs w:val="24"/>
                <w:lang w:eastAsia="ru-RU"/>
              </w:rPr>
              <w:t>Буглаева</w:t>
            </w:r>
            <w:proofErr w:type="spellEnd"/>
            <w:r w:rsidRPr="005A027A">
              <w:rPr>
                <w:rFonts w:ascii="Times New Roman" w:eastAsia="Times New Roman" w:hAnsi="Times New Roman" w:cs="Times New Roman"/>
                <w:sz w:val="24"/>
                <w:szCs w:val="24"/>
                <w:lang w:eastAsia="ru-RU"/>
              </w:rPr>
              <w:t xml:space="preserve"> Л.Б.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Апрель</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Работы учащихся</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23.</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Операция «Чистая березовая роща»</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Апрель-Май</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План-график</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24.</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Мама, папа, я – спортивная семья</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Преподаватели физкультуры, классные руководители.</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Май</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Разработка</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25.</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Летняя кампания «Мы вместе»</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Июнь</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Программа</w:t>
            </w:r>
          </w:p>
        </w:tc>
      </w:tr>
      <w:tr w:rsidR="005A027A" w:rsidRPr="005A027A" w:rsidTr="005A027A">
        <w:tc>
          <w:tcPr>
            <w:tcW w:w="3545" w:type="dxa"/>
            <w:gridSpan w:val="2"/>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Участники</w:t>
            </w:r>
          </w:p>
        </w:tc>
        <w:tc>
          <w:tcPr>
            <w:tcW w:w="6549" w:type="dxa"/>
            <w:gridSpan w:val="3"/>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Ученики, родители, педагоги,</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lastRenderedPageBreak/>
              <w:t xml:space="preserve">социальные партнеры: Совет самоуправления микрорайона, Дом спорта «Железнодорожник, библиотека им. </w:t>
            </w:r>
            <w:proofErr w:type="spellStart"/>
            <w:r w:rsidRPr="005A027A">
              <w:rPr>
                <w:rFonts w:ascii="Times New Roman" w:eastAsia="Times New Roman" w:hAnsi="Times New Roman" w:cs="Times New Roman"/>
                <w:sz w:val="24"/>
                <w:szCs w:val="24"/>
                <w:lang w:eastAsia="ru-RU"/>
              </w:rPr>
              <w:t>Ф.М.Достоевского</w:t>
            </w:r>
            <w:proofErr w:type="spellEnd"/>
            <w:r w:rsidRPr="005A027A">
              <w:rPr>
                <w:rFonts w:ascii="Times New Roman" w:eastAsia="Times New Roman" w:hAnsi="Times New Roman" w:cs="Times New Roman"/>
                <w:sz w:val="24"/>
                <w:szCs w:val="24"/>
                <w:lang w:eastAsia="ru-RU"/>
              </w:rPr>
              <w:t xml:space="preserve">, железнодорожная </w:t>
            </w:r>
            <w:proofErr w:type="spellStart"/>
            <w:r w:rsidRPr="005A027A">
              <w:rPr>
                <w:rFonts w:ascii="Times New Roman" w:eastAsia="Times New Roman" w:hAnsi="Times New Roman" w:cs="Times New Roman"/>
                <w:sz w:val="24"/>
                <w:szCs w:val="24"/>
                <w:lang w:eastAsia="ru-RU"/>
              </w:rPr>
              <w:t>больниа</w:t>
            </w:r>
            <w:proofErr w:type="spellEnd"/>
            <w:r w:rsidRPr="005A027A">
              <w:rPr>
                <w:rFonts w:ascii="Times New Roman" w:eastAsia="Times New Roman" w:hAnsi="Times New Roman" w:cs="Times New Roman"/>
                <w:sz w:val="24"/>
                <w:szCs w:val="24"/>
                <w:lang w:eastAsia="ru-RU"/>
              </w:rPr>
              <w:t xml:space="preserve">, ОДН, Д/С № 7,56, Храм </w:t>
            </w:r>
            <w:proofErr w:type="spellStart"/>
            <w:r w:rsidRPr="005A027A">
              <w:rPr>
                <w:rFonts w:ascii="Times New Roman" w:eastAsia="Times New Roman" w:hAnsi="Times New Roman" w:cs="Times New Roman"/>
                <w:sz w:val="24"/>
                <w:szCs w:val="24"/>
                <w:lang w:eastAsia="ru-RU"/>
              </w:rPr>
              <w:t>Иверской</w:t>
            </w:r>
            <w:proofErr w:type="spellEnd"/>
            <w:r w:rsidRPr="005A027A">
              <w:rPr>
                <w:rFonts w:ascii="Times New Roman" w:eastAsia="Times New Roman" w:hAnsi="Times New Roman" w:cs="Times New Roman"/>
                <w:sz w:val="24"/>
                <w:szCs w:val="24"/>
                <w:lang w:eastAsia="ru-RU"/>
              </w:rPr>
              <w:t xml:space="preserve"> Божьей Матери</w:t>
            </w:r>
          </w:p>
        </w:tc>
      </w:tr>
    </w:tbl>
    <w:p w:rsidR="005A027A" w:rsidRPr="005A027A" w:rsidRDefault="005A027A" w:rsidP="005A027A">
      <w:pPr>
        <w:spacing w:after="0" w:line="240" w:lineRule="auto"/>
        <w:jc w:val="center"/>
        <w:rPr>
          <w:rFonts w:ascii="Times New Roman" w:eastAsia="Times New Roman" w:hAnsi="Times New Roman" w:cs="Times New Roman"/>
          <w:b/>
          <w:sz w:val="28"/>
          <w:szCs w:val="28"/>
          <w:lang w:eastAsia="ru-RU"/>
        </w:rPr>
      </w:pPr>
      <w:r w:rsidRPr="005A027A">
        <w:rPr>
          <w:rFonts w:ascii="Times New Roman" w:eastAsia="Times New Roman" w:hAnsi="Times New Roman" w:cs="Times New Roman"/>
          <w:b/>
          <w:sz w:val="28"/>
          <w:szCs w:val="28"/>
          <w:lang w:eastAsia="ru-RU"/>
        </w:rPr>
        <w:lastRenderedPageBreak/>
        <w:t>Развитие творческой инициативы.</w:t>
      </w:r>
    </w:p>
    <w:tbl>
      <w:tblPr>
        <w:tblW w:w="10236" w:type="dxa"/>
        <w:tblInd w:w="-318" w:type="dxa"/>
        <w:tblLayout w:type="fixed"/>
        <w:tblLook w:val="01E0" w:firstRow="1" w:lastRow="1" w:firstColumn="1" w:lastColumn="1" w:noHBand="0" w:noVBand="0"/>
      </w:tblPr>
      <w:tblGrid>
        <w:gridCol w:w="710"/>
        <w:gridCol w:w="2835"/>
        <w:gridCol w:w="3118"/>
        <w:gridCol w:w="1843"/>
        <w:gridCol w:w="1730"/>
      </w:tblGrid>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Содержание основной деятельности</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Ответственный исполнитель</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Срок </w:t>
            </w:r>
            <w:proofErr w:type="spellStart"/>
            <w:r w:rsidRPr="005A027A">
              <w:rPr>
                <w:rFonts w:ascii="Times New Roman" w:eastAsia="Times New Roman" w:hAnsi="Times New Roman" w:cs="Times New Roman"/>
                <w:sz w:val="24"/>
                <w:szCs w:val="24"/>
                <w:lang w:eastAsia="ru-RU"/>
              </w:rPr>
              <w:t>испол</w:t>
            </w:r>
            <w:proofErr w:type="spellEnd"/>
            <w:r w:rsidRPr="005A027A">
              <w:rPr>
                <w:rFonts w:ascii="Times New Roman" w:eastAsia="Times New Roman" w:hAnsi="Times New Roman" w:cs="Times New Roman"/>
                <w:sz w:val="24"/>
                <w:szCs w:val="24"/>
                <w:lang w:eastAsia="ru-RU"/>
              </w:rPr>
              <w:t>-нения</w:t>
            </w:r>
          </w:p>
        </w:tc>
        <w:tc>
          <w:tcPr>
            <w:tcW w:w="173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Форма реализации</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Праздник «Здравствуй школа»</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Сентябрь </w:t>
            </w:r>
          </w:p>
        </w:tc>
        <w:tc>
          <w:tcPr>
            <w:tcW w:w="173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Разработка </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2.</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Работа творческих объединений.</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В течение года</w:t>
            </w:r>
          </w:p>
        </w:tc>
        <w:tc>
          <w:tcPr>
            <w:tcW w:w="173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Программы</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3.</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Библиотечные часы «Книга мудрости»</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(1-4 </w:t>
            </w:r>
            <w:proofErr w:type="spellStart"/>
            <w:r w:rsidRPr="005A027A">
              <w:rPr>
                <w:rFonts w:ascii="Times New Roman" w:eastAsia="Times New Roman" w:hAnsi="Times New Roman" w:cs="Times New Roman"/>
                <w:sz w:val="24"/>
                <w:szCs w:val="24"/>
                <w:lang w:eastAsia="ru-RU"/>
              </w:rPr>
              <w:t>кл</w:t>
            </w:r>
            <w:proofErr w:type="spellEnd"/>
            <w:r w:rsidRPr="005A027A">
              <w:rPr>
                <w:rFonts w:ascii="Times New Roman" w:eastAsia="Times New Roman" w:hAnsi="Times New Roman" w:cs="Times New Roman"/>
                <w:sz w:val="24"/>
                <w:szCs w:val="24"/>
                <w:lang w:eastAsia="ru-RU"/>
              </w:rPr>
              <w:t>.)</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В течение года</w:t>
            </w:r>
          </w:p>
        </w:tc>
        <w:tc>
          <w:tcPr>
            <w:tcW w:w="173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Программа</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4.</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Calibri" w:eastAsia="Times New Roman" w:hAnsi="Calibri" w:cs="Times New Roman"/>
                <w:sz w:val="24"/>
                <w:szCs w:val="24"/>
                <w:lang w:eastAsia="ru-RU"/>
              </w:rPr>
            </w:pPr>
            <w:r w:rsidRPr="005A027A">
              <w:rPr>
                <w:rFonts w:ascii="Times New Roman" w:eastAsia="Times New Roman" w:hAnsi="Times New Roman" w:cs="Times New Roman"/>
                <w:sz w:val="24"/>
                <w:szCs w:val="24"/>
                <w:lang w:eastAsia="ru-RU"/>
              </w:rPr>
              <w:t>Внеурочная деятельность в рамках реализации программ</w:t>
            </w:r>
            <w:r w:rsidRPr="005A027A">
              <w:rPr>
                <w:rFonts w:ascii="Calibri" w:eastAsia="Times New Roman" w:hAnsi="Calibri" w:cs="Times New Roman"/>
                <w:sz w:val="24"/>
                <w:szCs w:val="24"/>
                <w:lang w:eastAsia="ru-RU"/>
              </w:rPr>
              <w:t>:</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«Художественная лепка», </w:t>
            </w:r>
            <w:r w:rsidRPr="005A027A">
              <w:rPr>
                <w:rFonts w:ascii="Times New Roman" w:eastAsia="Times New Roman" w:hAnsi="Times New Roman" w:cs="Times New Roman"/>
                <w:iCs/>
                <w:sz w:val="24"/>
                <w:szCs w:val="24"/>
                <w:lang w:eastAsia="ru-RU"/>
              </w:rPr>
              <w:t>«Маленькая страна»</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p w:rsidR="005A027A" w:rsidRPr="005A027A" w:rsidRDefault="005A027A" w:rsidP="005A027A">
            <w:pPr>
              <w:spacing w:after="200" w:line="276"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Классные руководители</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В течение года</w:t>
            </w:r>
          </w:p>
        </w:tc>
        <w:tc>
          <w:tcPr>
            <w:tcW w:w="173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Программы</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5.</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«Наш классный – самый творческий классный»</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Преподаватель ИЗО </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Привалова Т.П.</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Октябрь</w:t>
            </w:r>
          </w:p>
        </w:tc>
        <w:tc>
          <w:tcPr>
            <w:tcW w:w="173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Творческие работы</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6.</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Конкурс «Мы ищем таланты»</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Октябрь</w:t>
            </w:r>
          </w:p>
        </w:tc>
        <w:tc>
          <w:tcPr>
            <w:tcW w:w="173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Положение</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7.</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Развлекательная программа, посвященная Дню учителя </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 совет старшеклассников</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Октябрь </w:t>
            </w:r>
          </w:p>
        </w:tc>
        <w:tc>
          <w:tcPr>
            <w:tcW w:w="173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Сценарий </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8.</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Праздничный концерт, посвященный Дню Матери</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 совет старшеклассников</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23 ноября</w:t>
            </w:r>
          </w:p>
        </w:tc>
        <w:tc>
          <w:tcPr>
            <w:tcW w:w="173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Сценарий</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9.</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hd w:val="clear" w:color="auto" w:fill="FFFFFF"/>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bCs/>
                <w:color w:val="000000"/>
                <w:w w:val="101"/>
                <w:sz w:val="24"/>
                <w:szCs w:val="24"/>
                <w:lang w:eastAsia="ru-RU"/>
              </w:rPr>
              <w:t>Конкурс детского  рисунка «Мир глазами детей»</w:t>
            </w:r>
            <w:r w:rsidRPr="005A027A">
              <w:rPr>
                <w:rFonts w:ascii="Times New Roman" w:eastAsia="Times New Roman" w:hAnsi="Times New Roman" w:cs="Times New Roman"/>
                <w:sz w:val="24"/>
                <w:szCs w:val="24"/>
                <w:lang w:eastAsia="ru-RU"/>
              </w:rPr>
              <w:t xml:space="preserve"> </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Преподаватель ИЗО</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Привалова Т.П.</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Ноябрь</w:t>
            </w:r>
          </w:p>
        </w:tc>
        <w:tc>
          <w:tcPr>
            <w:tcW w:w="173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Выставка</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10.</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hd w:val="clear" w:color="auto" w:fill="FFFFFF"/>
              <w:spacing w:after="0" w:line="240" w:lineRule="auto"/>
              <w:rPr>
                <w:rFonts w:ascii="Times New Roman" w:eastAsia="Times New Roman" w:hAnsi="Times New Roman" w:cs="Times New Roman"/>
                <w:bCs/>
                <w:color w:val="000000"/>
                <w:w w:val="101"/>
                <w:sz w:val="24"/>
                <w:szCs w:val="24"/>
                <w:lang w:eastAsia="ru-RU"/>
              </w:rPr>
            </w:pPr>
            <w:r w:rsidRPr="005A027A">
              <w:rPr>
                <w:rFonts w:ascii="Times New Roman" w:eastAsia="Times New Roman" w:hAnsi="Times New Roman" w:cs="Times New Roman"/>
                <w:bCs/>
                <w:color w:val="000000"/>
                <w:w w:val="101"/>
                <w:sz w:val="24"/>
                <w:szCs w:val="24"/>
                <w:lang w:eastAsia="ru-RU"/>
              </w:rPr>
              <w:t>Интерактивный конкурс детских творческих работ «Твой светлый образ незабвенный!»</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Классные руководители</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Ноябрь</w:t>
            </w:r>
          </w:p>
        </w:tc>
        <w:tc>
          <w:tcPr>
            <w:tcW w:w="173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Детские работы</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11.</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proofErr w:type="gramStart"/>
            <w:r w:rsidRPr="005A027A">
              <w:rPr>
                <w:rFonts w:ascii="Times New Roman" w:eastAsia="Times New Roman" w:hAnsi="Times New Roman" w:cs="Times New Roman"/>
                <w:sz w:val="24"/>
                <w:szCs w:val="24"/>
                <w:lang w:eastAsia="ru-RU"/>
              </w:rPr>
              <w:t>КВН  7</w:t>
            </w:r>
            <w:proofErr w:type="gramEnd"/>
            <w:r w:rsidRPr="005A027A">
              <w:rPr>
                <w:rFonts w:ascii="Times New Roman" w:eastAsia="Times New Roman" w:hAnsi="Times New Roman" w:cs="Times New Roman"/>
                <w:sz w:val="24"/>
                <w:szCs w:val="24"/>
                <w:lang w:eastAsia="ru-RU"/>
              </w:rPr>
              <w:t>-11 классы</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Декабрь</w:t>
            </w:r>
          </w:p>
        </w:tc>
        <w:tc>
          <w:tcPr>
            <w:tcW w:w="173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Положение</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12.</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Конкурс «Новогодняя игрушка»</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Декабрь </w:t>
            </w:r>
          </w:p>
        </w:tc>
        <w:tc>
          <w:tcPr>
            <w:tcW w:w="173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Выставка </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13.</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Новогоднее КТД 5-6 </w:t>
            </w:r>
            <w:proofErr w:type="spellStart"/>
            <w:r w:rsidRPr="005A027A">
              <w:rPr>
                <w:rFonts w:ascii="Times New Roman" w:eastAsia="Times New Roman" w:hAnsi="Times New Roman" w:cs="Times New Roman"/>
                <w:sz w:val="24"/>
                <w:szCs w:val="24"/>
                <w:lang w:eastAsia="ru-RU"/>
              </w:rPr>
              <w:t>кл</w:t>
            </w:r>
            <w:proofErr w:type="spellEnd"/>
            <w:r w:rsidRPr="005A027A">
              <w:rPr>
                <w:rFonts w:ascii="Times New Roman" w:eastAsia="Times New Roman" w:hAnsi="Times New Roman" w:cs="Times New Roman"/>
                <w:sz w:val="24"/>
                <w:szCs w:val="24"/>
                <w:lang w:eastAsia="ru-RU"/>
              </w:rPr>
              <w:t>.</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Декабрь </w:t>
            </w:r>
          </w:p>
        </w:tc>
        <w:tc>
          <w:tcPr>
            <w:tcW w:w="173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Разработка </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14.</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Танцевальный марафон 5-7 </w:t>
            </w:r>
            <w:proofErr w:type="spellStart"/>
            <w:r w:rsidRPr="005A027A">
              <w:rPr>
                <w:rFonts w:ascii="Times New Roman" w:eastAsia="Times New Roman" w:hAnsi="Times New Roman" w:cs="Times New Roman"/>
                <w:sz w:val="24"/>
                <w:szCs w:val="24"/>
                <w:lang w:eastAsia="ru-RU"/>
              </w:rPr>
              <w:t>кл</w:t>
            </w:r>
            <w:proofErr w:type="spellEnd"/>
            <w:r w:rsidRPr="005A027A">
              <w:rPr>
                <w:rFonts w:ascii="Times New Roman" w:eastAsia="Times New Roman" w:hAnsi="Times New Roman" w:cs="Times New Roman"/>
                <w:sz w:val="24"/>
                <w:szCs w:val="24"/>
                <w:lang w:eastAsia="ru-RU"/>
              </w:rPr>
              <w:t>.</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Декабрь</w:t>
            </w:r>
          </w:p>
        </w:tc>
        <w:tc>
          <w:tcPr>
            <w:tcW w:w="173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Положение</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15.</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Карнавальное шествие7-8 </w:t>
            </w:r>
            <w:proofErr w:type="spellStart"/>
            <w:r w:rsidRPr="005A027A">
              <w:rPr>
                <w:rFonts w:ascii="Times New Roman" w:eastAsia="Times New Roman" w:hAnsi="Times New Roman" w:cs="Times New Roman"/>
                <w:sz w:val="24"/>
                <w:szCs w:val="24"/>
                <w:lang w:eastAsia="ru-RU"/>
              </w:rPr>
              <w:t>кл</w:t>
            </w:r>
            <w:proofErr w:type="spellEnd"/>
            <w:r w:rsidRPr="005A027A">
              <w:rPr>
                <w:rFonts w:ascii="Times New Roman" w:eastAsia="Times New Roman" w:hAnsi="Times New Roman" w:cs="Times New Roman"/>
                <w:sz w:val="24"/>
                <w:szCs w:val="24"/>
                <w:lang w:eastAsia="ru-RU"/>
              </w:rPr>
              <w:t>.</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Декабрь</w:t>
            </w:r>
          </w:p>
        </w:tc>
        <w:tc>
          <w:tcPr>
            <w:tcW w:w="173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Проект</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16.</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 Конкурс «Креативная елка»</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Преподаватель технологии</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Декабрь</w:t>
            </w:r>
          </w:p>
        </w:tc>
        <w:tc>
          <w:tcPr>
            <w:tcW w:w="173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Проект</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lastRenderedPageBreak/>
              <w:t>17.</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Конкурс чтецов «Вдохновение»</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 преподаватели литературы</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Январь</w:t>
            </w:r>
          </w:p>
        </w:tc>
        <w:tc>
          <w:tcPr>
            <w:tcW w:w="173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Положение</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18.</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Выставка  декоративно-прикладного творчества</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Февраль </w:t>
            </w:r>
          </w:p>
        </w:tc>
        <w:tc>
          <w:tcPr>
            <w:tcW w:w="173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Выставка </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19.</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КТД «Широкая масленица»</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Февраль </w:t>
            </w:r>
          </w:p>
        </w:tc>
        <w:tc>
          <w:tcPr>
            <w:tcW w:w="173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Разработка </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20.</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Развлекательная программа, посвященная 8 марта</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Март </w:t>
            </w:r>
          </w:p>
        </w:tc>
        <w:tc>
          <w:tcPr>
            <w:tcW w:w="173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Сценарий </w:t>
            </w:r>
          </w:p>
        </w:tc>
      </w:tr>
      <w:tr w:rsidR="005A027A" w:rsidRPr="005A027A" w:rsidTr="005A027A">
        <w:trPr>
          <w:trHeight w:val="575"/>
        </w:trPr>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21.</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Фестиваль семейного творчества «Семья года»</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Апрель</w:t>
            </w:r>
          </w:p>
        </w:tc>
        <w:tc>
          <w:tcPr>
            <w:tcW w:w="173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Выступление семей</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22.</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Последний звонок</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Май </w:t>
            </w:r>
          </w:p>
        </w:tc>
        <w:tc>
          <w:tcPr>
            <w:tcW w:w="173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Разработка</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23.</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Выпускной вечер</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Июнь </w:t>
            </w:r>
          </w:p>
        </w:tc>
        <w:tc>
          <w:tcPr>
            <w:tcW w:w="173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Разработка</w:t>
            </w:r>
          </w:p>
        </w:tc>
      </w:tr>
      <w:tr w:rsidR="005A027A" w:rsidRPr="005A027A" w:rsidTr="005A027A">
        <w:tc>
          <w:tcPr>
            <w:tcW w:w="3545" w:type="dxa"/>
            <w:gridSpan w:val="2"/>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Участники</w:t>
            </w:r>
          </w:p>
        </w:tc>
        <w:tc>
          <w:tcPr>
            <w:tcW w:w="6691" w:type="dxa"/>
            <w:gridSpan w:val="3"/>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Ученики, родители, педагоги,</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социальные партнеры: Совет самоуправления микрорайона, Совет ветеранов, </w:t>
            </w:r>
            <w:proofErr w:type="gramStart"/>
            <w:r w:rsidRPr="005A027A">
              <w:rPr>
                <w:rFonts w:ascii="Times New Roman" w:eastAsia="Times New Roman" w:hAnsi="Times New Roman" w:cs="Times New Roman"/>
                <w:sz w:val="24"/>
                <w:szCs w:val="24"/>
                <w:lang w:eastAsia="ru-RU"/>
              </w:rPr>
              <w:t>библиотеки  им.</w:t>
            </w:r>
            <w:proofErr w:type="gramEnd"/>
            <w:r w:rsidRPr="005A027A">
              <w:rPr>
                <w:rFonts w:ascii="Times New Roman" w:eastAsia="Times New Roman" w:hAnsi="Times New Roman" w:cs="Times New Roman"/>
                <w:sz w:val="24"/>
                <w:szCs w:val="24"/>
                <w:lang w:eastAsia="ru-RU"/>
              </w:rPr>
              <w:t xml:space="preserve"> </w:t>
            </w:r>
            <w:proofErr w:type="spellStart"/>
            <w:r w:rsidRPr="005A027A">
              <w:rPr>
                <w:rFonts w:ascii="Times New Roman" w:eastAsia="Times New Roman" w:hAnsi="Times New Roman" w:cs="Times New Roman"/>
                <w:sz w:val="24"/>
                <w:szCs w:val="24"/>
                <w:lang w:eastAsia="ru-RU"/>
              </w:rPr>
              <w:t>Ф.М.Достоевского</w:t>
            </w:r>
            <w:proofErr w:type="spellEnd"/>
            <w:r w:rsidRPr="005A027A">
              <w:rPr>
                <w:rFonts w:ascii="Times New Roman" w:eastAsia="Times New Roman" w:hAnsi="Times New Roman" w:cs="Times New Roman"/>
                <w:sz w:val="24"/>
                <w:szCs w:val="24"/>
                <w:lang w:eastAsia="ru-RU"/>
              </w:rPr>
              <w:t xml:space="preserve">, им. </w:t>
            </w:r>
            <w:proofErr w:type="spellStart"/>
            <w:r w:rsidRPr="005A027A">
              <w:rPr>
                <w:rFonts w:ascii="Times New Roman" w:eastAsia="Times New Roman" w:hAnsi="Times New Roman" w:cs="Times New Roman"/>
                <w:sz w:val="24"/>
                <w:szCs w:val="24"/>
                <w:lang w:eastAsia="ru-RU"/>
              </w:rPr>
              <w:t>К.Симонова</w:t>
            </w:r>
            <w:proofErr w:type="spellEnd"/>
            <w:r w:rsidRPr="005A027A">
              <w:rPr>
                <w:rFonts w:ascii="Times New Roman" w:eastAsia="Times New Roman" w:hAnsi="Times New Roman" w:cs="Times New Roman"/>
                <w:sz w:val="24"/>
                <w:szCs w:val="24"/>
                <w:lang w:eastAsia="ru-RU"/>
              </w:rPr>
              <w:t>, Д/С № 7,56</w:t>
            </w:r>
          </w:p>
        </w:tc>
      </w:tr>
    </w:tbl>
    <w:p w:rsidR="005A027A" w:rsidRPr="005A027A" w:rsidRDefault="005A027A" w:rsidP="005A027A">
      <w:pPr>
        <w:spacing w:after="0" w:line="240" w:lineRule="auto"/>
        <w:jc w:val="center"/>
        <w:rPr>
          <w:rFonts w:ascii="Times New Roman" w:eastAsia="Times New Roman" w:hAnsi="Times New Roman" w:cs="Times New Roman"/>
          <w:b/>
          <w:sz w:val="28"/>
          <w:szCs w:val="28"/>
          <w:lang w:eastAsia="ru-RU"/>
        </w:rPr>
      </w:pPr>
    </w:p>
    <w:p w:rsidR="005A027A" w:rsidRPr="005A027A" w:rsidRDefault="005A027A" w:rsidP="005A027A">
      <w:pPr>
        <w:spacing w:after="0" w:line="240" w:lineRule="auto"/>
        <w:jc w:val="center"/>
        <w:rPr>
          <w:rFonts w:ascii="Times New Roman" w:eastAsia="Times New Roman" w:hAnsi="Times New Roman" w:cs="Times New Roman"/>
          <w:b/>
          <w:sz w:val="28"/>
          <w:szCs w:val="28"/>
          <w:lang w:eastAsia="ru-RU"/>
        </w:rPr>
      </w:pPr>
    </w:p>
    <w:p w:rsidR="005A027A" w:rsidRPr="005A027A" w:rsidRDefault="005A027A" w:rsidP="005A027A">
      <w:pPr>
        <w:spacing w:after="0" w:line="240" w:lineRule="auto"/>
        <w:jc w:val="center"/>
        <w:rPr>
          <w:rFonts w:ascii="Times New Roman" w:eastAsia="Times New Roman" w:hAnsi="Times New Roman" w:cs="Times New Roman"/>
          <w:b/>
          <w:sz w:val="28"/>
          <w:szCs w:val="28"/>
          <w:lang w:eastAsia="ru-RU"/>
        </w:rPr>
      </w:pPr>
      <w:r w:rsidRPr="005A027A">
        <w:rPr>
          <w:rFonts w:ascii="Times New Roman" w:eastAsia="Times New Roman" w:hAnsi="Times New Roman" w:cs="Times New Roman"/>
          <w:b/>
          <w:sz w:val="28"/>
          <w:szCs w:val="28"/>
          <w:lang w:eastAsia="ru-RU"/>
        </w:rPr>
        <w:t xml:space="preserve"> Познавательная деятельность. </w:t>
      </w:r>
    </w:p>
    <w:tbl>
      <w:tblPr>
        <w:tblW w:w="10378" w:type="dxa"/>
        <w:tblInd w:w="-318" w:type="dxa"/>
        <w:tblLayout w:type="fixed"/>
        <w:tblLook w:val="01E0" w:firstRow="1" w:lastRow="1" w:firstColumn="1" w:lastColumn="1" w:noHBand="0" w:noVBand="0"/>
      </w:tblPr>
      <w:tblGrid>
        <w:gridCol w:w="568"/>
        <w:gridCol w:w="3827"/>
        <w:gridCol w:w="2552"/>
        <w:gridCol w:w="1843"/>
        <w:gridCol w:w="1588"/>
      </w:tblGrid>
      <w:tr w:rsidR="005A027A" w:rsidRPr="005A027A" w:rsidTr="005A027A">
        <w:tc>
          <w:tcPr>
            <w:tcW w:w="56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w:t>
            </w:r>
          </w:p>
        </w:tc>
        <w:tc>
          <w:tcPr>
            <w:tcW w:w="382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Содержание основной деятельности</w:t>
            </w:r>
          </w:p>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Ответственный исполнитель</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Срок исполнения</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Форма реализации</w:t>
            </w:r>
          </w:p>
        </w:tc>
      </w:tr>
      <w:tr w:rsidR="005A027A" w:rsidRPr="005A027A" w:rsidTr="005A027A">
        <w:trPr>
          <w:trHeight w:val="640"/>
        </w:trPr>
        <w:tc>
          <w:tcPr>
            <w:tcW w:w="56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w:t>
            </w:r>
          </w:p>
        </w:tc>
        <w:tc>
          <w:tcPr>
            <w:tcW w:w="382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Познавательный клуб «От А до Я» (1-4кл.)</w:t>
            </w:r>
          </w:p>
          <w:p w:rsidR="005A027A" w:rsidRPr="005A027A" w:rsidRDefault="005A027A" w:rsidP="005A027A">
            <w:pPr>
              <w:spacing w:after="0" w:line="240" w:lineRule="auto"/>
              <w:rPr>
                <w:rFonts w:ascii="Times New Roman" w:eastAsia="Times New Roman" w:hAnsi="Times New Roman" w:cs="Times New Roman"/>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Зав. библиотекой </w:t>
            </w:r>
          </w:p>
          <w:p w:rsidR="005A027A" w:rsidRPr="005A027A" w:rsidRDefault="005A027A" w:rsidP="005A027A">
            <w:pPr>
              <w:spacing w:after="0" w:line="240" w:lineRule="auto"/>
              <w:rPr>
                <w:rFonts w:ascii="Times New Roman" w:eastAsia="Times New Roman" w:hAnsi="Times New Roman" w:cs="Times New Roman"/>
                <w:sz w:val="24"/>
                <w:szCs w:val="24"/>
                <w:lang w:eastAsia="ru-RU"/>
              </w:rPr>
            </w:pPr>
            <w:proofErr w:type="spellStart"/>
            <w:r w:rsidRPr="005A027A">
              <w:rPr>
                <w:rFonts w:ascii="Times New Roman" w:eastAsia="Times New Roman" w:hAnsi="Times New Roman" w:cs="Times New Roman"/>
                <w:sz w:val="24"/>
                <w:szCs w:val="24"/>
                <w:lang w:eastAsia="ru-RU"/>
              </w:rPr>
              <w:t>Шорина</w:t>
            </w:r>
            <w:proofErr w:type="spellEnd"/>
            <w:r w:rsidRPr="005A027A">
              <w:rPr>
                <w:rFonts w:ascii="Times New Roman" w:eastAsia="Times New Roman" w:hAnsi="Times New Roman" w:cs="Times New Roman"/>
                <w:sz w:val="24"/>
                <w:szCs w:val="24"/>
                <w:lang w:eastAsia="ru-RU"/>
              </w:rPr>
              <w:t xml:space="preserve"> Е.В.</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В течение года</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Программа</w:t>
            </w:r>
          </w:p>
        </w:tc>
      </w:tr>
      <w:tr w:rsidR="005A027A" w:rsidRPr="005A027A" w:rsidTr="005A027A">
        <w:tc>
          <w:tcPr>
            <w:tcW w:w="56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2.</w:t>
            </w:r>
          </w:p>
        </w:tc>
        <w:tc>
          <w:tcPr>
            <w:tcW w:w="382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Познавательный клуб «Обо всем на свете» (5кл.)</w:t>
            </w:r>
          </w:p>
        </w:tc>
        <w:tc>
          <w:tcPr>
            <w:tcW w:w="2552"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Зав. библиотекой </w:t>
            </w:r>
          </w:p>
          <w:p w:rsidR="005A027A" w:rsidRPr="005A027A" w:rsidRDefault="005A027A" w:rsidP="005A027A">
            <w:pPr>
              <w:spacing w:after="0" w:line="240" w:lineRule="auto"/>
              <w:rPr>
                <w:rFonts w:ascii="Times New Roman" w:eastAsia="Times New Roman" w:hAnsi="Times New Roman" w:cs="Times New Roman"/>
                <w:sz w:val="24"/>
                <w:szCs w:val="24"/>
                <w:lang w:eastAsia="ru-RU"/>
              </w:rPr>
            </w:pPr>
            <w:proofErr w:type="spellStart"/>
            <w:r w:rsidRPr="005A027A">
              <w:rPr>
                <w:rFonts w:ascii="Times New Roman" w:eastAsia="Times New Roman" w:hAnsi="Times New Roman" w:cs="Times New Roman"/>
                <w:sz w:val="24"/>
                <w:szCs w:val="24"/>
                <w:lang w:eastAsia="ru-RU"/>
              </w:rPr>
              <w:t>Шорина</w:t>
            </w:r>
            <w:proofErr w:type="spellEnd"/>
            <w:r w:rsidRPr="005A027A">
              <w:rPr>
                <w:rFonts w:ascii="Times New Roman" w:eastAsia="Times New Roman" w:hAnsi="Times New Roman" w:cs="Times New Roman"/>
                <w:sz w:val="24"/>
                <w:szCs w:val="24"/>
                <w:lang w:eastAsia="ru-RU"/>
              </w:rPr>
              <w:t xml:space="preserve"> Е.В.</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В течение года</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Программа</w:t>
            </w:r>
          </w:p>
        </w:tc>
      </w:tr>
      <w:tr w:rsidR="005A027A" w:rsidRPr="005A027A" w:rsidTr="005A027A">
        <w:tc>
          <w:tcPr>
            <w:tcW w:w="56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3.</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p>
        </w:tc>
        <w:tc>
          <w:tcPr>
            <w:tcW w:w="382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Фестиваль наук</w:t>
            </w:r>
          </w:p>
        </w:tc>
        <w:tc>
          <w:tcPr>
            <w:tcW w:w="2552"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Рысина Т.П.</w:t>
            </w:r>
          </w:p>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Зам. директора по методической работе</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Ноябрь</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Проект</w:t>
            </w:r>
          </w:p>
        </w:tc>
      </w:tr>
      <w:tr w:rsidR="005A027A" w:rsidRPr="005A027A" w:rsidTr="005A027A">
        <w:tc>
          <w:tcPr>
            <w:tcW w:w="56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4.</w:t>
            </w:r>
          </w:p>
        </w:tc>
        <w:tc>
          <w:tcPr>
            <w:tcW w:w="382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napToGrid w:val="0"/>
              <w:spacing w:after="0" w:line="240" w:lineRule="auto"/>
              <w:rPr>
                <w:rFonts w:ascii="Times New Roman" w:eastAsia="Times New Roman" w:hAnsi="Times New Roman" w:cs="Times New Roman"/>
                <w:sz w:val="24"/>
                <w:szCs w:val="24"/>
                <w:lang w:val="x-none" w:eastAsia="ru-RU"/>
              </w:rPr>
            </w:pPr>
            <w:r w:rsidRPr="005A027A">
              <w:rPr>
                <w:rFonts w:ascii="Times New Roman" w:eastAsia="Times New Roman" w:hAnsi="Times New Roman" w:cs="Times New Roman"/>
                <w:sz w:val="24"/>
                <w:szCs w:val="24"/>
                <w:lang w:val="x-none" w:eastAsia="x-none"/>
              </w:rPr>
              <w:t xml:space="preserve">Внеурочная деятельность в рамках реализации </w:t>
            </w:r>
            <w:proofErr w:type="spellStart"/>
            <w:r w:rsidRPr="005A027A">
              <w:rPr>
                <w:rFonts w:ascii="Times New Roman" w:eastAsia="Times New Roman" w:hAnsi="Times New Roman" w:cs="Times New Roman"/>
                <w:sz w:val="24"/>
                <w:szCs w:val="24"/>
                <w:lang w:val="x-none" w:eastAsia="x-none"/>
              </w:rPr>
              <w:t>программы«Занимательное</w:t>
            </w:r>
            <w:proofErr w:type="spellEnd"/>
            <w:r w:rsidRPr="005A027A">
              <w:rPr>
                <w:rFonts w:ascii="Times New Roman" w:eastAsia="Times New Roman" w:hAnsi="Times New Roman" w:cs="Times New Roman"/>
                <w:sz w:val="24"/>
                <w:szCs w:val="24"/>
                <w:lang w:val="x-none" w:eastAsia="x-none"/>
              </w:rPr>
              <w:t xml:space="preserve"> конструирование»</w:t>
            </w:r>
            <w:r w:rsidRPr="005A027A">
              <w:rPr>
                <w:rFonts w:ascii="Times New Roman" w:eastAsia="Times New Roman" w:hAnsi="Times New Roman" w:cs="Times New Roman"/>
                <w:sz w:val="24"/>
                <w:szCs w:val="24"/>
                <w:lang w:eastAsia="x-none"/>
              </w:rPr>
              <w:t xml:space="preserve">(1-4 </w:t>
            </w:r>
            <w:proofErr w:type="spellStart"/>
            <w:r w:rsidRPr="005A027A">
              <w:rPr>
                <w:rFonts w:ascii="Times New Roman" w:eastAsia="Times New Roman" w:hAnsi="Times New Roman" w:cs="Times New Roman"/>
                <w:sz w:val="24"/>
                <w:szCs w:val="24"/>
                <w:lang w:eastAsia="x-none"/>
              </w:rPr>
              <w:t>кл</w:t>
            </w:r>
            <w:proofErr w:type="spellEnd"/>
            <w:r w:rsidRPr="005A027A">
              <w:rPr>
                <w:rFonts w:ascii="Times New Roman" w:eastAsia="Times New Roman" w:hAnsi="Times New Roman" w:cs="Times New Roman"/>
                <w:sz w:val="24"/>
                <w:szCs w:val="24"/>
                <w:lang w:eastAsia="x-none"/>
              </w:rPr>
              <w:t>.)</w:t>
            </w:r>
          </w:p>
        </w:tc>
        <w:tc>
          <w:tcPr>
            <w:tcW w:w="2552"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p w:rsidR="005A027A" w:rsidRPr="005A027A" w:rsidRDefault="005A027A" w:rsidP="005A027A">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В течение года</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Программа</w:t>
            </w:r>
          </w:p>
        </w:tc>
      </w:tr>
      <w:tr w:rsidR="005A027A" w:rsidRPr="005A027A" w:rsidTr="005A027A">
        <w:tc>
          <w:tcPr>
            <w:tcW w:w="56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5.</w:t>
            </w:r>
          </w:p>
        </w:tc>
        <w:tc>
          <w:tcPr>
            <w:tcW w:w="382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Олимпиады по предметам</w:t>
            </w:r>
          </w:p>
        </w:tc>
        <w:tc>
          <w:tcPr>
            <w:tcW w:w="2552"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Рысина Т.П.</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Ноябрь</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p>
        </w:tc>
      </w:tr>
      <w:tr w:rsidR="005A027A" w:rsidRPr="005A027A" w:rsidTr="005A027A">
        <w:tc>
          <w:tcPr>
            <w:tcW w:w="56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6.</w:t>
            </w:r>
          </w:p>
        </w:tc>
        <w:tc>
          <w:tcPr>
            <w:tcW w:w="382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Конкурс социальных проектов «Я гражданин России»</w:t>
            </w:r>
          </w:p>
        </w:tc>
        <w:tc>
          <w:tcPr>
            <w:tcW w:w="2552"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Голицына Ю.А.</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Ноябрь</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Проект</w:t>
            </w:r>
          </w:p>
        </w:tc>
      </w:tr>
      <w:tr w:rsidR="005A027A" w:rsidRPr="005A027A" w:rsidTr="005A027A">
        <w:tc>
          <w:tcPr>
            <w:tcW w:w="56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7.</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p>
        </w:tc>
        <w:tc>
          <w:tcPr>
            <w:tcW w:w="382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Месячник правовых знаний</w:t>
            </w:r>
          </w:p>
        </w:tc>
        <w:tc>
          <w:tcPr>
            <w:tcW w:w="2552"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Преподаватель ОБЖ Акопов Э.С.,</w:t>
            </w:r>
          </w:p>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Ноябрь</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Апрель</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План</w:t>
            </w:r>
          </w:p>
        </w:tc>
      </w:tr>
      <w:tr w:rsidR="005A027A" w:rsidRPr="005A027A" w:rsidTr="005A027A">
        <w:tc>
          <w:tcPr>
            <w:tcW w:w="56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p>
        </w:tc>
        <w:tc>
          <w:tcPr>
            <w:tcW w:w="382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Интеллектуальный конкурс «Мой Нижний Новгород»</w:t>
            </w:r>
          </w:p>
        </w:tc>
        <w:tc>
          <w:tcPr>
            <w:tcW w:w="2552"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Ноябрь</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Семейные работы</w:t>
            </w:r>
          </w:p>
        </w:tc>
      </w:tr>
      <w:tr w:rsidR="005A027A" w:rsidRPr="005A027A" w:rsidTr="005A027A">
        <w:tc>
          <w:tcPr>
            <w:tcW w:w="56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8.</w:t>
            </w:r>
          </w:p>
        </w:tc>
        <w:tc>
          <w:tcPr>
            <w:tcW w:w="382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Конкурс исследовательских работ «История семьи в истории страны»</w:t>
            </w:r>
          </w:p>
        </w:tc>
        <w:tc>
          <w:tcPr>
            <w:tcW w:w="2552"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p w:rsidR="005A027A" w:rsidRPr="005A027A" w:rsidRDefault="005A027A" w:rsidP="005A027A">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Декабрь</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Исследовательские работы</w:t>
            </w:r>
          </w:p>
        </w:tc>
      </w:tr>
      <w:tr w:rsidR="005A027A" w:rsidRPr="005A027A" w:rsidTr="005A027A">
        <w:tc>
          <w:tcPr>
            <w:tcW w:w="56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lastRenderedPageBreak/>
              <w:t>9.</w:t>
            </w:r>
          </w:p>
        </w:tc>
        <w:tc>
          <w:tcPr>
            <w:tcW w:w="382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Викторина для младших школьников «Имею право»</w:t>
            </w:r>
          </w:p>
        </w:tc>
        <w:tc>
          <w:tcPr>
            <w:tcW w:w="2552"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Социальный педагог</w:t>
            </w:r>
          </w:p>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Ремига М.С</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Декабрь</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Викторина</w:t>
            </w:r>
          </w:p>
        </w:tc>
      </w:tr>
      <w:tr w:rsidR="005A027A" w:rsidRPr="005A027A" w:rsidTr="005A027A">
        <w:tc>
          <w:tcPr>
            <w:tcW w:w="56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10.</w:t>
            </w:r>
          </w:p>
        </w:tc>
        <w:tc>
          <w:tcPr>
            <w:tcW w:w="382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Школьные НОУ</w:t>
            </w:r>
          </w:p>
        </w:tc>
        <w:tc>
          <w:tcPr>
            <w:tcW w:w="2552"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Зам. директора по УВР Рысина Т.П.</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Февраль</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Работы</w:t>
            </w:r>
          </w:p>
        </w:tc>
      </w:tr>
      <w:tr w:rsidR="005A027A" w:rsidRPr="005A027A" w:rsidTr="005A027A">
        <w:tc>
          <w:tcPr>
            <w:tcW w:w="56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11.</w:t>
            </w:r>
          </w:p>
        </w:tc>
        <w:tc>
          <w:tcPr>
            <w:tcW w:w="382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Конкурс экологических научно-исследовательских проектов «Наш дом Нижний Новгород»</w:t>
            </w:r>
          </w:p>
        </w:tc>
        <w:tc>
          <w:tcPr>
            <w:tcW w:w="2552"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proofErr w:type="spellStart"/>
            <w:r w:rsidRPr="005A027A">
              <w:rPr>
                <w:rFonts w:ascii="Times New Roman" w:eastAsia="Times New Roman" w:hAnsi="Times New Roman" w:cs="Times New Roman"/>
                <w:sz w:val="24"/>
                <w:szCs w:val="24"/>
                <w:lang w:eastAsia="ru-RU"/>
              </w:rPr>
              <w:t>Буглаева</w:t>
            </w:r>
            <w:proofErr w:type="spellEnd"/>
            <w:r w:rsidRPr="005A027A">
              <w:rPr>
                <w:rFonts w:ascii="Times New Roman" w:eastAsia="Times New Roman" w:hAnsi="Times New Roman" w:cs="Times New Roman"/>
                <w:sz w:val="24"/>
                <w:szCs w:val="24"/>
                <w:lang w:eastAsia="ru-RU"/>
              </w:rPr>
              <w:t xml:space="preserve"> В.Н.</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Март</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Проект</w:t>
            </w:r>
          </w:p>
        </w:tc>
      </w:tr>
      <w:tr w:rsidR="005A027A" w:rsidRPr="005A027A" w:rsidTr="005A027A">
        <w:tc>
          <w:tcPr>
            <w:tcW w:w="56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12.</w:t>
            </w:r>
          </w:p>
        </w:tc>
        <w:tc>
          <w:tcPr>
            <w:tcW w:w="382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Районные НОУ</w:t>
            </w:r>
          </w:p>
        </w:tc>
        <w:tc>
          <w:tcPr>
            <w:tcW w:w="2552"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Зам. директора по УВР Рысина Т.П.</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Март</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Доклад</w:t>
            </w:r>
          </w:p>
        </w:tc>
      </w:tr>
      <w:tr w:rsidR="005A027A" w:rsidRPr="005A027A" w:rsidTr="005A027A">
        <w:tc>
          <w:tcPr>
            <w:tcW w:w="56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13.</w:t>
            </w:r>
          </w:p>
        </w:tc>
        <w:tc>
          <w:tcPr>
            <w:tcW w:w="382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Интерактивный конкурсе «Я горжусь своей семьей»</w:t>
            </w:r>
          </w:p>
        </w:tc>
        <w:tc>
          <w:tcPr>
            <w:tcW w:w="2552"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Учитель истории</w:t>
            </w:r>
          </w:p>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Голицына Ю.А.</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Апрель</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Семейные работы</w:t>
            </w:r>
          </w:p>
        </w:tc>
      </w:tr>
      <w:tr w:rsidR="005A027A" w:rsidRPr="005A027A" w:rsidTr="005A027A">
        <w:tc>
          <w:tcPr>
            <w:tcW w:w="56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14.</w:t>
            </w:r>
          </w:p>
        </w:tc>
        <w:tc>
          <w:tcPr>
            <w:tcW w:w="382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Конференция «Экология и здоровье»</w:t>
            </w:r>
          </w:p>
        </w:tc>
        <w:tc>
          <w:tcPr>
            <w:tcW w:w="2552"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proofErr w:type="spellStart"/>
            <w:r w:rsidRPr="005A027A">
              <w:rPr>
                <w:rFonts w:ascii="Times New Roman" w:eastAsia="Times New Roman" w:hAnsi="Times New Roman" w:cs="Times New Roman"/>
                <w:sz w:val="24"/>
                <w:szCs w:val="24"/>
                <w:lang w:eastAsia="ru-RU"/>
              </w:rPr>
              <w:t>Буглаева</w:t>
            </w:r>
            <w:proofErr w:type="spellEnd"/>
            <w:r w:rsidRPr="005A027A">
              <w:rPr>
                <w:rFonts w:ascii="Times New Roman" w:eastAsia="Times New Roman" w:hAnsi="Times New Roman" w:cs="Times New Roman"/>
                <w:sz w:val="24"/>
                <w:szCs w:val="24"/>
                <w:lang w:eastAsia="ru-RU"/>
              </w:rPr>
              <w:t xml:space="preserve"> Л.Б.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Март</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Доклад </w:t>
            </w:r>
          </w:p>
        </w:tc>
      </w:tr>
      <w:tr w:rsidR="005A027A" w:rsidRPr="005A027A" w:rsidTr="005A027A">
        <w:tc>
          <w:tcPr>
            <w:tcW w:w="4395" w:type="dxa"/>
            <w:gridSpan w:val="2"/>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Участники</w:t>
            </w:r>
          </w:p>
        </w:tc>
        <w:tc>
          <w:tcPr>
            <w:tcW w:w="5983" w:type="dxa"/>
            <w:gridSpan w:val="3"/>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Ученики, родители, педагоги,</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социальные партнеры: библиотеки им. </w:t>
            </w:r>
            <w:proofErr w:type="spellStart"/>
            <w:r w:rsidRPr="005A027A">
              <w:rPr>
                <w:rFonts w:ascii="Times New Roman" w:eastAsia="Times New Roman" w:hAnsi="Times New Roman" w:cs="Times New Roman"/>
                <w:sz w:val="24"/>
                <w:szCs w:val="24"/>
                <w:lang w:eastAsia="ru-RU"/>
              </w:rPr>
              <w:t>Ф.М.Достоевского</w:t>
            </w:r>
            <w:proofErr w:type="spellEnd"/>
            <w:r w:rsidRPr="005A027A">
              <w:rPr>
                <w:rFonts w:ascii="Times New Roman" w:eastAsia="Times New Roman" w:hAnsi="Times New Roman" w:cs="Times New Roman"/>
                <w:sz w:val="24"/>
                <w:szCs w:val="24"/>
                <w:lang w:eastAsia="ru-RU"/>
              </w:rPr>
              <w:t xml:space="preserve">, им. </w:t>
            </w:r>
            <w:proofErr w:type="spellStart"/>
            <w:r w:rsidRPr="005A027A">
              <w:rPr>
                <w:rFonts w:ascii="Times New Roman" w:eastAsia="Times New Roman" w:hAnsi="Times New Roman" w:cs="Times New Roman"/>
                <w:sz w:val="24"/>
                <w:szCs w:val="24"/>
                <w:lang w:eastAsia="ru-RU"/>
              </w:rPr>
              <w:t>К.Симонова</w:t>
            </w:r>
            <w:proofErr w:type="spellEnd"/>
            <w:r w:rsidRPr="005A027A">
              <w:rPr>
                <w:rFonts w:ascii="Times New Roman" w:eastAsia="Times New Roman" w:hAnsi="Times New Roman" w:cs="Times New Roman"/>
                <w:sz w:val="24"/>
                <w:szCs w:val="24"/>
                <w:lang w:eastAsia="ru-RU"/>
              </w:rPr>
              <w:t xml:space="preserve"> железнодорожная больница, Храм </w:t>
            </w:r>
            <w:proofErr w:type="spellStart"/>
            <w:r w:rsidRPr="005A027A">
              <w:rPr>
                <w:rFonts w:ascii="Times New Roman" w:eastAsia="Times New Roman" w:hAnsi="Times New Roman" w:cs="Times New Roman"/>
                <w:sz w:val="24"/>
                <w:szCs w:val="24"/>
                <w:lang w:eastAsia="ru-RU"/>
              </w:rPr>
              <w:t>Иверской</w:t>
            </w:r>
            <w:proofErr w:type="spellEnd"/>
            <w:r w:rsidRPr="005A027A">
              <w:rPr>
                <w:rFonts w:ascii="Times New Roman" w:eastAsia="Times New Roman" w:hAnsi="Times New Roman" w:cs="Times New Roman"/>
                <w:sz w:val="24"/>
                <w:szCs w:val="24"/>
                <w:lang w:eastAsia="ru-RU"/>
              </w:rPr>
              <w:t xml:space="preserve"> Божьей Матери, </w:t>
            </w:r>
          </w:p>
        </w:tc>
      </w:tr>
    </w:tbl>
    <w:p w:rsidR="005A027A" w:rsidRPr="005A027A" w:rsidRDefault="005A027A" w:rsidP="005A027A">
      <w:pPr>
        <w:spacing w:after="0" w:line="240" w:lineRule="auto"/>
        <w:jc w:val="center"/>
        <w:rPr>
          <w:rFonts w:ascii="Times New Roman" w:eastAsia="Times New Roman" w:hAnsi="Times New Roman" w:cs="Times New Roman"/>
          <w:b/>
          <w:sz w:val="28"/>
          <w:szCs w:val="28"/>
          <w:lang w:eastAsia="ru-RU"/>
        </w:rPr>
      </w:pPr>
    </w:p>
    <w:p w:rsidR="005A027A" w:rsidRPr="005A027A" w:rsidRDefault="005A027A" w:rsidP="005A027A">
      <w:pPr>
        <w:spacing w:after="0" w:line="240" w:lineRule="auto"/>
        <w:jc w:val="center"/>
      </w:pPr>
    </w:p>
    <w:p w:rsidR="005A027A" w:rsidRDefault="005A027A" w:rsidP="00B429A3">
      <w:pPr>
        <w:autoSpaceDE w:val="0"/>
        <w:autoSpaceDN w:val="0"/>
        <w:adjustRightInd w:val="0"/>
        <w:spacing w:after="0" w:line="240" w:lineRule="auto"/>
        <w:jc w:val="center"/>
        <w:rPr>
          <w:rFonts w:ascii="Times New Roman" w:eastAsia="Calibri" w:hAnsi="Times New Roman" w:cs="Times New Roman"/>
          <w:b/>
          <w:color w:val="4617F1"/>
          <w:sz w:val="36"/>
          <w:szCs w:val="36"/>
          <w:u w:val="single"/>
        </w:rPr>
      </w:pPr>
    </w:p>
    <w:p w:rsidR="005A027A" w:rsidRDefault="005A027A" w:rsidP="00B429A3">
      <w:pPr>
        <w:autoSpaceDE w:val="0"/>
        <w:autoSpaceDN w:val="0"/>
        <w:adjustRightInd w:val="0"/>
        <w:spacing w:after="0" w:line="240" w:lineRule="auto"/>
        <w:jc w:val="center"/>
        <w:rPr>
          <w:rFonts w:ascii="Times New Roman" w:eastAsia="Calibri" w:hAnsi="Times New Roman" w:cs="Times New Roman"/>
          <w:b/>
          <w:color w:val="4617F1"/>
          <w:sz w:val="36"/>
          <w:szCs w:val="36"/>
          <w:u w:val="single"/>
        </w:rPr>
      </w:pPr>
    </w:p>
    <w:p w:rsidR="005A027A" w:rsidRDefault="005A027A" w:rsidP="00B429A3">
      <w:pPr>
        <w:autoSpaceDE w:val="0"/>
        <w:autoSpaceDN w:val="0"/>
        <w:adjustRightInd w:val="0"/>
        <w:spacing w:after="0" w:line="240" w:lineRule="auto"/>
        <w:jc w:val="center"/>
        <w:rPr>
          <w:rFonts w:ascii="Times New Roman" w:eastAsia="Calibri" w:hAnsi="Times New Roman" w:cs="Times New Roman"/>
          <w:b/>
          <w:color w:val="4617F1"/>
          <w:sz w:val="36"/>
          <w:szCs w:val="36"/>
          <w:u w:val="single"/>
        </w:rPr>
      </w:pPr>
    </w:p>
    <w:p w:rsidR="005A027A" w:rsidRDefault="005A027A" w:rsidP="00B429A3">
      <w:pPr>
        <w:autoSpaceDE w:val="0"/>
        <w:autoSpaceDN w:val="0"/>
        <w:adjustRightInd w:val="0"/>
        <w:spacing w:after="0" w:line="240" w:lineRule="auto"/>
        <w:jc w:val="center"/>
        <w:rPr>
          <w:rFonts w:ascii="Times New Roman" w:eastAsia="Calibri" w:hAnsi="Times New Roman" w:cs="Times New Roman"/>
          <w:b/>
          <w:color w:val="4617F1"/>
          <w:sz w:val="36"/>
          <w:szCs w:val="36"/>
          <w:u w:val="single"/>
        </w:rPr>
      </w:pPr>
    </w:p>
    <w:p w:rsidR="005A027A" w:rsidRDefault="005A027A" w:rsidP="00B429A3">
      <w:pPr>
        <w:autoSpaceDE w:val="0"/>
        <w:autoSpaceDN w:val="0"/>
        <w:adjustRightInd w:val="0"/>
        <w:spacing w:after="0" w:line="240" w:lineRule="auto"/>
        <w:jc w:val="center"/>
        <w:rPr>
          <w:rFonts w:ascii="Times New Roman" w:eastAsia="Calibri" w:hAnsi="Times New Roman" w:cs="Times New Roman"/>
          <w:b/>
          <w:color w:val="4617F1"/>
          <w:sz w:val="36"/>
          <w:szCs w:val="36"/>
          <w:u w:val="single"/>
        </w:rPr>
      </w:pPr>
    </w:p>
    <w:p w:rsidR="005A027A" w:rsidRDefault="005A027A" w:rsidP="00B429A3">
      <w:pPr>
        <w:autoSpaceDE w:val="0"/>
        <w:autoSpaceDN w:val="0"/>
        <w:adjustRightInd w:val="0"/>
        <w:spacing w:after="0" w:line="240" w:lineRule="auto"/>
        <w:jc w:val="center"/>
        <w:rPr>
          <w:rFonts w:ascii="Times New Roman" w:eastAsia="Calibri" w:hAnsi="Times New Roman" w:cs="Times New Roman"/>
          <w:b/>
          <w:color w:val="4617F1"/>
          <w:sz w:val="36"/>
          <w:szCs w:val="36"/>
          <w:u w:val="single"/>
        </w:rPr>
      </w:pPr>
    </w:p>
    <w:p w:rsidR="005A027A" w:rsidRDefault="005A027A" w:rsidP="00B429A3">
      <w:pPr>
        <w:autoSpaceDE w:val="0"/>
        <w:autoSpaceDN w:val="0"/>
        <w:adjustRightInd w:val="0"/>
        <w:spacing w:after="0" w:line="240" w:lineRule="auto"/>
        <w:jc w:val="center"/>
        <w:rPr>
          <w:rFonts w:ascii="Times New Roman" w:eastAsia="Calibri" w:hAnsi="Times New Roman" w:cs="Times New Roman"/>
          <w:b/>
          <w:color w:val="4617F1"/>
          <w:sz w:val="36"/>
          <w:szCs w:val="36"/>
          <w:u w:val="single"/>
        </w:rPr>
      </w:pPr>
    </w:p>
    <w:p w:rsidR="005A027A" w:rsidRDefault="005A027A" w:rsidP="00B429A3">
      <w:pPr>
        <w:autoSpaceDE w:val="0"/>
        <w:autoSpaceDN w:val="0"/>
        <w:adjustRightInd w:val="0"/>
        <w:spacing w:after="0" w:line="240" w:lineRule="auto"/>
        <w:jc w:val="center"/>
        <w:rPr>
          <w:rFonts w:ascii="Times New Roman" w:eastAsia="Calibri" w:hAnsi="Times New Roman" w:cs="Times New Roman"/>
          <w:b/>
          <w:color w:val="4617F1"/>
          <w:sz w:val="36"/>
          <w:szCs w:val="36"/>
          <w:u w:val="single"/>
        </w:rPr>
      </w:pPr>
    </w:p>
    <w:p w:rsidR="005A027A" w:rsidRDefault="005A027A" w:rsidP="00B429A3">
      <w:pPr>
        <w:autoSpaceDE w:val="0"/>
        <w:autoSpaceDN w:val="0"/>
        <w:adjustRightInd w:val="0"/>
        <w:spacing w:after="0" w:line="240" w:lineRule="auto"/>
        <w:jc w:val="center"/>
        <w:rPr>
          <w:rFonts w:ascii="Times New Roman" w:eastAsia="Calibri" w:hAnsi="Times New Roman" w:cs="Times New Roman"/>
          <w:b/>
          <w:color w:val="4617F1"/>
          <w:sz w:val="36"/>
          <w:szCs w:val="36"/>
          <w:u w:val="single"/>
        </w:rPr>
      </w:pPr>
    </w:p>
    <w:p w:rsidR="005A027A" w:rsidRDefault="005A027A" w:rsidP="00B429A3">
      <w:pPr>
        <w:autoSpaceDE w:val="0"/>
        <w:autoSpaceDN w:val="0"/>
        <w:adjustRightInd w:val="0"/>
        <w:spacing w:after="0" w:line="240" w:lineRule="auto"/>
        <w:jc w:val="center"/>
        <w:rPr>
          <w:rFonts w:ascii="Times New Roman" w:eastAsia="Calibri" w:hAnsi="Times New Roman" w:cs="Times New Roman"/>
          <w:b/>
          <w:color w:val="4617F1"/>
          <w:sz w:val="36"/>
          <w:szCs w:val="36"/>
          <w:u w:val="single"/>
        </w:rPr>
      </w:pPr>
    </w:p>
    <w:p w:rsidR="005A027A" w:rsidRDefault="005A027A" w:rsidP="00B429A3">
      <w:pPr>
        <w:autoSpaceDE w:val="0"/>
        <w:autoSpaceDN w:val="0"/>
        <w:adjustRightInd w:val="0"/>
        <w:spacing w:after="0" w:line="240" w:lineRule="auto"/>
        <w:jc w:val="center"/>
        <w:rPr>
          <w:rFonts w:ascii="Times New Roman" w:eastAsia="Calibri" w:hAnsi="Times New Roman" w:cs="Times New Roman"/>
          <w:b/>
          <w:color w:val="4617F1"/>
          <w:sz w:val="36"/>
          <w:szCs w:val="36"/>
          <w:u w:val="single"/>
        </w:rPr>
      </w:pPr>
    </w:p>
    <w:p w:rsidR="005A027A" w:rsidRDefault="005A027A" w:rsidP="00B429A3">
      <w:pPr>
        <w:autoSpaceDE w:val="0"/>
        <w:autoSpaceDN w:val="0"/>
        <w:adjustRightInd w:val="0"/>
        <w:spacing w:after="0" w:line="240" w:lineRule="auto"/>
        <w:jc w:val="center"/>
        <w:rPr>
          <w:rFonts w:ascii="Times New Roman" w:eastAsia="Calibri" w:hAnsi="Times New Roman" w:cs="Times New Roman"/>
          <w:b/>
          <w:color w:val="4617F1"/>
          <w:sz w:val="36"/>
          <w:szCs w:val="36"/>
          <w:u w:val="single"/>
        </w:rPr>
      </w:pPr>
    </w:p>
    <w:p w:rsidR="005A027A" w:rsidRDefault="005A027A" w:rsidP="00B429A3">
      <w:pPr>
        <w:autoSpaceDE w:val="0"/>
        <w:autoSpaceDN w:val="0"/>
        <w:adjustRightInd w:val="0"/>
        <w:spacing w:after="0" w:line="240" w:lineRule="auto"/>
        <w:jc w:val="center"/>
        <w:rPr>
          <w:rFonts w:ascii="Times New Roman" w:eastAsia="Calibri" w:hAnsi="Times New Roman" w:cs="Times New Roman"/>
          <w:b/>
          <w:color w:val="4617F1"/>
          <w:sz w:val="36"/>
          <w:szCs w:val="36"/>
          <w:u w:val="single"/>
        </w:rPr>
      </w:pPr>
    </w:p>
    <w:p w:rsidR="005A027A" w:rsidRDefault="005A027A" w:rsidP="00B429A3">
      <w:pPr>
        <w:autoSpaceDE w:val="0"/>
        <w:autoSpaceDN w:val="0"/>
        <w:adjustRightInd w:val="0"/>
        <w:spacing w:after="0" w:line="240" w:lineRule="auto"/>
        <w:jc w:val="center"/>
        <w:rPr>
          <w:rFonts w:ascii="Times New Roman" w:eastAsia="Calibri" w:hAnsi="Times New Roman" w:cs="Times New Roman"/>
          <w:b/>
          <w:color w:val="4617F1"/>
          <w:sz w:val="36"/>
          <w:szCs w:val="36"/>
          <w:u w:val="single"/>
        </w:rPr>
      </w:pPr>
    </w:p>
    <w:p w:rsidR="005A027A" w:rsidRDefault="005A027A" w:rsidP="00B429A3">
      <w:pPr>
        <w:autoSpaceDE w:val="0"/>
        <w:autoSpaceDN w:val="0"/>
        <w:adjustRightInd w:val="0"/>
        <w:spacing w:after="0" w:line="240" w:lineRule="auto"/>
        <w:jc w:val="center"/>
        <w:rPr>
          <w:rFonts w:ascii="Times New Roman" w:eastAsia="Calibri" w:hAnsi="Times New Roman" w:cs="Times New Roman"/>
          <w:b/>
          <w:color w:val="4617F1"/>
          <w:sz w:val="36"/>
          <w:szCs w:val="36"/>
          <w:u w:val="single"/>
        </w:rPr>
      </w:pPr>
    </w:p>
    <w:p w:rsidR="005A027A" w:rsidRDefault="005A027A" w:rsidP="00B429A3">
      <w:pPr>
        <w:autoSpaceDE w:val="0"/>
        <w:autoSpaceDN w:val="0"/>
        <w:adjustRightInd w:val="0"/>
        <w:spacing w:after="0" w:line="240" w:lineRule="auto"/>
        <w:jc w:val="center"/>
        <w:rPr>
          <w:rFonts w:ascii="Times New Roman" w:eastAsia="Calibri" w:hAnsi="Times New Roman" w:cs="Times New Roman"/>
          <w:b/>
          <w:color w:val="4617F1"/>
          <w:sz w:val="36"/>
          <w:szCs w:val="36"/>
          <w:u w:val="single"/>
        </w:rPr>
      </w:pPr>
    </w:p>
    <w:p w:rsidR="005A027A" w:rsidRDefault="005A027A" w:rsidP="00B429A3">
      <w:pPr>
        <w:autoSpaceDE w:val="0"/>
        <w:autoSpaceDN w:val="0"/>
        <w:adjustRightInd w:val="0"/>
        <w:spacing w:after="0" w:line="240" w:lineRule="auto"/>
        <w:jc w:val="center"/>
        <w:rPr>
          <w:rFonts w:ascii="Times New Roman" w:eastAsia="Calibri" w:hAnsi="Times New Roman" w:cs="Times New Roman"/>
          <w:b/>
          <w:color w:val="4617F1"/>
          <w:sz w:val="36"/>
          <w:szCs w:val="36"/>
          <w:u w:val="single"/>
        </w:rPr>
      </w:pPr>
    </w:p>
    <w:p w:rsidR="005A027A" w:rsidRDefault="005A027A" w:rsidP="00B429A3">
      <w:pPr>
        <w:autoSpaceDE w:val="0"/>
        <w:autoSpaceDN w:val="0"/>
        <w:adjustRightInd w:val="0"/>
        <w:spacing w:after="0" w:line="240" w:lineRule="auto"/>
        <w:jc w:val="center"/>
        <w:rPr>
          <w:rFonts w:ascii="Times New Roman" w:eastAsia="Calibri" w:hAnsi="Times New Roman" w:cs="Times New Roman"/>
          <w:b/>
          <w:color w:val="4617F1"/>
          <w:sz w:val="36"/>
          <w:szCs w:val="36"/>
          <w:u w:val="single"/>
        </w:rPr>
      </w:pPr>
    </w:p>
    <w:p w:rsidR="005A027A" w:rsidRDefault="005A027A" w:rsidP="00B429A3">
      <w:pPr>
        <w:autoSpaceDE w:val="0"/>
        <w:autoSpaceDN w:val="0"/>
        <w:adjustRightInd w:val="0"/>
        <w:spacing w:after="0" w:line="240" w:lineRule="auto"/>
        <w:jc w:val="center"/>
        <w:rPr>
          <w:rFonts w:ascii="Times New Roman" w:eastAsia="Calibri" w:hAnsi="Times New Roman" w:cs="Times New Roman"/>
          <w:b/>
          <w:color w:val="4617F1"/>
          <w:sz w:val="36"/>
          <w:szCs w:val="36"/>
          <w:u w:val="single"/>
        </w:rPr>
      </w:pPr>
    </w:p>
    <w:p w:rsidR="005A027A" w:rsidRDefault="005A027A" w:rsidP="00B429A3">
      <w:pPr>
        <w:autoSpaceDE w:val="0"/>
        <w:autoSpaceDN w:val="0"/>
        <w:adjustRightInd w:val="0"/>
        <w:spacing w:after="0" w:line="240" w:lineRule="auto"/>
        <w:jc w:val="center"/>
        <w:rPr>
          <w:rFonts w:ascii="Times New Roman" w:eastAsia="Calibri" w:hAnsi="Times New Roman" w:cs="Times New Roman"/>
          <w:b/>
          <w:color w:val="4617F1"/>
          <w:sz w:val="36"/>
          <w:szCs w:val="36"/>
          <w:u w:val="single"/>
        </w:rPr>
      </w:pPr>
    </w:p>
    <w:p w:rsidR="005A027A" w:rsidRPr="005A027A" w:rsidRDefault="005A027A" w:rsidP="005A027A">
      <w:pPr>
        <w:rPr>
          <w:rFonts w:ascii="Times New Roman" w:hAnsi="Times New Roman" w:cs="Times New Roman"/>
          <w:b/>
          <w:color w:val="4617F1"/>
          <w:sz w:val="36"/>
          <w:szCs w:val="36"/>
          <w:u w:val="single"/>
        </w:rPr>
      </w:pPr>
      <w:r w:rsidRPr="005A027A">
        <w:rPr>
          <w:rFonts w:ascii="Times New Roman" w:hAnsi="Times New Roman" w:cs="Times New Roman"/>
          <w:b/>
          <w:color w:val="4617F1"/>
          <w:sz w:val="36"/>
          <w:szCs w:val="36"/>
        </w:rPr>
        <w:lastRenderedPageBreak/>
        <w:t xml:space="preserve">   </w:t>
      </w:r>
      <w:r w:rsidRPr="005A027A">
        <w:rPr>
          <w:rFonts w:ascii="Times New Roman" w:hAnsi="Times New Roman" w:cs="Times New Roman"/>
          <w:b/>
          <w:noProof/>
          <w:color w:val="4617F1"/>
          <w:sz w:val="36"/>
          <w:szCs w:val="36"/>
          <w:lang w:eastAsia="ru-RU"/>
        </w:rPr>
        <w:drawing>
          <wp:inline distT="0" distB="0" distL="0" distR="0" wp14:anchorId="629E32BC" wp14:editId="6A0D488F">
            <wp:extent cx="752475" cy="672887"/>
            <wp:effectExtent l="0" t="0" r="0" b="0"/>
            <wp:docPr id="118" name="Рисунок 118" descr="C:\Users\KAB4_nout\Desktop\семейное воспитание\happy-family-home-vector-drawing-represents-design-40837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B4_nout\Desktop\семейное воспитание\happy-family-home-vector-drawing-represents-design-40837030.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7232"/>
                    <a:stretch/>
                  </pic:blipFill>
                  <pic:spPr bwMode="auto">
                    <a:xfrm>
                      <a:off x="0" y="0"/>
                      <a:ext cx="762014" cy="681417"/>
                    </a:xfrm>
                    <a:prstGeom prst="rect">
                      <a:avLst/>
                    </a:prstGeom>
                    <a:noFill/>
                    <a:ln>
                      <a:noFill/>
                    </a:ln>
                    <a:extLst>
                      <a:ext uri="{53640926-AAD7-44D8-BBD7-CCE9431645EC}">
                        <a14:shadowObscured xmlns:a14="http://schemas.microsoft.com/office/drawing/2010/main"/>
                      </a:ext>
                    </a:extLst>
                  </pic:spPr>
                </pic:pic>
              </a:graphicData>
            </a:graphic>
          </wp:inline>
        </w:drawing>
      </w:r>
      <w:r w:rsidRPr="005A027A">
        <w:rPr>
          <w:rFonts w:ascii="Times New Roman" w:hAnsi="Times New Roman" w:cs="Times New Roman"/>
          <w:b/>
          <w:color w:val="4617F1"/>
          <w:sz w:val="36"/>
          <w:szCs w:val="36"/>
        </w:rPr>
        <w:t xml:space="preserve"> </w:t>
      </w:r>
      <w:proofErr w:type="gramStart"/>
      <w:r w:rsidRPr="005A027A">
        <w:rPr>
          <w:rFonts w:ascii="Times New Roman" w:hAnsi="Times New Roman" w:cs="Times New Roman"/>
          <w:b/>
          <w:color w:val="4617F1"/>
          <w:sz w:val="36"/>
          <w:szCs w:val="36"/>
          <w:u w:val="single"/>
        </w:rPr>
        <w:t>Модуль  «</w:t>
      </w:r>
      <w:proofErr w:type="gramEnd"/>
      <w:r w:rsidRPr="005A027A">
        <w:rPr>
          <w:rFonts w:ascii="Times New Roman" w:hAnsi="Times New Roman" w:cs="Times New Roman"/>
          <w:b/>
          <w:color w:val="4617F1"/>
          <w:sz w:val="36"/>
          <w:szCs w:val="36"/>
          <w:u w:val="single"/>
        </w:rPr>
        <w:t>Семейное взаимодействие»</w:t>
      </w:r>
    </w:p>
    <w:p w:rsidR="005A027A" w:rsidRPr="005A027A" w:rsidRDefault="005A027A" w:rsidP="005A027A">
      <w:pPr>
        <w:autoSpaceDE w:val="0"/>
        <w:autoSpaceDN w:val="0"/>
        <w:adjustRightInd w:val="0"/>
        <w:spacing w:after="0" w:line="240" w:lineRule="auto"/>
        <w:rPr>
          <w:rFonts w:ascii="Times New Roman" w:hAnsi="Times New Roman" w:cs="Times New Roman"/>
          <w:color w:val="000000" w:themeColor="text1"/>
          <w:sz w:val="28"/>
          <w:szCs w:val="28"/>
        </w:rPr>
      </w:pPr>
      <w:r w:rsidRPr="005A027A">
        <w:rPr>
          <w:rFonts w:ascii="Times New Roman" w:hAnsi="Times New Roman" w:cs="Times New Roman"/>
          <w:color w:val="000000" w:themeColor="text1"/>
          <w:sz w:val="28"/>
          <w:szCs w:val="28"/>
          <w:u w:val="single"/>
        </w:rPr>
        <w:t xml:space="preserve">Цель: </w:t>
      </w:r>
      <w:r w:rsidRPr="005A027A">
        <w:rPr>
          <w:rFonts w:ascii="Times New Roman" w:hAnsi="Times New Roman" w:cs="Times New Roman"/>
          <w:color w:val="000000" w:themeColor="text1"/>
          <w:sz w:val="28"/>
          <w:szCs w:val="28"/>
        </w:rPr>
        <w:t xml:space="preserve">Вовлечение </w:t>
      </w:r>
      <w:proofErr w:type="gramStart"/>
      <w:r w:rsidRPr="005A027A">
        <w:rPr>
          <w:rFonts w:ascii="Times New Roman" w:hAnsi="Times New Roman" w:cs="Times New Roman"/>
          <w:color w:val="000000" w:themeColor="text1"/>
          <w:sz w:val="28"/>
          <w:szCs w:val="28"/>
        </w:rPr>
        <w:t>родителей,  в</w:t>
      </w:r>
      <w:proofErr w:type="gramEnd"/>
      <w:r w:rsidRPr="005A027A">
        <w:rPr>
          <w:rFonts w:ascii="Times New Roman" w:hAnsi="Times New Roman" w:cs="Times New Roman"/>
          <w:color w:val="000000" w:themeColor="text1"/>
          <w:sz w:val="28"/>
          <w:szCs w:val="28"/>
        </w:rPr>
        <w:t xml:space="preserve"> продуктивную</w:t>
      </w:r>
    </w:p>
    <w:p w:rsidR="005A027A" w:rsidRPr="005A027A" w:rsidRDefault="005A027A" w:rsidP="005A027A">
      <w:pPr>
        <w:autoSpaceDE w:val="0"/>
        <w:autoSpaceDN w:val="0"/>
        <w:adjustRightInd w:val="0"/>
        <w:spacing w:after="0" w:line="240" w:lineRule="auto"/>
        <w:rPr>
          <w:rFonts w:ascii="Times New Roman" w:hAnsi="Times New Roman" w:cs="Times New Roman"/>
          <w:color w:val="000000" w:themeColor="text1"/>
          <w:sz w:val="28"/>
          <w:szCs w:val="28"/>
        </w:rPr>
      </w:pPr>
      <w:r w:rsidRPr="005A027A">
        <w:rPr>
          <w:rFonts w:ascii="Times New Roman" w:hAnsi="Times New Roman" w:cs="Times New Roman"/>
          <w:color w:val="000000" w:themeColor="text1"/>
          <w:sz w:val="28"/>
          <w:szCs w:val="28"/>
        </w:rPr>
        <w:t>совместную деятельности по воспитанию и нравственному</w:t>
      </w:r>
    </w:p>
    <w:p w:rsidR="005A027A" w:rsidRPr="005A027A" w:rsidRDefault="005A027A" w:rsidP="005A027A">
      <w:pPr>
        <w:spacing w:after="0"/>
        <w:jc w:val="both"/>
        <w:rPr>
          <w:rFonts w:ascii="Times New Roman" w:hAnsi="Times New Roman" w:cs="Times New Roman"/>
          <w:color w:val="000000" w:themeColor="text1"/>
          <w:sz w:val="28"/>
          <w:szCs w:val="28"/>
        </w:rPr>
      </w:pPr>
      <w:r w:rsidRPr="005A027A">
        <w:rPr>
          <w:rFonts w:ascii="Times New Roman" w:hAnsi="Times New Roman" w:cs="Times New Roman"/>
          <w:color w:val="000000" w:themeColor="text1"/>
          <w:sz w:val="28"/>
          <w:szCs w:val="28"/>
        </w:rPr>
        <w:t xml:space="preserve">самосовершенствованию учащихся, способствующей укреплению </w:t>
      </w:r>
      <w:proofErr w:type="gramStart"/>
      <w:r w:rsidRPr="005A027A">
        <w:rPr>
          <w:rFonts w:ascii="Times New Roman" w:hAnsi="Times New Roman" w:cs="Times New Roman"/>
          <w:color w:val="000000" w:themeColor="text1"/>
          <w:sz w:val="28"/>
          <w:szCs w:val="28"/>
        </w:rPr>
        <w:t>и  нормализации</w:t>
      </w:r>
      <w:proofErr w:type="gramEnd"/>
      <w:r w:rsidRPr="005A027A">
        <w:rPr>
          <w:rFonts w:ascii="Times New Roman" w:hAnsi="Times New Roman" w:cs="Times New Roman"/>
          <w:color w:val="000000" w:themeColor="text1"/>
          <w:sz w:val="28"/>
          <w:szCs w:val="28"/>
        </w:rPr>
        <w:t xml:space="preserve"> семейных отношений детей и родителей;</w:t>
      </w:r>
    </w:p>
    <w:p w:rsidR="005A027A" w:rsidRPr="005A027A" w:rsidRDefault="005A027A" w:rsidP="005A027A">
      <w:pPr>
        <w:rPr>
          <w:rFonts w:ascii="Times New Roman" w:hAnsi="Times New Roman" w:cs="Times New Roman"/>
          <w:b/>
          <w:color w:val="4617F1"/>
          <w:sz w:val="36"/>
          <w:szCs w:val="36"/>
          <w:u w:val="single"/>
        </w:rPr>
      </w:pPr>
    </w:p>
    <w:p w:rsidR="005A027A" w:rsidRPr="005A027A" w:rsidRDefault="005A027A" w:rsidP="005A027A">
      <w:pPr>
        <w:spacing w:after="0" w:line="240" w:lineRule="auto"/>
        <w:jc w:val="center"/>
        <w:rPr>
          <w:rFonts w:ascii="Times New Roman" w:eastAsia="Times New Roman" w:hAnsi="Times New Roman" w:cs="Times New Roman"/>
          <w:b/>
          <w:sz w:val="28"/>
          <w:szCs w:val="28"/>
          <w:lang w:eastAsia="ru-RU"/>
        </w:rPr>
      </w:pPr>
      <w:r w:rsidRPr="005A027A">
        <w:rPr>
          <w:rFonts w:ascii="Times New Roman" w:eastAsia="Times New Roman" w:hAnsi="Times New Roman" w:cs="Times New Roman"/>
          <w:b/>
          <w:sz w:val="28"/>
          <w:szCs w:val="28"/>
          <w:lang w:eastAsia="ru-RU"/>
        </w:rPr>
        <w:t>Работа по формированию гражданско-патриотического сознания</w:t>
      </w:r>
      <w:r w:rsidRPr="005A027A">
        <w:rPr>
          <w:rFonts w:ascii="Times New Roman" w:eastAsia="Calibri" w:hAnsi="Times New Roman" w:cs="Times New Roman"/>
          <w:b/>
          <w:sz w:val="32"/>
          <w:szCs w:val="32"/>
        </w:rPr>
        <w:t xml:space="preserve"> </w:t>
      </w:r>
      <w:r w:rsidRPr="005A027A">
        <w:rPr>
          <w:rFonts w:ascii="Times New Roman" w:eastAsia="Calibri" w:hAnsi="Times New Roman" w:cs="Times New Roman"/>
          <w:b/>
          <w:sz w:val="28"/>
          <w:szCs w:val="28"/>
        </w:rPr>
        <w:t>нравственных чувств.</w:t>
      </w:r>
    </w:p>
    <w:tbl>
      <w:tblPr>
        <w:tblW w:w="10343" w:type="dxa"/>
        <w:jc w:val="center"/>
        <w:tblLayout w:type="fixed"/>
        <w:tblLook w:val="01E0" w:firstRow="1" w:lastRow="1" w:firstColumn="1" w:lastColumn="1" w:noHBand="0" w:noVBand="0"/>
      </w:tblPr>
      <w:tblGrid>
        <w:gridCol w:w="709"/>
        <w:gridCol w:w="2836"/>
        <w:gridCol w:w="3118"/>
        <w:gridCol w:w="1843"/>
        <w:gridCol w:w="1837"/>
      </w:tblGrid>
      <w:tr w:rsidR="005A027A" w:rsidRPr="005A027A" w:rsidTr="005A027A">
        <w:trPr>
          <w:jc w:val="center"/>
        </w:trPr>
        <w:tc>
          <w:tcPr>
            <w:tcW w:w="709"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w:t>
            </w:r>
          </w:p>
        </w:tc>
        <w:tc>
          <w:tcPr>
            <w:tcW w:w="2836"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Содержание основной деятельности</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Ответственный исполнитель</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Срок исполнения</w:t>
            </w:r>
          </w:p>
        </w:tc>
        <w:tc>
          <w:tcPr>
            <w:tcW w:w="183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Форма реализации</w:t>
            </w:r>
          </w:p>
        </w:tc>
      </w:tr>
      <w:tr w:rsidR="005A027A" w:rsidRPr="005A027A" w:rsidTr="005A027A">
        <w:trPr>
          <w:jc w:val="center"/>
        </w:trPr>
        <w:tc>
          <w:tcPr>
            <w:tcW w:w="709"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w:t>
            </w:r>
          </w:p>
        </w:tc>
        <w:tc>
          <w:tcPr>
            <w:tcW w:w="2836"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День пожилого человека</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Зам. директора по ВР</w:t>
            </w:r>
          </w:p>
          <w:p w:rsidR="005A027A" w:rsidRPr="005A027A" w:rsidRDefault="005A027A" w:rsidP="005A027A">
            <w:pPr>
              <w:spacing w:after="0" w:line="240" w:lineRule="auto"/>
              <w:rPr>
                <w:rFonts w:ascii="Times New Roman" w:eastAsia="Times New Roman" w:hAnsi="Times New Roman" w:cs="Times New Roman"/>
                <w:sz w:val="24"/>
                <w:szCs w:val="24"/>
                <w:lang w:eastAsia="ru-RU"/>
              </w:rPr>
            </w:pP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Октябрь</w:t>
            </w:r>
          </w:p>
        </w:tc>
        <w:tc>
          <w:tcPr>
            <w:tcW w:w="183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Разработка</w:t>
            </w:r>
          </w:p>
        </w:tc>
      </w:tr>
      <w:tr w:rsidR="005A027A" w:rsidRPr="005A027A" w:rsidTr="005A027A">
        <w:trPr>
          <w:jc w:val="center"/>
        </w:trPr>
        <w:tc>
          <w:tcPr>
            <w:tcW w:w="709"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2.</w:t>
            </w:r>
          </w:p>
        </w:tc>
        <w:tc>
          <w:tcPr>
            <w:tcW w:w="2836"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Неделя, посвященная празднованию «Дня народного единства»</w:t>
            </w:r>
          </w:p>
          <w:p w:rsidR="005A027A" w:rsidRPr="005A027A" w:rsidRDefault="005A027A" w:rsidP="005A027A">
            <w:pPr>
              <w:spacing w:after="0" w:line="240" w:lineRule="auto"/>
              <w:rPr>
                <w:rFonts w:ascii="Times New Roman" w:eastAsia="Times New Roman" w:hAnsi="Times New Roman" w:cs="Times New Roman"/>
                <w:sz w:val="24"/>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p w:rsidR="005A027A" w:rsidRPr="005A027A" w:rsidRDefault="005A027A" w:rsidP="005A027A">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28.10-04.11</w:t>
            </w:r>
          </w:p>
        </w:tc>
        <w:tc>
          <w:tcPr>
            <w:tcW w:w="183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Отдельный план</w:t>
            </w:r>
          </w:p>
        </w:tc>
      </w:tr>
      <w:tr w:rsidR="005A027A" w:rsidRPr="005A027A" w:rsidTr="005A027A">
        <w:trPr>
          <w:jc w:val="center"/>
        </w:trPr>
        <w:tc>
          <w:tcPr>
            <w:tcW w:w="709"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3.</w:t>
            </w:r>
          </w:p>
        </w:tc>
        <w:tc>
          <w:tcPr>
            <w:tcW w:w="2836"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Интерактивный конкурс детского рисунка </w:t>
            </w:r>
          </w:p>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«С чего начинается Родина?»</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Председатель м/о учителей истории Голицына Ю.А.</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Ноябрь</w:t>
            </w:r>
          </w:p>
        </w:tc>
        <w:tc>
          <w:tcPr>
            <w:tcW w:w="183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Работы</w:t>
            </w:r>
          </w:p>
        </w:tc>
      </w:tr>
      <w:tr w:rsidR="005A027A" w:rsidRPr="005A027A" w:rsidTr="005A027A">
        <w:trPr>
          <w:jc w:val="center"/>
        </w:trPr>
        <w:tc>
          <w:tcPr>
            <w:tcW w:w="709"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p>
        </w:tc>
        <w:tc>
          <w:tcPr>
            <w:tcW w:w="2836"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Конкурс отцов «Папа года Нижнего Новгорода - 2017</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Классные руководители</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Октябрь-ноябрь</w:t>
            </w:r>
          </w:p>
        </w:tc>
        <w:tc>
          <w:tcPr>
            <w:tcW w:w="183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Семейные работы</w:t>
            </w:r>
          </w:p>
        </w:tc>
      </w:tr>
      <w:tr w:rsidR="005A027A" w:rsidRPr="005A027A" w:rsidTr="005A027A">
        <w:trPr>
          <w:jc w:val="center"/>
        </w:trPr>
        <w:tc>
          <w:tcPr>
            <w:tcW w:w="709"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4.</w:t>
            </w:r>
          </w:p>
          <w:p w:rsidR="005A027A" w:rsidRPr="005A027A" w:rsidRDefault="005A027A" w:rsidP="005A027A">
            <w:pPr>
              <w:spacing w:after="0" w:line="240" w:lineRule="auto"/>
              <w:rPr>
                <w:rFonts w:ascii="Times New Roman" w:eastAsia="Times New Roman" w:hAnsi="Times New Roman" w:cs="Times New Roman"/>
                <w:sz w:val="24"/>
                <w:szCs w:val="24"/>
                <w:lang w:eastAsia="ru-RU"/>
              </w:rPr>
            </w:pPr>
          </w:p>
        </w:tc>
        <w:tc>
          <w:tcPr>
            <w:tcW w:w="2836"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Конкурс «Юный экскурсовод»</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Учитель истории Голицына Ю.А</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Декабрь</w:t>
            </w:r>
          </w:p>
        </w:tc>
        <w:tc>
          <w:tcPr>
            <w:tcW w:w="183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Презентация</w:t>
            </w:r>
          </w:p>
        </w:tc>
      </w:tr>
      <w:tr w:rsidR="005A027A" w:rsidRPr="005A027A" w:rsidTr="005A027A">
        <w:trPr>
          <w:jc w:val="center"/>
        </w:trPr>
        <w:tc>
          <w:tcPr>
            <w:tcW w:w="709"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5.</w:t>
            </w:r>
          </w:p>
        </w:tc>
        <w:tc>
          <w:tcPr>
            <w:tcW w:w="2836"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Конкурс творческих и исследовательских работ  "С малой Родины начинается Россия"</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Председатель м/о учителей истории </w:t>
            </w:r>
          </w:p>
          <w:p w:rsidR="005A027A" w:rsidRPr="005A027A" w:rsidRDefault="005A027A" w:rsidP="005A027A">
            <w:pPr>
              <w:spacing w:after="200" w:line="276"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Голицына Ю.А</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Декабрь</w:t>
            </w:r>
          </w:p>
        </w:tc>
        <w:tc>
          <w:tcPr>
            <w:tcW w:w="183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Исследователь-</w:t>
            </w:r>
            <w:proofErr w:type="spellStart"/>
            <w:r w:rsidRPr="005A027A">
              <w:rPr>
                <w:rFonts w:ascii="Times New Roman" w:eastAsia="Times New Roman" w:hAnsi="Times New Roman" w:cs="Times New Roman"/>
                <w:sz w:val="24"/>
                <w:szCs w:val="24"/>
                <w:lang w:eastAsia="ru-RU"/>
              </w:rPr>
              <w:t>ская</w:t>
            </w:r>
            <w:proofErr w:type="spellEnd"/>
            <w:r w:rsidRPr="005A027A">
              <w:rPr>
                <w:rFonts w:ascii="Times New Roman" w:eastAsia="Times New Roman" w:hAnsi="Times New Roman" w:cs="Times New Roman"/>
                <w:sz w:val="24"/>
                <w:szCs w:val="24"/>
                <w:lang w:eastAsia="ru-RU"/>
              </w:rPr>
              <w:t xml:space="preserve"> работа</w:t>
            </w:r>
          </w:p>
        </w:tc>
      </w:tr>
      <w:tr w:rsidR="005A027A" w:rsidRPr="005A027A" w:rsidTr="005A027A">
        <w:trPr>
          <w:jc w:val="center"/>
        </w:trPr>
        <w:tc>
          <w:tcPr>
            <w:tcW w:w="709"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6.</w:t>
            </w:r>
          </w:p>
          <w:p w:rsidR="005A027A" w:rsidRPr="005A027A" w:rsidRDefault="005A027A" w:rsidP="005A027A">
            <w:pPr>
              <w:spacing w:after="0" w:line="240" w:lineRule="auto"/>
              <w:rPr>
                <w:rFonts w:ascii="Times New Roman" w:eastAsia="Times New Roman" w:hAnsi="Times New Roman" w:cs="Times New Roman"/>
                <w:sz w:val="24"/>
                <w:szCs w:val="24"/>
                <w:lang w:eastAsia="ru-RU"/>
              </w:rPr>
            </w:pPr>
          </w:p>
        </w:tc>
        <w:tc>
          <w:tcPr>
            <w:tcW w:w="2836"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Конкурс  знатоков «Ты – нижегородец»</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Председатель м/о учителей истории Голицына Ю.А</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Декабрь </w:t>
            </w:r>
          </w:p>
        </w:tc>
        <w:tc>
          <w:tcPr>
            <w:tcW w:w="183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Проект </w:t>
            </w:r>
          </w:p>
        </w:tc>
      </w:tr>
      <w:tr w:rsidR="005A027A" w:rsidRPr="005A027A" w:rsidTr="005A027A">
        <w:trPr>
          <w:jc w:val="center"/>
        </w:trPr>
        <w:tc>
          <w:tcPr>
            <w:tcW w:w="709"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7.</w:t>
            </w:r>
          </w:p>
        </w:tc>
        <w:tc>
          <w:tcPr>
            <w:tcW w:w="2836"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Месячник патриотического воспитания</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 Педагог- организатор ОБЖ Акопов Э.С.</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Февраль</w:t>
            </w:r>
          </w:p>
        </w:tc>
        <w:tc>
          <w:tcPr>
            <w:tcW w:w="183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План</w:t>
            </w:r>
          </w:p>
        </w:tc>
      </w:tr>
      <w:tr w:rsidR="005A027A" w:rsidRPr="005A027A" w:rsidTr="005A027A">
        <w:trPr>
          <w:jc w:val="center"/>
        </w:trPr>
        <w:tc>
          <w:tcPr>
            <w:tcW w:w="709"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8.</w:t>
            </w:r>
          </w:p>
        </w:tc>
        <w:tc>
          <w:tcPr>
            <w:tcW w:w="2836"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Военно-спортивная игра «Зарница»</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Педагог- организатор ОБЖ Акопов Э.С.</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Февраль</w:t>
            </w:r>
          </w:p>
        </w:tc>
        <w:tc>
          <w:tcPr>
            <w:tcW w:w="183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Разработка</w:t>
            </w:r>
          </w:p>
        </w:tc>
      </w:tr>
      <w:tr w:rsidR="005A027A" w:rsidRPr="005A027A" w:rsidTr="005A027A">
        <w:trPr>
          <w:jc w:val="center"/>
        </w:trPr>
        <w:tc>
          <w:tcPr>
            <w:tcW w:w="709"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9.</w:t>
            </w:r>
          </w:p>
        </w:tc>
        <w:tc>
          <w:tcPr>
            <w:tcW w:w="2836"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Смотр строя и песни </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Февраль</w:t>
            </w:r>
          </w:p>
        </w:tc>
        <w:tc>
          <w:tcPr>
            <w:tcW w:w="183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Положение</w:t>
            </w:r>
          </w:p>
        </w:tc>
      </w:tr>
      <w:tr w:rsidR="005A027A" w:rsidRPr="005A027A" w:rsidTr="005A027A">
        <w:trPr>
          <w:jc w:val="center"/>
        </w:trPr>
        <w:tc>
          <w:tcPr>
            <w:tcW w:w="709"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10.</w:t>
            </w:r>
          </w:p>
        </w:tc>
        <w:tc>
          <w:tcPr>
            <w:tcW w:w="2836"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Акция  «Отечества сыны»</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Февраль </w:t>
            </w:r>
          </w:p>
        </w:tc>
        <w:tc>
          <w:tcPr>
            <w:tcW w:w="183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Творческие работы</w:t>
            </w:r>
          </w:p>
        </w:tc>
      </w:tr>
      <w:tr w:rsidR="005A027A" w:rsidRPr="005A027A" w:rsidTr="005A027A">
        <w:trPr>
          <w:jc w:val="center"/>
        </w:trPr>
        <w:tc>
          <w:tcPr>
            <w:tcW w:w="709"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11.</w:t>
            </w:r>
          </w:p>
        </w:tc>
        <w:tc>
          <w:tcPr>
            <w:tcW w:w="2836"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proofErr w:type="gramStart"/>
            <w:r w:rsidRPr="005A027A">
              <w:rPr>
                <w:rFonts w:ascii="Times New Roman" w:eastAsia="Times New Roman" w:hAnsi="Times New Roman" w:cs="Times New Roman"/>
                <w:sz w:val="24"/>
                <w:szCs w:val="24"/>
                <w:lang w:eastAsia="ru-RU"/>
              </w:rPr>
              <w:t>Интерактивный  конкурс</w:t>
            </w:r>
            <w:proofErr w:type="gramEnd"/>
            <w:r w:rsidRPr="005A027A">
              <w:rPr>
                <w:rFonts w:ascii="Times New Roman" w:eastAsia="Times New Roman" w:hAnsi="Times New Roman" w:cs="Times New Roman"/>
                <w:sz w:val="24"/>
                <w:szCs w:val="24"/>
                <w:lang w:eastAsia="ru-RU"/>
              </w:rPr>
              <w:t xml:space="preserve"> «Мое пионерское детство».</w:t>
            </w:r>
          </w:p>
          <w:p w:rsidR="005A027A" w:rsidRPr="005A027A" w:rsidRDefault="005A027A" w:rsidP="005A027A">
            <w:pPr>
              <w:spacing w:after="0" w:line="240" w:lineRule="auto"/>
              <w:rPr>
                <w:rFonts w:ascii="Times New Roman" w:eastAsia="Times New Roman" w:hAnsi="Times New Roman" w:cs="Times New Roman"/>
                <w:sz w:val="24"/>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Классные руководители</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Апрель</w:t>
            </w:r>
          </w:p>
        </w:tc>
        <w:tc>
          <w:tcPr>
            <w:tcW w:w="183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Творческие работы</w:t>
            </w:r>
          </w:p>
        </w:tc>
      </w:tr>
      <w:tr w:rsidR="005A027A" w:rsidRPr="005A027A" w:rsidTr="005A027A">
        <w:trPr>
          <w:jc w:val="center"/>
        </w:trPr>
        <w:tc>
          <w:tcPr>
            <w:tcW w:w="709"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lastRenderedPageBreak/>
              <w:t>12.</w:t>
            </w:r>
          </w:p>
        </w:tc>
        <w:tc>
          <w:tcPr>
            <w:tcW w:w="2836"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Работа с отрядом ОМОНа при Волго-Вятской УВДТ «Ястреб»</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p w:rsidR="005A027A" w:rsidRPr="005A027A" w:rsidRDefault="005A027A" w:rsidP="005A027A">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В течение года </w:t>
            </w:r>
          </w:p>
        </w:tc>
        <w:tc>
          <w:tcPr>
            <w:tcW w:w="183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Отдельный план </w:t>
            </w:r>
          </w:p>
        </w:tc>
      </w:tr>
      <w:tr w:rsidR="005A027A" w:rsidRPr="005A027A" w:rsidTr="005A027A">
        <w:trPr>
          <w:jc w:val="center"/>
        </w:trPr>
        <w:tc>
          <w:tcPr>
            <w:tcW w:w="709"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13.</w:t>
            </w:r>
          </w:p>
        </w:tc>
        <w:tc>
          <w:tcPr>
            <w:tcW w:w="2836"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Внеурочная деятельность в рамках реализации программы «Мы – нижегородцы»</w:t>
            </w:r>
          </w:p>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(1-4кл.)</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Классные руководители</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В течение года</w:t>
            </w:r>
          </w:p>
        </w:tc>
        <w:tc>
          <w:tcPr>
            <w:tcW w:w="183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Программа</w:t>
            </w:r>
          </w:p>
        </w:tc>
      </w:tr>
      <w:tr w:rsidR="005A027A" w:rsidRPr="005A027A" w:rsidTr="005A027A">
        <w:trPr>
          <w:jc w:val="center"/>
        </w:trPr>
        <w:tc>
          <w:tcPr>
            <w:tcW w:w="709"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14.</w:t>
            </w:r>
          </w:p>
        </w:tc>
        <w:tc>
          <w:tcPr>
            <w:tcW w:w="2836"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Чествование ветеранов в День Великой Победы</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совет общественности</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7 Мая</w:t>
            </w:r>
          </w:p>
        </w:tc>
        <w:tc>
          <w:tcPr>
            <w:tcW w:w="183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Разработка</w:t>
            </w:r>
          </w:p>
        </w:tc>
      </w:tr>
      <w:tr w:rsidR="005A027A" w:rsidRPr="005A027A" w:rsidTr="005A027A">
        <w:trPr>
          <w:jc w:val="center"/>
        </w:trPr>
        <w:tc>
          <w:tcPr>
            <w:tcW w:w="709"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15.</w:t>
            </w:r>
          </w:p>
        </w:tc>
        <w:tc>
          <w:tcPr>
            <w:tcW w:w="2836"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Митинг у памятника воинам железнодорожникам</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8 Мая</w:t>
            </w:r>
          </w:p>
        </w:tc>
        <w:tc>
          <w:tcPr>
            <w:tcW w:w="183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p>
        </w:tc>
      </w:tr>
      <w:tr w:rsidR="005A027A" w:rsidRPr="005A027A" w:rsidTr="005A027A">
        <w:trPr>
          <w:trHeight w:val="845"/>
          <w:jc w:val="center"/>
        </w:trPr>
        <w:tc>
          <w:tcPr>
            <w:tcW w:w="709"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16.</w:t>
            </w:r>
          </w:p>
        </w:tc>
        <w:tc>
          <w:tcPr>
            <w:tcW w:w="2836"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Работа профильного лагеря «Ястреб»</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Июнь</w:t>
            </w:r>
          </w:p>
        </w:tc>
        <w:tc>
          <w:tcPr>
            <w:tcW w:w="183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Программа</w:t>
            </w:r>
          </w:p>
        </w:tc>
      </w:tr>
      <w:tr w:rsidR="005A027A" w:rsidRPr="005A027A" w:rsidTr="005A027A">
        <w:trPr>
          <w:trHeight w:val="845"/>
          <w:jc w:val="center"/>
        </w:trPr>
        <w:tc>
          <w:tcPr>
            <w:tcW w:w="3545" w:type="dxa"/>
            <w:gridSpan w:val="2"/>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Участники</w:t>
            </w:r>
          </w:p>
        </w:tc>
        <w:tc>
          <w:tcPr>
            <w:tcW w:w="6798" w:type="dxa"/>
            <w:gridSpan w:val="3"/>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Ученики, родители, педагоги,</w:t>
            </w:r>
          </w:p>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социальные партнеры: ОМОНа при Волго-Вятском УВДТ «Ястреб», Совет ветеранов, Совет самоуправления микрорайона, Дом спорта «Железнодорожник, библиотека им. </w:t>
            </w:r>
            <w:proofErr w:type="spellStart"/>
            <w:r w:rsidRPr="005A027A">
              <w:rPr>
                <w:rFonts w:ascii="Times New Roman" w:eastAsia="Times New Roman" w:hAnsi="Times New Roman" w:cs="Times New Roman"/>
                <w:sz w:val="24"/>
                <w:szCs w:val="24"/>
                <w:lang w:eastAsia="ru-RU"/>
              </w:rPr>
              <w:t>Ф.М.Достоевского</w:t>
            </w:r>
            <w:proofErr w:type="spellEnd"/>
            <w:r w:rsidRPr="005A027A">
              <w:rPr>
                <w:rFonts w:ascii="Times New Roman" w:eastAsia="Times New Roman" w:hAnsi="Times New Roman" w:cs="Times New Roman"/>
                <w:sz w:val="24"/>
                <w:szCs w:val="24"/>
                <w:lang w:eastAsia="ru-RU"/>
              </w:rPr>
              <w:t xml:space="preserve">, Храм </w:t>
            </w:r>
            <w:proofErr w:type="spellStart"/>
            <w:r w:rsidRPr="005A027A">
              <w:rPr>
                <w:rFonts w:ascii="Times New Roman" w:eastAsia="Times New Roman" w:hAnsi="Times New Roman" w:cs="Times New Roman"/>
                <w:sz w:val="24"/>
                <w:szCs w:val="24"/>
                <w:lang w:eastAsia="ru-RU"/>
              </w:rPr>
              <w:t>Иверской</w:t>
            </w:r>
            <w:proofErr w:type="spellEnd"/>
            <w:r w:rsidRPr="005A027A">
              <w:rPr>
                <w:rFonts w:ascii="Times New Roman" w:eastAsia="Times New Roman" w:hAnsi="Times New Roman" w:cs="Times New Roman"/>
                <w:sz w:val="24"/>
                <w:szCs w:val="24"/>
                <w:lang w:eastAsia="ru-RU"/>
              </w:rPr>
              <w:t xml:space="preserve"> Божьей Матери</w:t>
            </w:r>
          </w:p>
        </w:tc>
      </w:tr>
    </w:tbl>
    <w:p w:rsidR="005A027A" w:rsidRPr="005A027A" w:rsidRDefault="005A027A" w:rsidP="005A027A">
      <w:pPr>
        <w:spacing w:after="0" w:line="240" w:lineRule="auto"/>
        <w:ind w:left="720"/>
        <w:jc w:val="center"/>
        <w:rPr>
          <w:rFonts w:ascii="Times New Roman" w:eastAsia="Times New Roman" w:hAnsi="Times New Roman" w:cs="Times New Roman"/>
          <w:b/>
          <w:sz w:val="28"/>
          <w:szCs w:val="28"/>
          <w:lang w:eastAsia="ru-RU"/>
        </w:rPr>
      </w:pPr>
    </w:p>
    <w:p w:rsidR="005A027A" w:rsidRPr="005A027A" w:rsidRDefault="005A027A" w:rsidP="005A027A">
      <w:pPr>
        <w:spacing w:after="0" w:line="240" w:lineRule="auto"/>
        <w:ind w:left="720"/>
        <w:jc w:val="center"/>
        <w:rPr>
          <w:rFonts w:ascii="Times New Roman" w:eastAsia="Times New Roman" w:hAnsi="Times New Roman" w:cs="Times New Roman"/>
          <w:b/>
          <w:sz w:val="28"/>
          <w:szCs w:val="28"/>
          <w:lang w:eastAsia="ru-RU"/>
        </w:rPr>
      </w:pPr>
      <w:r w:rsidRPr="005A027A">
        <w:rPr>
          <w:rFonts w:ascii="Times New Roman" w:eastAsia="Times New Roman" w:hAnsi="Times New Roman" w:cs="Times New Roman"/>
          <w:b/>
          <w:sz w:val="28"/>
          <w:szCs w:val="28"/>
          <w:lang w:eastAsia="ru-RU"/>
        </w:rPr>
        <w:t xml:space="preserve">Воспитание экологической культуры, культуры здорового и </w:t>
      </w:r>
      <w:proofErr w:type="gramStart"/>
      <w:r w:rsidRPr="005A027A">
        <w:rPr>
          <w:rFonts w:ascii="Times New Roman" w:eastAsia="Times New Roman" w:hAnsi="Times New Roman" w:cs="Times New Roman"/>
          <w:b/>
          <w:sz w:val="28"/>
          <w:szCs w:val="28"/>
          <w:lang w:eastAsia="ru-RU"/>
        </w:rPr>
        <w:t>безопасного  образа</w:t>
      </w:r>
      <w:proofErr w:type="gramEnd"/>
      <w:r w:rsidRPr="005A027A">
        <w:rPr>
          <w:rFonts w:ascii="Times New Roman" w:eastAsia="Times New Roman" w:hAnsi="Times New Roman" w:cs="Times New Roman"/>
          <w:b/>
          <w:sz w:val="28"/>
          <w:szCs w:val="28"/>
          <w:lang w:eastAsia="ru-RU"/>
        </w:rPr>
        <w:t xml:space="preserve">  жизни.</w:t>
      </w:r>
    </w:p>
    <w:tbl>
      <w:tblPr>
        <w:tblW w:w="10094" w:type="dxa"/>
        <w:tblInd w:w="-318" w:type="dxa"/>
        <w:tblLayout w:type="fixed"/>
        <w:tblLook w:val="01E0" w:firstRow="1" w:lastRow="1" w:firstColumn="1" w:lastColumn="1" w:noHBand="0" w:noVBand="0"/>
      </w:tblPr>
      <w:tblGrid>
        <w:gridCol w:w="710"/>
        <w:gridCol w:w="2835"/>
        <w:gridCol w:w="3118"/>
        <w:gridCol w:w="1843"/>
        <w:gridCol w:w="1588"/>
      </w:tblGrid>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Содержание основной деятельности</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Ответственный исполнитель</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Срок исполнения</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Форма реализации</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Операция «Наш школьный двор»</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 Зам. директора по АХЧ</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proofErr w:type="spellStart"/>
            <w:r w:rsidRPr="005A027A">
              <w:rPr>
                <w:rFonts w:ascii="Times New Roman" w:eastAsia="Times New Roman" w:hAnsi="Times New Roman" w:cs="Times New Roman"/>
                <w:sz w:val="24"/>
                <w:szCs w:val="24"/>
                <w:lang w:eastAsia="ru-RU"/>
              </w:rPr>
              <w:t>Стерхова</w:t>
            </w:r>
            <w:proofErr w:type="spellEnd"/>
            <w:r w:rsidRPr="005A027A">
              <w:rPr>
                <w:rFonts w:ascii="Times New Roman" w:eastAsia="Times New Roman" w:hAnsi="Times New Roman" w:cs="Times New Roman"/>
                <w:sz w:val="24"/>
                <w:szCs w:val="24"/>
                <w:lang w:eastAsia="ru-RU"/>
              </w:rPr>
              <w:t xml:space="preserve"> А.Н.</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Сентябрь-Май</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План-график</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2.</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Турслет</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Первая суббота сентября</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Положение</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3.</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proofErr w:type="gramStart"/>
            <w:r w:rsidRPr="005A027A">
              <w:rPr>
                <w:rFonts w:ascii="Times New Roman" w:eastAsia="Times New Roman" w:hAnsi="Times New Roman" w:cs="Times New Roman"/>
                <w:sz w:val="24"/>
                <w:szCs w:val="24"/>
                <w:lang w:eastAsia="ru-RU"/>
              </w:rPr>
              <w:t>Дни  здоровья</w:t>
            </w:r>
            <w:proofErr w:type="gramEnd"/>
          </w:p>
          <w:p w:rsidR="005A027A" w:rsidRPr="005A027A" w:rsidRDefault="005A027A" w:rsidP="005A027A">
            <w:pPr>
              <w:spacing w:after="0" w:line="240" w:lineRule="auto"/>
              <w:rPr>
                <w:rFonts w:ascii="Times New Roman" w:eastAsia="Times New Roman" w:hAnsi="Times New Roman" w:cs="Times New Roman"/>
                <w:sz w:val="24"/>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Преподаватель физкультуры</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proofErr w:type="spellStart"/>
            <w:r w:rsidRPr="005A027A">
              <w:rPr>
                <w:rFonts w:ascii="Times New Roman" w:eastAsia="Times New Roman" w:hAnsi="Times New Roman" w:cs="Times New Roman"/>
                <w:sz w:val="24"/>
                <w:szCs w:val="24"/>
                <w:lang w:eastAsia="ru-RU"/>
              </w:rPr>
              <w:t>Абрамовский</w:t>
            </w:r>
            <w:proofErr w:type="spellEnd"/>
            <w:r w:rsidRPr="005A027A">
              <w:rPr>
                <w:rFonts w:ascii="Times New Roman" w:eastAsia="Times New Roman" w:hAnsi="Times New Roman" w:cs="Times New Roman"/>
                <w:sz w:val="24"/>
                <w:szCs w:val="24"/>
                <w:lang w:eastAsia="ru-RU"/>
              </w:rPr>
              <w:t xml:space="preserve"> И.В.</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 раз в четверть</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План</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4.</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Школьная спартакиада</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Преподаватель физкультуры</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proofErr w:type="spellStart"/>
            <w:r w:rsidRPr="005A027A">
              <w:rPr>
                <w:rFonts w:ascii="Times New Roman" w:eastAsia="Times New Roman" w:hAnsi="Times New Roman" w:cs="Times New Roman"/>
                <w:sz w:val="24"/>
                <w:szCs w:val="24"/>
                <w:lang w:eastAsia="ru-RU"/>
              </w:rPr>
              <w:t>Абрамовский</w:t>
            </w:r>
            <w:proofErr w:type="spellEnd"/>
            <w:r w:rsidRPr="005A027A">
              <w:rPr>
                <w:rFonts w:ascii="Times New Roman" w:eastAsia="Times New Roman" w:hAnsi="Times New Roman" w:cs="Times New Roman"/>
                <w:sz w:val="24"/>
                <w:szCs w:val="24"/>
                <w:lang w:eastAsia="ru-RU"/>
              </w:rPr>
              <w:t xml:space="preserve"> И.В.</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В течение года</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Положение</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5.</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Конкурс «Спортсмен года»</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Преподаватель физкультуры</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proofErr w:type="spellStart"/>
            <w:r w:rsidRPr="005A027A">
              <w:rPr>
                <w:rFonts w:ascii="Times New Roman" w:eastAsia="Times New Roman" w:hAnsi="Times New Roman" w:cs="Times New Roman"/>
                <w:sz w:val="24"/>
                <w:szCs w:val="24"/>
                <w:lang w:eastAsia="ru-RU"/>
              </w:rPr>
              <w:t>Абрамовский</w:t>
            </w:r>
            <w:proofErr w:type="spellEnd"/>
            <w:r w:rsidRPr="005A027A">
              <w:rPr>
                <w:rFonts w:ascii="Times New Roman" w:eastAsia="Times New Roman" w:hAnsi="Times New Roman" w:cs="Times New Roman"/>
                <w:sz w:val="24"/>
                <w:szCs w:val="24"/>
                <w:lang w:eastAsia="ru-RU"/>
              </w:rPr>
              <w:t xml:space="preserve"> И.В.</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В течение года</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Положение</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6.</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Внеурочная деятельность в рамках реализации программ «Разговор о здоровье», «Разговор о  правильном питании» (1-4кл.)</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Классные руководители</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В течение года</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Программа</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7.</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Школа безопасности (5 </w:t>
            </w:r>
            <w:proofErr w:type="spellStart"/>
            <w:r w:rsidRPr="005A027A">
              <w:rPr>
                <w:rFonts w:ascii="Times New Roman" w:eastAsia="Times New Roman" w:hAnsi="Times New Roman" w:cs="Times New Roman"/>
                <w:sz w:val="24"/>
                <w:szCs w:val="24"/>
                <w:lang w:eastAsia="ru-RU"/>
              </w:rPr>
              <w:t>кл</w:t>
            </w:r>
            <w:proofErr w:type="spellEnd"/>
            <w:r w:rsidRPr="005A027A">
              <w:rPr>
                <w:rFonts w:ascii="Times New Roman" w:eastAsia="Times New Roman" w:hAnsi="Times New Roman" w:cs="Times New Roman"/>
                <w:sz w:val="24"/>
                <w:szCs w:val="24"/>
                <w:lang w:eastAsia="ru-RU"/>
              </w:rPr>
              <w:t>.)</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Социальный педагог </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Ремига М.С.</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В течение года</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Программа</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lastRenderedPageBreak/>
              <w:t>8.</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Спортивные секции</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Преподаватель физкультуры </w:t>
            </w:r>
            <w:proofErr w:type="spellStart"/>
            <w:r w:rsidRPr="005A027A">
              <w:rPr>
                <w:rFonts w:ascii="Times New Roman" w:eastAsia="Times New Roman" w:hAnsi="Times New Roman" w:cs="Times New Roman"/>
                <w:sz w:val="24"/>
                <w:szCs w:val="24"/>
                <w:lang w:eastAsia="ru-RU"/>
              </w:rPr>
              <w:t>Абрамовский</w:t>
            </w:r>
            <w:proofErr w:type="spellEnd"/>
            <w:r w:rsidRPr="005A027A">
              <w:rPr>
                <w:rFonts w:ascii="Times New Roman" w:eastAsia="Times New Roman" w:hAnsi="Times New Roman" w:cs="Times New Roman"/>
                <w:sz w:val="24"/>
                <w:szCs w:val="24"/>
                <w:lang w:eastAsia="ru-RU"/>
              </w:rPr>
              <w:t xml:space="preserve"> И.В.</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В течение года</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Программы</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9.</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Психологическая студия «Я все могу»</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Психолог </w:t>
            </w:r>
            <w:proofErr w:type="spellStart"/>
            <w:r w:rsidRPr="005A027A">
              <w:rPr>
                <w:rFonts w:ascii="Times New Roman" w:eastAsia="Times New Roman" w:hAnsi="Times New Roman" w:cs="Times New Roman"/>
                <w:sz w:val="24"/>
                <w:szCs w:val="24"/>
                <w:lang w:eastAsia="ru-RU"/>
              </w:rPr>
              <w:t>Витулина</w:t>
            </w:r>
            <w:proofErr w:type="spellEnd"/>
            <w:r w:rsidRPr="005A027A">
              <w:rPr>
                <w:rFonts w:ascii="Times New Roman" w:eastAsia="Times New Roman" w:hAnsi="Times New Roman" w:cs="Times New Roman"/>
                <w:sz w:val="24"/>
                <w:szCs w:val="24"/>
                <w:lang w:eastAsia="ru-RU"/>
              </w:rPr>
              <w:t xml:space="preserve"> Л.Н.</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В течение года</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Программа</w:t>
            </w:r>
          </w:p>
        </w:tc>
      </w:tr>
      <w:tr w:rsidR="005A027A" w:rsidRPr="005A027A" w:rsidTr="005A027A">
        <w:trPr>
          <w:trHeight w:val="717"/>
        </w:trPr>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10.</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Конкурс рисунков «Животные русского леса»</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Преподаватель ИЗО </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Привалова Т.П.</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Сентябрь </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Выставка </w:t>
            </w:r>
          </w:p>
        </w:tc>
      </w:tr>
      <w:tr w:rsidR="005A027A" w:rsidRPr="005A027A" w:rsidTr="005A027A">
        <w:trPr>
          <w:trHeight w:val="870"/>
        </w:trPr>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11.</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Интерактивный конкурс экологических плакатов «Живи, планета!»</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Преподаватель ИЗО </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Привалова Т.П.</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Октябрь</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Семейные работы</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12.</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Акция «За здоровье и безопасность наших детей»</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Социальный педагог Ремига М.С..</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Октябрь-апрель</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Выставка</w:t>
            </w:r>
          </w:p>
        </w:tc>
      </w:tr>
      <w:tr w:rsidR="005A027A" w:rsidRPr="005A027A" w:rsidTr="005A027A">
        <w:trPr>
          <w:trHeight w:val="401"/>
        </w:trPr>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13.</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Акция  «Я открываю мир природы».</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Ноябрь</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Выставка</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14.</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Конкурс детского рисунка «Я прививок не боюсь»</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Преподаватель ИЗО </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Привалова Т.П.</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Декабрь</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Выставка</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15.</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Танцевальный марафон</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Декабрь</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Положение</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15.</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Акция «Мы выбираем жизнь»</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Социальный педагог</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Ремига М.С..</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Январь</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План</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17.</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Акция «Спорт-альтернатива вредным привычкам»</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Социальный педагог </w:t>
            </w:r>
          </w:p>
          <w:p w:rsidR="005A027A" w:rsidRPr="005A027A" w:rsidRDefault="005A027A" w:rsidP="005A027A">
            <w:pPr>
              <w:spacing w:after="200" w:line="276"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Ремига М.С..</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Февраль</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Выставка</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18.</w:t>
            </w:r>
          </w:p>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Конкурс проектов по внутреннему озеленению школы «Несущие радость»</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Преподаватель биологии </w:t>
            </w:r>
            <w:proofErr w:type="spellStart"/>
            <w:r w:rsidRPr="005A027A">
              <w:rPr>
                <w:rFonts w:ascii="Times New Roman" w:eastAsia="Times New Roman" w:hAnsi="Times New Roman" w:cs="Times New Roman"/>
                <w:sz w:val="24"/>
                <w:szCs w:val="24"/>
                <w:lang w:eastAsia="ru-RU"/>
              </w:rPr>
              <w:t>Буглаева</w:t>
            </w:r>
            <w:proofErr w:type="spellEnd"/>
            <w:r w:rsidRPr="005A027A">
              <w:rPr>
                <w:rFonts w:ascii="Times New Roman" w:eastAsia="Times New Roman" w:hAnsi="Times New Roman" w:cs="Times New Roman"/>
                <w:sz w:val="24"/>
                <w:szCs w:val="24"/>
                <w:lang w:eastAsia="ru-RU"/>
              </w:rPr>
              <w:t xml:space="preserve"> Л.Б.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Февраль </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Проект</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19.</w:t>
            </w:r>
          </w:p>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Конкурс экологических научно-исследовательских проектов «Наш дом – Нижний Новгород» </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Преподаватель биологии </w:t>
            </w:r>
            <w:proofErr w:type="spellStart"/>
            <w:r w:rsidRPr="005A027A">
              <w:rPr>
                <w:rFonts w:ascii="Times New Roman" w:eastAsia="Times New Roman" w:hAnsi="Times New Roman" w:cs="Times New Roman"/>
                <w:sz w:val="24"/>
                <w:szCs w:val="24"/>
                <w:lang w:eastAsia="ru-RU"/>
              </w:rPr>
              <w:t>Буглаева</w:t>
            </w:r>
            <w:proofErr w:type="spellEnd"/>
            <w:r w:rsidRPr="005A027A">
              <w:rPr>
                <w:rFonts w:ascii="Times New Roman" w:eastAsia="Times New Roman" w:hAnsi="Times New Roman" w:cs="Times New Roman"/>
                <w:sz w:val="24"/>
                <w:szCs w:val="24"/>
                <w:lang w:eastAsia="ru-RU"/>
              </w:rPr>
              <w:t xml:space="preserve"> Л.Б.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Февраль</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Проект</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20.</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Операция «Рассада» </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Преподаватель биологии </w:t>
            </w:r>
            <w:proofErr w:type="spellStart"/>
            <w:r w:rsidRPr="005A027A">
              <w:rPr>
                <w:rFonts w:ascii="Times New Roman" w:eastAsia="Times New Roman" w:hAnsi="Times New Roman" w:cs="Times New Roman"/>
                <w:sz w:val="24"/>
                <w:szCs w:val="24"/>
                <w:lang w:eastAsia="ru-RU"/>
              </w:rPr>
              <w:t>Буглаева</w:t>
            </w:r>
            <w:proofErr w:type="spellEnd"/>
            <w:r w:rsidRPr="005A027A">
              <w:rPr>
                <w:rFonts w:ascii="Times New Roman" w:eastAsia="Times New Roman" w:hAnsi="Times New Roman" w:cs="Times New Roman"/>
                <w:sz w:val="24"/>
                <w:szCs w:val="24"/>
                <w:lang w:eastAsia="ru-RU"/>
              </w:rPr>
              <w:t xml:space="preserve"> Л.Б.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Февраль</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Положение</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21.</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Конференция школьников «Экология и здоровье»</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Преподаватель биологии  </w:t>
            </w:r>
            <w:proofErr w:type="spellStart"/>
            <w:r w:rsidRPr="005A027A">
              <w:rPr>
                <w:rFonts w:ascii="Times New Roman" w:eastAsia="Times New Roman" w:hAnsi="Times New Roman" w:cs="Times New Roman"/>
                <w:sz w:val="24"/>
                <w:szCs w:val="24"/>
                <w:lang w:eastAsia="ru-RU"/>
              </w:rPr>
              <w:t>Буглаева</w:t>
            </w:r>
            <w:proofErr w:type="spellEnd"/>
            <w:r w:rsidRPr="005A027A">
              <w:rPr>
                <w:rFonts w:ascii="Times New Roman" w:eastAsia="Times New Roman" w:hAnsi="Times New Roman" w:cs="Times New Roman"/>
                <w:sz w:val="24"/>
                <w:szCs w:val="24"/>
                <w:lang w:eastAsia="ru-RU"/>
              </w:rPr>
              <w:t xml:space="preserve"> Л.Б.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Март</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Доклад</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22.</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Акция «Птица года»</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Преподаватель биологии </w:t>
            </w:r>
            <w:proofErr w:type="spellStart"/>
            <w:r w:rsidRPr="005A027A">
              <w:rPr>
                <w:rFonts w:ascii="Times New Roman" w:eastAsia="Times New Roman" w:hAnsi="Times New Roman" w:cs="Times New Roman"/>
                <w:sz w:val="24"/>
                <w:szCs w:val="24"/>
                <w:lang w:eastAsia="ru-RU"/>
              </w:rPr>
              <w:t>Буглаева</w:t>
            </w:r>
            <w:proofErr w:type="spellEnd"/>
            <w:r w:rsidRPr="005A027A">
              <w:rPr>
                <w:rFonts w:ascii="Times New Roman" w:eastAsia="Times New Roman" w:hAnsi="Times New Roman" w:cs="Times New Roman"/>
                <w:sz w:val="24"/>
                <w:szCs w:val="24"/>
                <w:lang w:eastAsia="ru-RU"/>
              </w:rPr>
              <w:t xml:space="preserve"> Л.Б.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Апрель</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Работы учащихся</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23.</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Операция «Чистая березовая роща»</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Апрель-Май</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План-график</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24.</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Мама, папа, я – спортивная семья</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Преподаватели физкультуры, классные руководители.</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Май</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Разработка</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25.</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Летняя кампания «Мы вместе»</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Июнь</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Программа</w:t>
            </w:r>
          </w:p>
        </w:tc>
      </w:tr>
      <w:tr w:rsidR="005A027A" w:rsidRPr="005A027A" w:rsidTr="005A027A">
        <w:tc>
          <w:tcPr>
            <w:tcW w:w="3545" w:type="dxa"/>
            <w:gridSpan w:val="2"/>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Участники</w:t>
            </w:r>
          </w:p>
        </w:tc>
        <w:tc>
          <w:tcPr>
            <w:tcW w:w="6549" w:type="dxa"/>
            <w:gridSpan w:val="3"/>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Ученики, родители, педагоги,</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lastRenderedPageBreak/>
              <w:t xml:space="preserve">социальные партнеры: Совет самоуправления микрорайона, Дом спорта «Железнодорожник, библиотека им. </w:t>
            </w:r>
            <w:proofErr w:type="spellStart"/>
            <w:r w:rsidRPr="005A027A">
              <w:rPr>
                <w:rFonts w:ascii="Times New Roman" w:eastAsia="Times New Roman" w:hAnsi="Times New Roman" w:cs="Times New Roman"/>
                <w:sz w:val="24"/>
                <w:szCs w:val="24"/>
                <w:lang w:eastAsia="ru-RU"/>
              </w:rPr>
              <w:t>Ф.М.Достоевского</w:t>
            </w:r>
            <w:proofErr w:type="spellEnd"/>
            <w:r w:rsidRPr="005A027A">
              <w:rPr>
                <w:rFonts w:ascii="Times New Roman" w:eastAsia="Times New Roman" w:hAnsi="Times New Roman" w:cs="Times New Roman"/>
                <w:sz w:val="24"/>
                <w:szCs w:val="24"/>
                <w:lang w:eastAsia="ru-RU"/>
              </w:rPr>
              <w:t xml:space="preserve">, железнодорожная </w:t>
            </w:r>
            <w:proofErr w:type="spellStart"/>
            <w:r w:rsidRPr="005A027A">
              <w:rPr>
                <w:rFonts w:ascii="Times New Roman" w:eastAsia="Times New Roman" w:hAnsi="Times New Roman" w:cs="Times New Roman"/>
                <w:sz w:val="24"/>
                <w:szCs w:val="24"/>
                <w:lang w:eastAsia="ru-RU"/>
              </w:rPr>
              <w:t>больниа</w:t>
            </w:r>
            <w:proofErr w:type="spellEnd"/>
            <w:r w:rsidRPr="005A027A">
              <w:rPr>
                <w:rFonts w:ascii="Times New Roman" w:eastAsia="Times New Roman" w:hAnsi="Times New Roman" w:cs="Times New Roman"/>
                <w:sz w:val="24"/>
                <w:szCs w:val="24"/>
                <w:lang w:eastAsia="ru-RU"/>
              </w:rPr>
              <w:t xml:space="preserve">, ОДН, Д/С № 7,56, Храм </w:t>
            </w:r>
            <w:proofErr w:type="spellStart"/>
            <w:r w:rsidRPr="005A027A">
              <w:rPr>
                <w:rFonts w:ascii="Times New Roman" w:eastAsia="Times New Roman" w:hAnsi="Times New Roman" w:cs="Times New Roman"/>
                <w:sz w:val="24"/>
                <w:szCs w:val="24"/>
                <w:lang w:eastAsia="ru-RU"/>
              </w:rPr>
              <w:t>Иверской</w:t>
            </w:r>
            <w:proofErr w:type="spellEnd"/>
            <w:r w:rsidRPr="005A027A">
              <w:rPr>
                <w:rFonts w:ascii="Times New Roman" w:eastAsia="Times New Roman" w:hAnsi="Times New Roman" w:cs="Times New Roman"/>
                <w:sz w:val="24"/>
                <w:szCs w:val="24"/>
                <w:lang w:eastAsia="ru-RU"/>
              </w:rPr>
              <w:t xml:space="preserve"> Божьей Матери</w:t>
            </w:r>
          </w:p>
        </w:tc>
      </w:tr>
    </w:tbl>
    <w:p w:rsidR="005A027A" w:rsidRPr="005A027A" w:rsidRDefault="005A027A" w:rsidP="005A027A">
      <w:pPr>
        <w:spacing w:after="0" w:line="240" w:lineRule="auto"/>
        <w:jc w:val="center"/>
        <w:rPr>
          <w:rFonts w:ascii="Times New Roman" w:eastAsia="Times New Roman" w:hAnsi="Times New Roman" w:cs="Times New Roman"/>
          <w:b/>
          <w:sz w:val="28"/>
          <w:szCs w:val="28"/>
          <w:lang w:eastAsia="ru-RU"/>
        </w:rPr>
      </w:pPr>
      <w:r w:rsidRPr="005A027A">
        <w:rPr>
          <w:rFonts w:ascii="Times New Roman" w:eastAsia="Times New Roman" w:hAnsi="Times New Roman" w:cs="Times New Roman"/>
          <w:b/>
          <w:sz w:val="28"/>
          <w:szCs w:val="28"/>
          <w:lang w:eastAsia="ru-RU"/>
        </w:rPr>
        <w:lastRenderedPageBreak/>
        <w:t>Развитие творческой инициативы.</w:t>
      </w:r>
    </w:p>
    <w:tbl>
      <w:tblPr>
        <w:tblW w:w="10236" w:type="dxa"/>
        <w:tblInd w:w="-318" w:type="dxa"/>
        <w:tblLayout w:type="fixed"/>
        <w:tblLook w:val="01E0" w:firstRow="1" w:lastRow="1" w:firstColumn="1" w:lastColumn="1" w:noHBand="0" w:noVBand="0"/>
      </w:tblPr>
      <w:tblGrid>
        <w:gridCol w:w="710"/>
        <w:gridCol w:w="2835"/>
        <w:gridCol w:w="3118"/>
        <w:gridCol w:w="1843"/>
        <w:gridCol w:w="1730"/>
      </w:tblGrid>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Содержание основной деятельности</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Ответственный исполнитель</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Срок </w:t>
            </w:r>
            <w:proofErr w:type="spellStart"/>
            <w:r w:rsidRPr="005A027A">
              <w:rPr>
                <w:rFonts w:ascii="Times New Roman" w:eastAsia="Times New Roman" w:hAnsi="Times New Roman" w:cs="Times New Roman"/>
                <w:sz w:val="24"/>
                <w:szCs w:val="24"/>
                <w:lang w:eastAsia="ru-RU"/>
              </w:rPr>
              <w:t>испол</w:t>
            </w:r>
            <w:proofErr w:type="spellEnd"/>
            <w:r w:rsidRPr="005A027A">
              <w:rPr>
                <w:rFonts w:ascii="Times New Roman" w:eastAsia="Times New Roman" w:hAnsi="Times New Roman" w:cs="Times New Roman"/>
                <w:sz w:val="24"/>
                <w:szCs w:val="24"/>
                <w:lang w:eastAsia="ru-RU"/>
              </w:rPr>
              <w:t>-нения</w:t>
            </w:r>
          </w:p>
        </w:tc>
        <w:tc>
          <w:tcPr>
            <w:tcW w:w="173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Форма реализации</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Праздник «Здравствуй школа»</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Сентябрь </w:t>
            </w:r>
          </w:p>
        </w:tc>
        <w:tc>
          <w:tcPr>
            <w:tcW w:w="173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Разработка </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2.</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Работа творческих объединений.</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В течение года</w:t>
            </w:r>
          </w:p>
        </w:tc>
        <w:tc>
          <w:tcPr>
            <w:tcW w:w="173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Программы</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3.</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Библиотечные часы «Книга мудрости»</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(1-4 </w:t>
            </w:r>
            <w:proofErr w:type="spellStart"/>
            <w:r w:rsidRPr="005A027A">
              <w:rPr>
                <w:rFonts w:ascii="Times New Roman" w:eastAsia="Times New Roman" w:hAnsi="Times New Roman" w:cs="Times New Roman"/>
                <w:sz w:val="24"/>
                <w:szCs w:val="24"/>
                <w:lang w:eastAsia="ru-RU"/>
              </w:rPr>
              <w:t>кл</w:t>
            </w:r>
            <w:proofErr w:type="spellEnd"/>
            <w:r w:rsidRPr="005A027A">
              <w:rPr>
                <w:rFonts w:ascii="Times New Roman" w:eastAsia="Times New Roman" w:hAnsi="Times New Roman" w:cs="Times New Roman"/>
                <w:sz w:val="24"/>
                <w:szCs w:val="24"/>
                <w:lang w:eastAsia="ru-RU"/>
              </w:rPr>
              <w:t>.)</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В течение года</w:t>
            </w:r>
          </w:p>
        </w:tc>
        <w:tc>
          <w:tcPr>
            <w:tcW w:w="173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Программа</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4.</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Calibri" w:eastAsia="Times New Roman" w:hAnsi="Calibri" w:cs="Times New Roman"/>
                <w:sz w:val="24"/>
                <w:szCs w:val="24"/>
                <w:lang w:eastAsia="ru-RU"/>
              </w:rPr>
            </w:pPr>
            <w:r w:rsidRPr="005A027A">
              <w:rPr>
                <w:rFonts w:ascii="Times New Roman" w:eastAsia="Times New Roman" w:hAnsi="Times New Roman" w:cs="Times New Roman"/>
                <w:sz w:val="24"/>
                <w:szCs w:val="24"/>
                <w:lang w:eastAsia="ru-RU"/>
              </w:rPr>
              <w:t>Внеурочная деятельность в рамках реализации программ</w:t>
            </w:r>
            <w:r w:rsidRPr="005A027A">
              <w:rPr>
                <w:rFonts w:ascii="Calibri" w:eastAsia="Times New Roman" w:hAnsi="Calibri" w:cs="Times New Roman"/>
                <w:sz w:val="24"/>
                <w:szCs w:val="24"/>
                <w:lang w:eastAsia="ru-RU"/>
              </w:rPr>
              <w:t>:</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«Художественная лепка», </w:t>
            </w:r>
            <w:r w:rsidRPr="005A027A">
              <w:rPr>
                <w:rFonts w:ascii="Times New Roman" w:eastAsia="Times New Roman" w:hAnsi="Times New Roman" w:cs="Times New Roman"/>
                <w:iCs/>
                <w:sz w:val="24"/>
                <w:szCs w:val="24"/>
                <w:lang w:eastAsia="ru-RU"/>
              </w:rPr>
              <w:t>«Маленькая страна»</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p w:rsidR="005A027A" w:rsidRPr="005A027A" w:rsidRDefault="005A027A" w:rsidP="005A027A">
            <w:pPr>
              <w:spacing w:after="200" w:line="276"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Классные руководители</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В течение года</w:t>
            </w:r>
          </w:p>
        </w:tc>
        <w:tc>
          <w:tcPr>
            <w:tcW w:w="173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Программы</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5.</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«Наш классный – самый творческий классный»</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Преподаватель ИЗО </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Привалова Т.П.</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Октябрь</w:t>
            </w:r>
          </w:p>
        </w:tc>
        <w:tc>
          <w:tcPr>
            <w:tcW w:w="173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Творческие работы</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6.</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Конкурс «Мы ищем таланты»</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Октябрь</w:t>
            </w:r>
          </w:p>
        </w:tc>
        <w:tc>
          <w:tcPr>
            <w:tcW w:w="173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Положение</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7.</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Развлекательная программа, посвященная Дню учителя </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 совет старшеклассников</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Октябрь </w:t>
            </w:r>
          </w:p>
        </w:tc>
        <w:tc>
          <w:tcPr>
            <w:tcW w:w="173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Сценарий </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8.</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Праздничный концерт, посвященный Дню Матери</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 совет старшеклассников</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23 ноября</w:t>
            </w:r>
          </w:p>
        </w:tc>
        <w:tc>
          <w:tcPr>
            <w:tcW w:w="173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Сценарий</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9.</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hd w:val="clear" w:color="auto" w:fill="FFFFFF"/>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bCs/>
                <w:color w:val="000000"/>
                <w:w w:val="101"/>
                <w:sz w:val="24"/>
                <w:szCs w:val="24"/>
                <w:lang w:eastAsia="ru-RU"/>
              </w:rPr>
              <w:t>Конкурс детского  рисунка «Мир глазами детей»</w:t>
            </w:r>
            <w:r w:rsidRPr="005A027A">
              <w:rPr>
                <w:rFonts w:ascii="Times New Roman" w:eastAsia="Times New Roman" w:hAnsi="Times New Roman" w:cs="Times New Roman"/>
                <w:sz w:val="24"/>
                <w:szCs w:val="24"/>
                <w:lang w:eastAsia="ru-RU"/>
              </w:rPr>
              <w:t xml:space="preserve"> </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Преподаватель ИЗО</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Привалова Т.П.</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Ноябрь</w:t>
            </w:r>
          </w:p>
        </w:tc>
        <w:tc>
          <w:tcPr>
            <w:tcW w:w="173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Выставка</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10.</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hd w:val="clear" w:color="auto" w:fill="FFFFFF"/>
              <w:spacing w:after="0" w:line="240" w:lineRule="auto"/>
              <w:rPr>
                <w:rFonts w:ascii="Times New Roman" w:eastAsia="Times New Roman" w:hAnsi="Times New Roman" w:cs="Times New Roman"/>
                <w:bCs/>
                <w:color w:val="000000"/>
                <w:w w:val="101"/>
                <w:sz w:val="24"/>
                <w:szCs w:val="24"/>
                <w:lang w:eastAsia="ru-RU"/>
              </w:rPr>
            </w:pPr>
            <w:r w:rsidRPr="005A027A">
              <w:rPr>
                <w:rFonts w:ascii="Times New Roman" w:eastAsia="Times New Roman" w:hAnsi="Times New Roman" w:cs="Times New Roman"/>
                <w:bCs/>
                <w:color w:val="000000"/>
                <w:w w:val="101"/>
                <w:sz w:val="24"/>
                <w:szCs w:val="24"/>
                <w:lang w:eastAsia="ru-RU"/>
              </w:rPr>
              <w:t>Интерактивный конкурс детских творческих работ «Твой светлый образ незабвенный!»</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Классные руководители</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Ноябрь</w:t>
            </w:r>
          </w:p>
        </w:tc>
        <w:tc>
          <w:tcPr>
            <w:tcW w:w="173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Детские работы</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11.</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proofErr w:type="gramStart"/>
            <w:r w:rsidRPr="005A027A">
              <w:rPr>
                <w:rFonts w:ascii="Times New Roman" w:eastAsia="Times New Roman" w:hAnsi="Times New Roman" w:cs="Times New Roman"/>
                <w:sz w:val="24"/>
                <w:szCs w:val="24"/>
                <w:lang w:eastAsia="ru-RU"/>
              </w:rPr>
              <w:t>КВН  7</w:t>
            </w:r>
            <w:proofErr w:type="gramEnd"/>
            <w:r w:rsidRPr="005A027A">
              <w:rPr>
                <w:rFonts w:ascii="Times New Roman" w:eastAsia="Times New Roman" w:hAnsi="Times New Roman" w:cs="Times New Roman"/>
                <w:sz w:val="24"/>
                <w:szCs w:val="24"/>
                <w:lang w:eastAsia="ru-RU"/>
              </w:rPr>
              <w:t>-11 классы</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Декабрь</w:t>
            </w:r>
          </w:p>
        </w:tc>
        <w:tc>
          <w:tcPr>
            <w:tcW w:w="173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Положение</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12.</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Конкурс «Новогодняя игрушка»</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Декабрь </w:t>
            </w:r>
          </w:p>
        </w:tc>
        <w:tc>
          <w:tcPr>
            <w:tcW w:w="173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Выставка </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13.</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Новогоднее КТД 5-6 </w:t>
            </w:r>
            <w:proofErr w:type="spellStart"/>
            <w:r w:rsidRPr="005A027A">
              <w:rPr>
                <w:rFonts w:ascii="Times New Roman" w:eastAsia="Times New Roman" w:hAnsi="Times New Roman" w:cs="Times New Roman"/>
                <w:sz w:val="24"/>
                <w:szCs w:val="24"/>
                <w:lang w:eastAsia="ru-RU"/>
              </w:rPr>
              <w:t>кл</w:t>
            </w:r>
            <w:proofErr w:type="spellEnd"/>
            <w:r w:rsidRPr="005A027A">
              <w:rPr>
                <w:rFonts w:ascii="Times New Roman" w:eastAsia="Times New Roman" w:hAnsi="Times New Roman" w:cs="Times New Roman"/>
                <w:sz w:val="24"/>
                <w:szCs w:val="24"/>
                <w:lang w:eastAsia="ru-RU"/>
              </w:rPr>
              <w:t>.</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Декабрь </w:t>
            </w:r>
          </w:p>
        </w:tc>
        <w:tc>
          <w:tcPr>
            <w:tcW w:w="173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Разработка </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14.</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Танцевальный марафон 5-7 </w:t>
            </w:r>
            <w:proofErr w:type="spellStart"/>
            <w:r w:rsidRPr="005A027A">
              <w:rPr>
                <w:rFonts w:ascii="Times New Roman" w:eastAsia="Times New Roman" w:hAnsi="Times New Roman" w:cs="Times New Roman"/>
                <w:sz w:val="24"/>
                <w:szCs w:val="24"/>
                <w:lang w:eastAsia="ru-RU"/>
              </w:rPr>
              <w:t>кл</w:t>
            </w:r>
            <w:proofErr w:type="spellEnd"/>
            <w:r w:rsidRPr="005A027A">
              <w:rPr>
                <w:rFonts w:ascii="Times New Roman" w:eastAsia="Times New Roman" w:hAnsi="Times New Roman" w:cs="Times New Roman"/>
                <w:sz w:val="24"/>
                <w:szCs w:val="24"/>
                <w:lang w:eastAsia="ru-RU"/>
              </w:rPr>
              <w:t>.</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Декабрь</w:t>
            </w:r>
          </w:p>
        </w:tc>
        <w:tc>
          <w:tcPr>
            <w:tcW w:w="173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Положение</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15.</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Карнавальное шествие7-8 </w:t>
            </w:r>
            <w:proofErr w:type="spellStart"/>
            <w:r w:rsidRPr="005A027A">
              <w:rPr>
                <w:rFonts w:ascii="Times New Roman" w:eastAsia="Times New Roman" w:hAnsi="Times New Roman" w:cs="Times New Roman"/>
                <w:sz w:val="24"/>
                <w:szCs w:val="24"/>
                <w:lang w:eastAsia="ru-RU"/>
              </w:rPr>
              <w:t>кл</w:t>
            </w:r>
            <w:proofErr w:type="spellEnd"/>
            <w:r w:rsidRPr="005A027A">
              <w:rPr>
                <w:rFonts w:ascii="Times New Roman" w:eastAsia="Times New Roman" w:hAnsi="Times New Roman" w:cs="Times New Roman"/>
                <w:sz w:val="24"/>
                <w:szCs w:val="24"/>
                <w:lang w:eastAsia="ru-RU"/>
              </w:rPr>
              <w:t>.</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Декабрь</w:t>
            </w:r>
          </w:p>
        </w:tc>
        <w:tc>
          <w:tcPr>
            <w:tcW w:w="173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Проект</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16.</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 Конкурс «Креативная елка»</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Преподаватель технологии</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Декабрь</w:t>
            </w:r>
          </w:p>
        </w:tc>
        <w:tc>
          <w:tcPr>
            <w:tcW w:w="173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Проект</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lastRenderedPageBreak/>
              <w:t>17.</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Конкурс чтецов «Вдохновение»</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 преподаватели литературы</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Январь</w:t>
            </w:r>
          </w:p>
        </w:tc>
        <w:tc>
          <w:tcPr>
            <w:tcW w:w="173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Положение</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18.</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Выставка  декоративно-прикладного творчества</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Февраль </w:t>
            </w:r>
          </w:p>
        </w:tc>
        <w:tc>
          <w:tcPr>
            <w:tcW w:w="173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Выставка </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19.</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КТД «Широкая масленица»</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Февраль </w:t>
            </w:r>
          </w:p>
        </w:tc>
        <w:tc>
          <w:tcPr>
            <w:tcW w:w="173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Разработка </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20.</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Развлекательная программа, посвященная 8 марта</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Март </w:t>
            </w:r>
          </w:p>
        </w:tc>
        <w:tc>
          <w:tcPr>
            <w:tcW w:w="173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Сценарий </w:t>
            </w:r>
          </w:p>
        </w:tc>
      </w:tr>
      <w:tr w:rsidR="005A027A" w:rsidRPr="005A027A" w:rsidTr="005A027A">
        <w:trPr>
          <w:trHeight w:val="575"/>
        </w:trPr>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21.</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Фестиваль семейного творчества «Семья года»</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Апрель</w:t>
            </w:r>
          </w:p>
        </w:tc>
        <w:tc>
          <w:tcPr>
            <w:tcW w:w="173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Выступление семей</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22.</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Последний звонок</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Май </w:t>
            </w:r>
          </w:p>
        </w:tc>
        <w:tc>
          <w:tcPr>
            <w:tcW w:w="173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Разработка</w:t>
            </w:r>
          </w:p>
        </w:tc>
      </w:tr>
      <w:tr w:rsidR="005A027A" w:rsidRPr="005A027A" w:rsidTr="005A027A">
        <w:tc>
          <w:tcPr>
            <w:tcW w:w="71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23.</w:t>
            </w:r>
          </w:p>
        </w:tc>
        <w:tc>
          <w:tcPr>
            <w:tcW w:w="2835"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Выпускной вечер</w:t>
            </w:r>
          </w:p>
        </w:tc>
        <w:tc>
          <w:tcPr>
            <w:tcW w:w="311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Июнь </w:t>
            </w:r>
          </w:p>
        </w:tc>
        <w:tc>
          <w:tcPr>
            <w:tcW w:w="1730"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Разработка</w:t>
            </w:r>
          </w:p>
        </w:tc>
      </w:tr>
      <w:tr w:rsidR="005A027A" w:rsidRPr="005A027A" w:rsidTr="005A027A">
        <w:tc>
          <w:tcPr>
            <w:tcW w:w="3545" w:type="dxa"/>
            <w:gridSpan w:val="2"/>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Участники</w:t>
            </w:r>
          </w:p>
        </w:tc>
        <w:tc>
          <w:tcPr>
            <w:tcW w:w="6691" w:type="dxa"/>
            <w:gridSpan w:val="3"/>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Ученики, родители, педагоги,</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социальные партнеры: Совет самоуправления микрорайона, Совет ветеранов, </w:t>
            </w:r>
            <w:proofErr w:type="gramStart"/>
            <w:r w:rsidRPr="005A027A">
              <w:rPr>
                <w:rFonts w:ascii="Times New Roman" w:eastAsia="Times New Roman" w:hAnsi="Times New Roman" w:cs="Times New Roman"/>
                <w:sz w:val="24"/>
                <w:szCs w:val="24"/>
                <w:lang w:eastAsia="ru-RU"/>
              </w:rPr>
              <w:t>библиотеки  им.</w:t>
            </w:r>
            <w:proofErr w:type="gramEnd"/>
            <w:r w:rsidRPr="005A027A">
              <w:rPr>
                <w:rFonts w:ascii="Times New Roman" w:eastAsia="Times New Roman" w:hAnsi="Times New Roman" w:cs="Times New Roman"/>
                <w:sz w:val="24"/>
                <w:szCs w:val="24"/>
                <w:lang w:eastAsia="ru-RU"/>
              </w:rPr>
              <w:t xml:space="preserve"> </w:t>
            </w:r>
            <w:proofErr w:type="spellStart"/>
            <w:r w:rsidRPr="005A027A">
              <w:rPr>
                <w:rFonts w:ascii="Times New Roman" w:eastAsia="Times New Roman" w:hAnsi="Times New Roman" w:cs="Times New Roman"/>
                <w:sz w:val="24"/>
                <w:szCs w:val="24"/>
                <w:lang w:eastAsia="ru-RU"/>
              </w:rPr>
              <w:t>Ф.М.Достоевского</w:t>
            </w:r>
            <w:proofErr w:type="spellEnd"/>
            <w:r w:rsidRPr="005A027A">
              <w:rPr>
                <w:rFonts w:ascii="Times New Roman" w:eastAsia="Times New Roman" w:hAnsi="Times New Roman" w:cs="Times New Roman"/>
                <w:sz w:val="24"/>
                <w:szCs w:val="24"/>
                <w:lang w:eastAsia="ru-RU"/>
              </w:rPr>
              <w:t xml:space="preserve">, им. </w:t>
            </w:r>
            <w:proofErr w:type="spellStart"/>
            <w:r w:rsidRPr="005A027A">
              <w:rPr>
                <w:rFonts w:ascii="Times New Roman" w:eastAsia="Times New Roman" w:hAnsi="Times New Roman" w:cs="Times New Roman"/>
                <w:sz w:val="24"/>
                <w:szCs w:val="24"/>
                <w:lang w:eastAsia="ru-RU"/>
              </w:rPr>
              <w:t>К.Симонова</w:t>
            </w:r>
            <w:proofErr w:type="spellEnd"/>
            <w:r w:rsidRPr="005A027A">
              <w:rPr>
                <w:rFonts w:ascii="Times New Roman" w:eastAsia="Times New Roman" w:hAnsi="Times New Roman" w:cs="Times New Roman"/>
                <w:sz w:val="24"/>
                <w:szCs w:val="24"/>
                <w:lang w:eastAsia="ru-RU"/>
              </w:rPr>
              <w:t>, Д/С № 7,56</w:t>
            </w:r>
          </w:p>
        </w:tc>
      </w:tr>
    </w:tbl>
    <w:p w:rsidR="005A027A" w:rsidRPr="005A027A" w:rsidRDefault="005A027A" w:rsidP="005A027A">
      <w:pPr>
        <w:spacing w:after="0" w:line="240" w:lineRule="auto"/>
        <w:jc w:val="center"/>
        <w:rPr>
          <w:rFonts w:ascii="Times New Roman" w:eastAsia="Times New Roman" w:hAnsi="Times New Roman" w:cs="Times New Roman"/>
          <w:b/>
          <w:sz w:val="28"/>
          <w:szCs w:val="28"/>
          <w:lang w:eastAsia="ru-RU"/>
        </w:rPr>
      </w:pPr>
    </w:p>
    <w:p w:rsidR="005A027A" w:rsidRPr="005A027A" w:rsidRDefault="005A027A" w:rsidP="005A027A">
      <w:pPr>
        <w:spacing w:after="0" w:line="240" w:lineRule="auto"/>
        <w:jc w:val="center"/>
        <w:rPr>
          <w:rFonts w:ascii="Times New Roman" w:eastAsia="Times New Roman" w:hAnsi="Times New Roman" w:cs="Times New Roman"/>
          <w:b/>
          <w:sz w:val="28"/>
          <w:szCs w:val="28"/>
          <w:lang w:eastAsia="ru-RU"/>
        </w:rPr>
      </w:pPr>
    </w:p>
    <w:p w:rsidR="005A027A" w:rsidRPr="005A027A" w:rsidRDefault="005A027A" w:rsidP="005A027A">
      <w:pPr>
        <w:spacing w:after="0" w:line="240" w:lineRule="auto"/>
        <w:jc w:val="center"/>
        <w:rPr>
          <w:rFonts w:ascii="Times New Roman" w:eastAsia="Times New Roman" w:hAnsi="Times New Roman" w:cs="Times New Roman"/>
          <w:b/>
          <w:sz w:val="28"/>
          <w:szCs w:val="28"/>
          <w:lang w:eastAsia="ru-RU"/>
        </w:rPr>
      </w:pPr>
      <w:r w:rsidRPr="005A027A">
        <w:rPr>
          <w:rFonts w:ascii="Times New Roman" w:eastAsia="Times New Roman" w:hAnsi="Times New Roman" w:cs="Times New Roman"/>
          <w:b/>
          <w:sz w:val="28"/>
          <w:szCs w:val="28"/>
          <w:lang w:eastAsia="ru-RU"/>
        </w:rPr>
        <w:t xml:space="preserve"> Познавательная деятельность. </w:t>
      </w:r>
    </w:p>
    <w:tbl>
      <w:tblPr>
        <w:tblW w:w="10378" w:type="dxa"/>
        <w:tblInd w:w="-318" w:type="dxa"/>
        <w:tblLayout w:type="fixed"/>
        <w:tblLook w:val="01E0" w:firstRow="1" w:lastRow="1" w:firstColumn="1" w:lastColumn="1" w:noHBand="0" w:noVBand="0"/>
      </w:tblPr>
      <w:tblGrid>
        <w:gridCol w:w="568"/>
        <w:gridCol w:w="3827"/>
        <w:gridCol w:w="2552"/>
        <w:gridCol w:w="1843"/>
        <w:gridCol w:w="1588"/>
      </w:tblGrid>
      <w:tr w:rsidR="005A027A" w:rsidRPr="005A027A" w:rsidTr="005A027A">
        <w:tc>
          <w:tcPr>
            <w:tcW w:w="56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w:t>
            </w:r>
          </w:p>
        </w:tc>
        <w:tc>
          <w:tcPr>
            <w:tcW w:w="382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Содержание основной деятельности</w:t>
            </w:r>
          </w:p>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Ответственный исполнитель</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Срок исполнения</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center"/>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Форма реализации</w:t>
            </w:r>
          </w:p>
        </w:tc>
      </w:tr>
      <w:tr w:rsidR="005A027A" w:rsidRPr="005A027A" w:rsidTr="005A027A">
        <w:trPr>
          <w:trHeight w:val="640"/>
        </w:trPr>
        <w:tc>
          <w:tcPr>
            <w:tcW w:w="56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w:t>
            </w:r>
          </w:p>
        </w:tc>
        <w:tc>
          <w:tcPr>
            <w:tcW w:w="382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Познавательный клуб «От А до Я» (1-4кл.)</w:t>
            </w:r>
          </w:p>
          <w:p w:rsidR="005A027A" w:rsidRPr="005A027A" w:rsidRDefault="005A027A" w:rsidP="005A027A">
            <w:pPr>
              <w:spacing w:after="0" w:line="240" w:lineRule="auto"/>
              <w:rPr>
                <w:rFonts w:ascii="Times New Roman" w:eastAsia="Times New Roman" w:hAnsi="Times New Roman" w:cs="Times New Roman"/>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Зав. библиотекой </w:t>
            </w:r>
          </w:p>
          <w:p w:rsidR="005A027A" w:rsidRPr="005A027A" w:rsidRDefault="005A027A" w:rsidP="005A027A">
            <w:pPr>
              <w:spacing w:after="0" w:line="240" w:lineRule="auto"/>
              <w:rPr>
                <w:rFonts w:ascii="Times New Roman" w:eastAsia="Times New Roman" w:hAnsi="Times New Roman" w:cs="Times New Roman"/>
                <w:sz w:val="24"/>
                <w:szCs w:val="24"/>
                <w:lang w:eastAsia="ru-RU"/>
              </w:rPr>
            </w:pPr>
            <w:proofErr w:type="spellStart"/>
            <w:r w:rsidRPr="005A027A">
              <w:rPr>
                <w:rFonts w:ascii="Times New Roman" w:eastAsia="Times New Roman" w:hAnsi="Times New Roman" w:cs="Times New Roman"/>
                <w:sz w:val="24"/>
                <w:szCs w:val="24"/>
                <w:lang w:eastAsia="ru-RU"/>
              </w:rPr>
              <w:t>Шорина</w:t>
            </w:r>
            <w:proofErr w:type="spellEnd"/>
            <w:r w:rsidRPr="005A027A">
              <w:rPr>
                <w:rFonts w:ascii="Times New Roman" w:eastAsia="Times New Roman" w:hAnsi="Times New Roman" w:cs="Times New Roman"/>
                <w:sz w:val="24"/>
                <w:szCs w:val="24"/>
                <w:lang w:eastAsia="ru-RU"/>
              </w:rPr>
              <w:t xml:space="preserve"> Е.В.</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В течение года</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Программа</w:t>
            </w:r>
          </w:p>
        </w:tc>
      </w:tr>
      <w:tr w:rsidR="005A027A" w:rsidRPr="005A027A" w:rsidTr="005A027A">
        <w:tc>
          <w:tcPr>
            <w:tcW w:w="56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2.</w:t>
            </w:r>
          </w:p>
        </w:tc>
        <w:tc>
          <w:tcPr>
            <w:tcW w:w="382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Познавательный клуб «Обо всем на свете» (5кл.)</w:t>
            </w:r>
          </w:p>
        </w:tc>
        <w:tc>
          <w:tcPr>
            <w:tcW w:w="2552"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Зав. библиотекой </w:t>
            </w:r>
          </w:p>
          <w:p w:rsidR="005A027A" w:rsidRPr="005A027A" w:rsidRDefault="005A027A" w:rsidP="005A027A">
            <w:pPr>
              <w:spacing w:after="0" w:line="240" w:lineRule="auto"/>
              <w:rPr>
                <w:rFonts w:ascii="Times New Roman" w:eastAsia="Times New Roman" w:hAnsi="Times New Roman" w:cs="Times New Roman"/>
                <w:sz w:val="24"/>
                <w:szCs w:val="24"/>
                <w:lang w:eastAsia="ru-RU"/>
              </w:rPr>
            </w:pPr>
            <w:proofErr w:type="spellStart"/>
            <w:r w:rsidRPr="005A027A">
              <w:rPr>
                <w:rFonts w:ascii="Times New Roman" w:eastAsia="Times New Roman" w:hAnsi="Times New Roman" w:cs="Times New Roman"/>
                <w:sz w:val="24"/>
                <w:szCs w:val="24"/>
                <w:lang w:eastAsia="ru-RU"/>
              </w:rPr>
              <w:t>Шорина</w:t>
            </w:r>
            <w:proofErr w:type="spellEnd"/>
            <w:r w:rsidRPr="005A027A">
              <w:rPr>
                <w:rFonts w:ascii="Times New Roman" w:eastAsia="Times New Roman" w:hAnsi="Times New Roman" w:cs="Times New Roman"/>
                <w:sz w:val="24"/>
                <w:szCs w:val="24"/>
                <w:lang w:eastAsia="ru-RU"/>
              </w:rPr>
              <w:t xml:space="preserve"> Е.В.</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В течение года</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Программа</w:t>
            </w:r>
          </w:p>
        </w:tc>
      </w:tr>
      <w:tr w:rsidR="005A027A" w:rsidRPr="005A027A" w:rsidTr="005A027A">
        <w:tc>
          <w:tcPr>
            <w:tcW w:w="56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3.</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p>
        </w:tc>
        <w:tc>
          <w:tcPr>
            <w:tcW w:w="382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Фестиваль наук</w:t>
            </w:r>
          </w:p>
        </w:tc>
        <w:tc>
          <w:tcPr>
            <w:tcW w:w="2552"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Рысина Т.П.</w:t>
            </w:r>
          </w:p>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Зам. директора по методической работе</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Ноябрь</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Проект</w:t>
            </w:r>
          </w:p>
        </w:tc>
      </w:tr>
      <w:tr w:rsidR="005A027A" w:rsidRPr="005A027A" w:rsidTr="005A027A">
        <w:tc>
          <w:tcPr>
            <w:tcW w:w="56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4.</w:t>
            </w:r>
          </w:p>
        </w:tc>
        <w:tc>
          <w:tcPr>
            <w:tcW w:w="382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napToGrid w:val="0"/>
              <w:spacing w:after="0" w:line="240" w:lineRule="auto"/>
              <w:rPr>
                <w:rFonts w:ascii="Times New Roman" w:eastAsia="Times New Roman" w:hAnsi="Times New Roman" w:cs="Times New Roman"/>
                <w:sz w:val="24"/>
                <w:szCs w:val="24"/>
                <w:lang w:val="x-none" w:eastAsia="ru-RU"/>
              </w:rPr>
            </w:pPr>
            <w:r w:rsidRPr="005A027A">
              <w:rPr>
                <w:rFonts w:ascii="Times New Roman" w:eastAsia="Times New Roman" w:hAnsi="Times New Roman" w:cs="Times New Roman"/>
                <w:sz w:val="24"/>
                <w:szCs w:val="24"/>
                <w:lang w:val="x-none" w:eastAsia="x-none"/>
              </w:rPr>
              <w:t xml:space="preserve">Внеурочная деятельность в рамках реализации </w:t>
            </w:r>
            <w:proofErr w:type="spellStart"/>
            <w:r w:rsidRPr="005A027A">
              <w:rPr>
                <w:rFonts w:ascii="Times New Roman" w:eastAsia="Times New Roman" w:hAnsi="Times New Roman" w:cs="Times New Roman"/>
                <w:sz w:val="24"/>
                <w:szCs w:val="24"/>
                <w:lang w:val="x-none" w:eastAsia="x-none"/>
              </w:rPr>
              <w:t>программы«Занимательное</w:t>
            </w:r>
            <w:proofErr w:type="spellEnd"/>
            <w:r w:rsidRPr="005A027A">
              <w:rPr>
                <w:rFonts w:ascii="Times New Roman" w:eastAsia="Times New Roman" w:hAnsi="Times New Roman" w:cs="Times New Roman"/>
                <w:sz w:val="24"/>
                <w:szCs w:val="24"/>
                <w:lang w:val="x-none" w:eastAsia="x-none"/>
              </w:rPr>
              <w:t xml:space="preserve"> конструирование»</w:t>
            </w:r>
            <w:r w:rsidRPr="005A027A">
              <w:rPr>
                <w:rFonts w:ascii="Times New Roman" w:eastAsia="Times New Roman" w:hAnsi="Times New Roman" w:cs="Times New Roman"/>
                <w:sz w:val="24"/>
                <w:szCs w:val="24"/>
                <w:lang w:eastAsia="x-none"/>
              </w:rPr>
              <w:t xml:space="preserve">(1-4 </w:t>
            </w:r>
            <w:proofErr w:type="spellStart"/>
            <w:r w:rsidRPr="005A027A">
              <w:rPr>
                <w:rFonts w:ascii="Times New Roman" w:eastAsia="Times New Roman" w:hAnsi="Times New Roman" w:cs="Times New Roman"/>
                <w:sz w:val="24"/>
                <w:szCs w:val="24"/>
                <w:lang w:eastAsia="x-none"/>
              </w:rPr>
              <w:t>кл</w:t>
            </w:r>
            <w:proofErr w:type="spellEnd"/>
            <w:r w:rsidRPr="005A027A">
              <w:rPr>
                <w:rFonts w:ascii="Times New Roman" w:eastAsia="Times New Roman" w:hAnsi="Times New Roman" w:cs="Times New Roman"/>
                <w:sz w:val="24"/>
                <w:szCs w:val="24"/>
                <w:lang w:eastAsia="x-none"/>
              </w:rPr>
              <w:t>.)</w:t>
            </w:r>
          </w:p>
        </w:tc>
        <w:tc>
          <w:tcPr>
            <w:tcW w:w="2552"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p w:rsidR="005A027A" w:rsidRPr="005A027A" w:rsidRDefault="005A027A" w:rsidP="005A027A">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В течение года</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Программа</w:t>
            </w:r>
          </w:p>
        </w:tc>
      </w:tr>
      <w:tr w:rsidR="005A027A" w:rsidRPr="005A027A" w:rsidTr="005A027A">
        <w:tc>
          <w:tcPr>
            <w:tcW w:w="56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5.</w:t>
            </w:r>
          </w:p>
        </w:tc>
        <w:tc>
          <w:tcPr>
            <w:tcW w:w="382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Олимпиады по предметам</w:t>
            </w:r>
          </w:p>
        </w:tc>
        <w:tc>
          <w:tcPr>
            <w:tcW w:w="2552"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Рысина Т.П.</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Ноябрь</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p>
        </w:tc>
      </w:tr>
      <w:tr w:rsidR="005A027A" w:rsidRPr="005A027A" w:rsidTr="005A027A">
        <w:tc>
          <w:tcPr>
            <w:tcW w:w="56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6.</w:t>
            </w:r>
          </w:p>
        </w:tc>
        <w:tc>
          <w:tcPr>
            <w:tcW w:w="382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Конкурс социальных проектов «Я гражданин России»</w:t>
            </w:r>
          </w:p>
        </w:tc>
        <w:tc>
          <w:tcPr>
            <w:tcW w:w="2552"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Голицына Ю.А.</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Ноябрь</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Проект</w:t>
            </w:r>
          </w:p>
        </w:tc>
      </w:tr>
      <w:tr w:rsidR="005A027A" w:rsidRPr="005A027A" w:rsidTr="005A027A">
        <w:tc>
          <w:tcPr>
            <w:tcW w:w="56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7.</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p>
        </w:tc>
        <w:tc>
          <w:tcPr>
            <w:tcW w:w="382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Месячник правовых знаний</w:t>
            </w:r>
          </w:p>
        </w:tc>
        <w:tc>
          <w:tcPr>
            <w:tcW w:w="2552"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Преподаватель ОБЖ Акопов Э.С.,</w:t>
            </w:r>
          </w:p>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Ноябрь</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Апрель</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План</w:t>
            </w:r>
          </w:p>
        </w:tc>
      </w:tr>
      <w:tr w:rsidR="005A027A" w:rsidRPr="005A027A" w:rsidTr="005A027A">
        <w:tc>
          <w:tcPr>
            <w:tcW w:w="56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p>
        </w:tc>
        <w:tc>
          <w:tcPr>
            <w:tcW w:w="382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Интеллектуальный конкурс «Мой Нижний Новгород»</w:t>
            </w:r>
          </w:p>
        </w:tc>
        <w:tc>
          <w:tcPr>
            <w:tcW w:w="2552"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Ноябрь</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Семейные работы</w:t>
            </w:r>
          </w:p>
        </w:tc>
      </w:tr>
      <w:tr w:rsidR="005A027A" w:rsidRPr="005A027A" w:rsidTr="005A027A">
        <w:tc>
          <w:tcPr>
            <w:tcW w:w="56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8.</w:t>
            </w:r>
          </w:p>
        </w:tc>
        <w:tc>
          <w:tcPr>
            <w:tcW w:w="382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Конкурс исследовательских работ «История семьи в истории страны»</w:t>
            </w:r>
          </w:p>
        </w:tc>
        <w:tc>
          <w:tcPr>
            <w:tcW w:w="2552"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Зам. директора по ВР </w:t>
            </w:r>
            <w:proofErr w:type="spellStart"/>
            <w:r w:rsidRPr="005A027A">
              <w:rPr>
                <w:rFonts w:ascii="Times New Roman" w:eastAsia="Times New Roman" w:hAnsi="Times New Roman" w:cs="Times New Roman"/>
                <w:sz w:val="24"/>
                <w:szCs w:val="24"/>
                <w:lang w:eastAsia="ru-RU"/>
              </w:rPr>
              <w:t>Василюк</w:t>
            </w:r>
            <w:proofErr w:type="spellEnd"/>
            <w:r w:rsidRPr="005A027A">
              <w:rPr>
                <w:rFonts w:ascii="Times New Roman" w:eastAsia="Times New Roman" w:hAnsi="Times New Roman" w:cs="Times New Roman"/>
                <w:sz w:val="24"/>
                <w:szCs w:val="24"/>
                <w:lang w:eastAsia="ru-RU"/>
              </w:rPr>
              <w:t xml:space="preserve"> О.Б.</w:t>
            </w:r>
          </w:p>
          <w:p w:rsidR="005A027A" w:rsidRPr="005A027A" w:rsidRDefault="005A027A" w:rsidP="005A027A">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Декабрь</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Исследовательские работы</w:t>
            </w:r>
          </w:p>
        </w:tc>
      </w:tr>
      <w:tr w:rsidR="005A027A" w:rsidRPr="005A027A" w:rsidTr="005A027A">
        <w:tc>
          <w:tcPr>
            <w:tcW w:w="56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lastRenderedPageBreak/>
              <w:t>9.</w:t>
            </w:r>
          </w:p>
        </w:tc>
        <w:tc>
          <w:tcPr>
            <w:tcW w:w="382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Викторина для младших школьников «Имею право»</w:t>
            </w:r>
          </w:p>
        </w:tc>
        <w:tc>
          <w:tcPr>
            <w:tcW w:w="2552"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Социальный педагог</w:t>
            </w:r>
          </w:p>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Ремига М.С</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Декабрь</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Викторина</w:t>
            </w:r>
          </w:p>
        </w:tc>
      </w:tr>
      <w:tr w:rsidR="005A027A" w:rsidRPr="005A027A" w:rsidTr="005A027A">
        <w:tc>
          <w:tcPr>
            <w:tcW w:w="56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10.</w:t>
            </w:r>
          </w:p>
        </w:tc>
        <w:tc>
          <w:tcPr>
            <w:tcW w:w="382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Школьные НОУ</w:t>
            </w:r>
          </w:p>
        </w:tc>
        <w:tc>
          <w:tcPr>
            <w:tcW w:w="2552"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Зам. директора по УВР Рысина Т.П.</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Февраль</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Работы</w:t>
            </w:r>
          </w:p>
        </w:tc>
      </w:tr>
      <w:tr w:rsidR="005A027A" w:rsidRPr="005A027A" w:rsidTr="005A027A">
        <w:tc>
          <w:tcPr>
            <w:tcW w:w="56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11.</w:t>
            </w:r>
          </w:p>
        </w:tc>
        <w:tc>
          <w:tcPr>
            <w:tcW w:w="382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Конкурс экологических научно-исследовательских проектов «Наш дом Нижний Новгород»</w:t>
            </w:r>
          </w:p>
        </w:tc>
        <w:tc>
          <w:tcPr>
            <w:tcW w:w="2552"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proofErr w:type="spellStart"/>
            <w:r w:rsidRPr="005A027A">
              <w:rPr>
                <w:rFonts w:ascii="Times New Roman" w:eastAsia="Times New Roman" w:hAnsi="Times New Roman" w:cs="Times New Roman"/>
                <w:sz w:val="24"/>
                <w:szCs w:val="24"/>
                <w:lang w:eastAsia="ru-RU"/>
              </w:rPr>
              <w:t>Буглаева</w:t>
            </w:r>
            <w:proofErr w:type="spellEnd"/>
            <w:r w:rsidRPr="005A027A">
              <w:rPr>
                <w:rFonts w:ascii="Times New Roman" w:eastAsia="Times New Roman" w:hAnsi="Times New Roman" w:cs="Times New Roman"/>
                <w:sz w:val="24"/>
                <w:szCs w:val="24"/>
                <w:lang w:eastAsia="ru-RU"/>
              </w:rPr>
              <w:t xml:space="preserve"> В.Н.</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Март</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Проект</w:t>
            </w:r>
          </w:p>
        </w:tc>
      </w:tr>
      <w:tr w:rsidR="005A027A" w:rsidRPr="005A027A" w:rsidTr="005A027A">
        <w:tc>
          <w:tcPr>
            <w:tcW w:w="56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12.</w:t>
            </w:r>
          </w:p>
        </w:tc>
        <w:tc>
          <w:tcPr>
            <w:tcW w:w="382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Районные НОУ</w:t>
            </w:r>
          </w:p>
        </w:tc>
        <w:tc>
          <w:tcPr>
            <w:tcW w:w="2552"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Зам. директора по УВР Рысина Т.П.</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Март</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Доклад</w:t>
            </w:r>
          </w:p>
        </w:tc>
      </w:tr>
      <w:tr w:rsidR="005A027A" w:rsidRPr="005A027A" w:rsidTr="005A027A">
        <w:tc>
          <w:tcPr>
            <w:tcW w:w="56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13.</w:t>
            </w:r>
          </w:p>
        </w:tc>
        <w:tc>
          <w:tcPr>
            <w:tcW w:w="382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Интерактивный конкурсе «Я горжусь своей семьей»</w:t>
            </w:r>
          </w:p>
        </w:tc>
        <w:tc>
          <w:tcPr>
            <w:tcW w:w="2552"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Учитель истории</w:t>
            </w:r>
          </w:p>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Голицына Ю.А.</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Апрель</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Семейные работы</w:t>
            </w:r>
          </w:p>
        </w:tc>
      </w:tr>
      <w:tr w:rsidR="005A027A" w:rsidRPr="005A027A" w:rsidTr="005A027A">
        <w:tc>
          <w:tcPr>
            <w:tcW w:w="56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14.</w:t>
            </w:r>
          </w:p>
        </w:tc>
        <w:tc>
          <w:tcPr>
            <w:tcW w:w="3827"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Конференция «Экология и здоровье»</w:t>
            </w:r>
          </w:p>
        </w:tc>
        <w:tc>
          <w:tcPr>
            <w:tcW w:w="2552"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proofErr w:type="spellStart"/>
            <w:r w:rsidRPr="005A027A">
              <w:rPr>
                <w:rFonts w:ascii="Times New Roman" w:eastAsia="Times New Roman" w:hAnsi="Times New Roman" w:cs="Times New Roman"/>
                <w:sz w:val="24"/>
                <w:szCs w:val="24"/>
                <w:lang w:eastAsia="ru-RU"/>
              </w:rPr>
              <w:t>Буглаева</w:t>
            </w:r>
            <w:proofErr w:type="spellEnd"/>
            <w:r w:rsidRPr="005A027A">
              <w:rPr>
                <w:rFonts w:ascii="Times New Roman" w:eastAsia="Times New Roman" w:hAnsi="Times New Roman" w:cs="Times New Roman"/>
                <w:sz w:val="24"/>
                <w:szCs w:val="24"/>
                <w:lang w:eastAsia="ru-RU"/>
              </w:rPr>
              <w:t xml:space="preserve"> Л.Б.</w:t>
            </w:r>
          </w:p>
        </w:tc>
        <w:tc>
          <w:tcPr>
            <w:tcW w:w="1843"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Март</w:t>
            </w:r>
          </w:p>
        </w:tc>
        <w:tc>
          <w:tcPr>
            <w:tcW w:w="1588" w:type="dxa"/>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Доклад </w:t>
            </w:r>
          </w:p>
        </w:tc>
      </w:tr>
      <w:tr w:rsidR="005A027A" w:rsidRPr="005A027A" w:rsidTr="005A027A">
        <w:tc>
          <w:tcPr>
            <w:tcW w:w="4395" w:type="dxa"/>
            <w:gridSpan w:val="2"/>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Участники</w:t>
            </w:r>
          </w:p>
        </w:tc>
        <w:tc>
          <w:tcPr>
            <w:tcW w:w="5983" w:type="dxa"/>
            <w:gridSpan w:val="3"/>
            <w:tcBorders>
              <w:top w:val="single" w:sz="4" w:space="0" w:color="auto"/>
              <w:left w:val="single" w:sz="4" w:space="0" w:color="auto"/>
              <w:bottom w:val="single" w:sz="4" w:space="0" w:color="auto"/>
              <w:right w:val="single" w:sz="4" w:space="0" w:color="auto"/>
            </w:tcBorders>
          </w:tcPr>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Ученики, родители, педагоги,</w:t>
            </w:r>
          </w:p>
          <w:p w:rsidR="005A027A" w:rsidRPr="005A027A" w:rsidRDefault="005A027A" w:rsidP="005A027A">
            <w:pPr>
              <w:spacing w:after="0" w:line="240" w:lineRule="auto"/>
              <w:jc w:val="both"/>
              <w:rPr>
                <w:rFonts w:ascii="Times New Roman" w:eastAsia="Times New Roman" w:hAnsi="Times New Roman" w:cs="Times New Roman"/>
                <w:sz w:val="24"/>
                <w:szCs w:val="24"/>
                <w:lang w:eastAsia="ru-RU"/>
              </w:rPr>
            </w:pPr>
            <w:r w:rsidRPr="005A027A">
              <w:rPr>
                <w:rFonts w:ascii="Times New Roman" w:eastAsia="Times New Roman" w:hAnsi="Times New Roman" w:cs="Times New Roman"/>
                <w:sz w:val="24"/>
                <w:szCs w:val="24"/>
                <w:lang w:eastAsia="ru-RU"/>
              </w:rPr>
              <w:t xml:space="preserve">социальные партнеры: библиотеки им. </w:t>
            </w:r>
            <w:proofErr w:type="spellStart"/>
            <w:r w:rsidRPr="005A027A">
              <w:rPr>
                <w:rFonts w:ascii="Times New Roman" w:eastAsia="Times New Roman" w:hAnsi="Times New Roman" w:cs="Times New Roman"/>
                <w:sz w:val="24"/>
                <w:szCs w:val="24"/>
                <w:lang w:eastAsia="ru-RU"/>
              </w:rPr>
              <w:t>Ф.М.Достоевского</w:t>
            </w:r>
            <w:proofErr w:type="spellEnd"/>
            <w:r w:rsidRPr="005A027A">
              <w:rPr>
                <w:rFonts w:ascii="Times New Roman" w:eastAsia="Times New Roman" w:hAnsi="Times New Roman" w:cs="Times New Roman"/>
                <w:sz w:val="24"/>
                <w:szCs w:val="24"/>
                <w:lang w:eastAsia="ru-RU"/>
              </w:rPr>
              <w:t xml:space="preserve">, им. </w:t>
            </w:r>
            <w:proofErr w:type="spellStart"/>
            <w:r w:rsidRPr="005A027A">
              <w:rPr>
                <w:rFonts w:ascii="Times New Roman" w:eastAsia="Times New Roman" w:hAnsi="Times New Roman" w:cs="Times New Roman"/>
                <w:sz w:val="24"/>
                <w:szCs w:val="24"/>
                <w:lang w:eastAsia="ru-RU"/>
              </w:rPr>
              <w:t>К.Симонова</w:t>
            </w:r>
            <w:proofErr w:type="spellEnd"/>
            <w:r w:rsidRPr="005A027A">
              <w:rPr>
                <w:rFonts w:ascii="Times New Roman" w:eastAsia="Times New Roman" w:hAnsi="Times New Roman" w:cs="Times New Roman"/>
                <w:sz w:val="24"/>
                <w:szCs w:val="24"/>
                <w:lang w:eastAsia="ru-RU"/>
              </w:rPr>
              <w:t xml:space="preserve"> железнодорожная больница, Храм </w:t>
            </w:r>
            <w:proofErr w:type="spellStart"/>
            <w:r w:rsidRPr="005A027A">
              <w:rPr>
                <w:rFonts w:ascii="Times New Roman" w:eastAsia="Times New Roman" w:hAnsi="Times New Roman" w:cs="Times New Roman"/>
                <w:sz w:val="24"/>
                <w:szCs w:val="24"/>
                <w:lang w:eastAsia="ru-RU"/>
              </w:rPr>
              <w:t>Иверской</w:t>
            </w:r>
            <w:proofErr w:type="spellEnd"/>
            <w:r w:rsidRPr="005A027A">
              <w:rPr>
                <w:rFonts w:ascii="Times New Roman" w:eastAsia="Times New Roman" w:hAnsi="Times New Roman" w:cs="Times New Roman"/>
                <w:sz w:val="24"/>
                <w:szCs w:val="24"/>
                <w:lang w:eastAsia="ru-RU"/>
              </w:rPr>
              <w:t xml:space="preserve"> Божьей Матери, </w:t>
            </w:r>
          </w:p>
        </w:tc>
      </w:tr>
    </w:tbl>
    <w:p w:rsidR="005A027A" w:rsidRPr="005A027A" w:rsidRDefault="005A027A" w:rsidP="005A027A">
      <w:pPr>
        <w:spacing w:after="0" w:line="240" w:lineRule="auto"/>
        <w:jc w:val="center"/>
        <w:rPr>
          <w:rFonts w:ascii="Times New Roman" w:eastAsia="Times New Roman" w:hAnsi="Times New Roman" w:cs="Times New Roman"/>
          <w:b/>
          <w:sz w:val="28"/>
          <w:szCs w:val="28"/>
          <w:lang w:eastAsia="ru-RU"/>
        </w:rPr>
      </w:pPr>
    </w:p>
    <w:p w:rsidR="005A027A" w:rsidRPr="005A027A" w:rsidRDefault="005A027A" w:rsidP="005A027A">
      <w:pPr>
        <w:spacing w:after="0" w:line="240" w:lineRule="auto"/>
        <w:jc w:val="center"/>
      </w:pPr>
    </w:p>
    <w:p w:rsidR="005A027A" w:rsidRDefault="005A027A" w:rsidP="00B429A3">
      <w:pPr>
        <w:autoSpaceDE w:val="0"/>
        <w:autoSpaceDN w:val="0"/>
        <w:adjustRightInd w:val="0"/>
        <w:spacing w:after="0" w:line="240" w:lineRule="auto"/>
        <w:jc w:val="center"/>
        <w:rPr>
          <w:rFonts w:ascii="Times New Roman" w:eastAsia="Calibri" w:hAnsi="Times New Roman" w:cs="Times New Roman"/>
          <w:b/>
          <w:color w:val="4617F1"/>
          <w:sz w:val="36"/>
          <w:szCs w:val="36"/>
          <w:u w:val="single"/>
        </w:rPr>
      </w:pPr>
    </w:p>
    <w:p w:rsidR="005A027A" w:rsidRDefault="005A027A" w:rsidP="00B429A3">
      <w:pPr>
        <w:autoSpaceDE w:val="0"/>
        <w:autoSpaceDN w:val="0"/>
        <w:adjustRightInd w:val="0"/>
        <w:spacing w:after="0" w:line="240" w:lineRule="auto"/>
        <w:jc w:val="center"/>
        <w:rPr>
          <w:rFonts w:ascii="Times New Roman" w:eastAsia="Calibri" w:hAnsi="Times New Roman" w:cs="Times New Roman"/>
          <w:b/>
          <w:color w:val="4617F1"/>
          <w:sz w:val="36"/>
          <w:szCs w:val="36"/>
          <w:u w:val="single"/>
        </w:rPr>
      </w:pPr>
    </w:p>
    <w:p w:rsidR="005A027A" w:rsidRDefault="005A027A" w:rsidP="00B429A3">
      <w:pPr>
        <w:autoSpaceDE w:val="0"/>
        <w:autoSpaceDN w:val="0"/>
        <w:adjustRightInd w:val="0"/>
        <w:spacing w:after="0" w:line="240" w:lineRule="auto"/>
        <w:jc w:val="center"/>
        <w:rPr>
          <w:rFonts w:ascii="Times New Roman" w:eastAsia="Calibri" w:hAnsi="Times New Roman" w:cs="Times New Roman"/>
          <w:b/>
          <w:color w:val="4617F1"/>
          <w:sz w:val="36"/>
          <w:szCs w:val="36"/>
          <w:u w:val="single"/>
        </w:rPr>
      </w:pPr>
    </w:p>
    <w:p w:rsidR="005A027A" w:rsidRDefault="005A027A" w:rsidP="00B429A3">
      <w:pPr>
        <w:autoSpaceDE w:val="0"/>
        <w:autoSpaceDN w:val="0"/>
        <w:adjustRightInd w:val="0"/>
        <w:spacing w:after="0" w:line="240" w:lineRule="auto"/>
        <w:jc w:val="center"/>
        <w:rPr>
          <w:rFonts w:ascii="Times New Roman" w:eastAsia="Calibri" w:hAnsi="Times New Roman" w:cs="Times New Roman"/>
          <w:b/>
          <w:color w:val="4617F1"/>
          <w:sz w:val="36"/>
          <w:szCs w:val="36"/>
          <w:u w:val="single"/>
        </w:rPr>
      </w:pPr>
    </w:p>
    <w:p w:rsidR="005A027A" w:rsidRDefault="005A027A" w:rsidP="00B429A3">
      <w:pPr>
        <w:autoSpaceDE w:val="0"/>
        <w:autoSpaceDN w:val="0"/>
        <w:adjustRightInd w:val="0"/>
        <w:spacing w:after="0" w:line="240" w:lineRule="auto"/>
        <w:jc w:val="center"/>
        <w:rPr>
          <w:rFonts w:ascii="Times New Roman" w:eastAsia="Calibri" w:hAnsi="Times New Roman" w:cs="Times New Roman"/>
          <w:b/>
          <w:color w:val="4617F1"/>
          <w:sz w:val="36"/>
          <w:szCs w:val="36"/>
          <w:u w:val="single"/>
        </w:rPr>
      </w:pPr>
    </w:p>
    <w:p w:rsidR="005A027A" w:rsidRDefault="005A027A" w:rsidP="00B429A3">
      <w:pPr>
        <w:autoSpaceDE w:val="0"/>
        <w:autoSpaceDN w:val="0"/>
        <w:adjustRightInd w:val="0"/>
        <w:spacing w:after="0" w:line="240" w:lineRule="auto"/>
        <w:jc w:val="center"/>
        <w:rPr>
          <w:rFonts w:ascii="Times New Roman" w:eastAsia="Calibri" w:hAnsi="Times New Roman" w:cs="Times New Roman"/>
          <w:b/>
          <w:color w:val="4617F1"/>
          <w:sz w:val="36"/>
          <w:szCs w:val="36"/>
          <w:u w:val="single"/>
        </w:rPr>
      </w:pPr>
    </w:p>
    <w:p w:rsidR="005A027A" w:rsidRDefault="005A027A" w:rsidP="00B429A3">
      <w:pPr>
        <w:autoSpaceDE w:val="0"/>
        <w:autoSpaceDN w:val="0"/>
        <w:adjustRightInd w:val="0"/>
        <w:spacing w:after="0" w:line="240" w:lineRule="auto"/>
        <w:jc w:val="center"/>
        <w:rPr>
          <w:rFonts w:ascii="Times New Roman" w:eastAsia="Calibri" w:hAnsi="Times New Roman" w:cs="Times New Roman"/>
          <w:b/>
          <w:color w:val="4617F1"/>
          <w:sz w:val="36"/>
          <w:szCs w:val="36"/>
          <w:u w:val="single"/>
        </w:rPr>
      </w:pPr>
    </w:p>
    <w:p w:rsidR="005A027A" w:rsidRDefault="005A027A" w:rsidP="00B429A3">
      <w:pPr>
        <w:autoSpaceDE w:val="0"/>
        <w:autoSpaceDN w:val="0"/>
        <w:adjustRightInd w:val="0"/>
        <w:spacing w:after="0" w:line="240" w:lineRule="auto"/>
        <w:jc w:val="center"/>
        <w:rPr>
          <w:rFonts w:ascii="Times New Roman" w:eastAsia="Calibri" w:hAnsi="Times New Roman" w:cs="Times New Roman"/>
          <w:b/>
          <w:color w:val="4617F1"/>
          <w:sz w:val="36"/>
          <w:szCs w:val="36"/>
          <w:u w:val="single"/>
        </w:rPr>
      </w:pPr>
    </w:p>
    <w:p w:rsidR="005A027A" w:rsidRDefault="005A027A" w:rsidP="00B429A3">
      <w:pPr>
        <w:autoSpaceDE w:val="0"/>
        <w:autoSpaceDN w:val="0"/>
        <w:adjustRightInd w:val="0"/>
        <w:spacing w:after="0" w:line="240" w:lineRule="auto"/>
        <w:jc w:val="center"/>
        <w:rPr>
          <w:rFonts w:ascii="Times New Roman" w:eastAsia="Calibri" w:hAnsi="Times New Roman" w:cs="Times New Roman"/>
          <w:b/>
          <w:color w:val="4617F1"/>
          <w:sz w:val="36"/>
          <w:szCs w:val="36"/>
          <w:u w:val="single"/>
        </w:rPr>
      </w:pPr>
    </w:p>
    <w:p w:rsidR="005A027A" w:rsidRDefault="005A027A" w:rsidP="00B429A3">
      <w:pPr>
        <w:autoSpaceDE w:val="0"/>
        <w:autoSpaceDN w:val="0"/>
        <w:adjustRightInd w:val="0"/>
        <w:spacing w:after="0" w:line="240" w:lineRule="auto"/>
        <w:jc w:val="center"/>
        <w:rPr>
          <w:rFonts w:ascii="Times New Roman" w:eastAsia="Calibri" w:hAnsi="Times New Roman" w:cs="Times New Roman"/>
          <w:b/>
          <w:color w:val="4617F1"/>
          <w:sz w:val="36"/>
          <w:szCs w:val="36"/>
          <w:u w:val="single"/>
        </w:rPr>
      </w:pPr>
    </w:p>
    <w:p w:rsidR="005A027A" w:rsidRDefault="005A027A" w:rsidP="00B429A3">
      <w:pPr>
        <w:autoSpaceDE w:val="0"/>
        <w:autoSpaceDN w:val="0"/>
        <w:adjustRightInd w:val="0"/>
        <w:spacing w:after="0" w:line="240" w:lineRule="auto"/>
        <w:jc w:val="center"/>
        <w:rPr>
          <w:rFonts w:ascii="Times New Roman" w:eastAsia="Calibri" w:hAnsi="Times New Roman" w:cs="Times New Roman"/>
          <w:b/>
          <w:color w:val="4617F1"/>
          <w:sz w:val="36"/>
          <w:szCs w:val="36"/>
          <w:u w:val="single"/>
        </w:rPr>
      </w:pPr>
    </w:p>
    <w:p w:rsidR="005A027A" w:rsidRDefault="005A027A" w:rsidP="00B429A3">
      <w:pPr>
        <w:autoSpaceDE w:val="0"/>
        <w:autoSpaceDN w:val="0"/>
        <w:adjustRightInd w:val="0"/>
        <w:spacing w:after="0" w:line="240" w:lineRule="auto"/>
        <w:jc w:val="center"/>
        <w:rPr>
          <w:rFonts w:ascii="Times New Roman" w:eastAsia="Calibri" w:hAnsi="Times New Roman" w:cs="Times New Roman"/>
          <w:b/>
          <w:color w:val="4617F1"/>
          <w:sz w:val="36"/>
          <w:szCs w:val="36"/>
          <w:u w:val="single"/>
        </w:rPr>
      </w:pPr>
    </w:p>
    <w:p w:rsidR="005A027A" w:rsidRDefault="005A027A" w:rsidP="00B429A3">
      <w:pPr>
        <w:autoSpaceDE w:val="0"/>
        <w:autoSpaceDN w:val="0"/>
        <w:adjustRightInd w:val="0"/>
        <w:spacing w:after="0" w:line="240" w:lineRule="auto"/>
        <w:jc w:val="center"/>
        <w:rPr>
          <w:rFonts w:ascii="Times New Roman" w:eastAsia="Calibri" w:hAnsi="Times New Roman" w:cs="Times New Roman"/>
          <w:b/>
          <w:color w:val="4617F1"/>
          <w:sz w:val="36"/>
          <w:szCs w:val="36"/>
          <w:u w:val="single"/>
        </w:rPr>
      </w:pPr>
    </w:p>
    <w:p w:rsidR="005A027A" w:rsidRDefault="005A027A" w:rsidP="00B429A3">
      <w:pPr>
        <w:autoSpaceDE w:val="0"/>
        <w:autoSpaceDN w:val="0"/>
        <w:adjustRightInd w:val="0"/>
        <w:spacing w:after="0" w:line="240" w:lineRule="auto"/>
        <w:jc w:val="center"/>
        <w:rPr>
          <w:rFonts w:ascii="Times New Roman" w:eastAsia="Calibri" w:hAnsi="Times New Roman" w:cs="Times New Roman"/>
          <w:b/>
          <w:color w:val="4617F1"/>
          <w:sz w:val="36"/>
          <w:szCs w:val="36"/>
          <w:u w:val="single"/>
        </w:rPr>
      </w:pPr>
    </w:p>
    <w:p w:rsidR="005A027A" w:rsidRDefault="005A027A" w:rsidP="00B429A3">
      <w:pPr>
        <w:autoSpaceDE w:val="0"/>
        <w:autoSpaceDN w:val="0"/>
        <w:adjustRightInd w:val="0"/>
        <w:spacing w:after="0" w:line="240" w:lineRule="auto"/>
        <w:jc w:val="center"/>
        <w:rPr>
          <w:rFonts w:ascii="Times New Roman" w:eastAsia="Calibri" w:hAnsi="Times New Roman" w:cs="Times New Roman"/>
          <w:b/>
          <w:color w:val="4617F1"/>
          <w:sz w:val="36"/>
          <w:szCs w:val="36"/>
          <w:u w:val="single"/>
        </w:rPr>
      </w:pPr>
    </w:p>
    <w:p w:rsidR="005A027A" w:rsidRDefault="005A027A" w:rsidP="00B429A3">
      <w:pPr>
        <w:autoSpaceDE w:val="0"/>
        <w:autoSpaceDN w:val="0"/>
        <w:adjustRightInd w:val="0"/>
        <w:spacing w:after="0" w:line="240" w:lineRule="auto"/>
        <w:jc w:val="center"/>
        <w:rPr>
          <w:rFonts w:ascii="Times New Roman" w:eastAsia="Calibri" w:hAnsi="Times New Roman" w:cs="Times New Roman"/>
          <w:b/>
          <w:color w:val="4617F1"/>
          <w:sz w:val="36"/>
          <w:szCs w:val="36"/>
          <w:u w:val="single"/>
        </w:rPr>
      </w:pPr>
    </w:p>
    <w:p w:rsidR="005A027A" w:rsidRDefault="005A027A" w:rsidP="00B429A3">
      <w:pPr>
        <w:autoSpaceDE w:val="0"/>
        <w:autoSpaceDN w:val="0"/>
        <w:adjustRightInd w:val="0"/>
        <w:spacing w:after="0" w:line="240" w:lineRule="auto"/>
        <w:jc w:val="center"/>
        <w:rPr>
          <w:rFonts w:ascii="Times New Roman" w:eastAsia="Calibri" w:hAnsi="Times New Roman" w:cs="Times New Roman"/>
          <w:b/>
          <w:color w:val="4617F1"/>
          <w:sz w:val="36"/>
          <w:szCs w:val="36"/>
          <w:u w:val="single"/>
        </w:rPr>
      </w:pPr>
    </w:p>
    <w:p w:rsidR="005A027A" w:rsidRDefault="005A027A" w:rsidP="00B429A3">
      <w:pPr>
        <w:autoSpaceDE w:val="0"/>
        <w:autoSpaceDN w:val="0"/>
        <w:adjustRightInd w:val="0"/>
        <w:spacing w:after="0" w:line="240" w:lineRule="auto"/>
        <w:jc w:val="center"/>
        <w:rPr>
          <w:rFonts w:ascii="Times New Roman" w:eastAsia="Calibri" w:hAnsi="Times New Roman" w:cs="Times New Roman"/>
          <w:b/>
          <w:color w:val="4617F1"/>
          <w:sz w:val="36"/>
          <w:szCs w:val="36"/>
          <w:u w:val="single"/>
        </w:rPr>
      </w:pPr>
    </w:p>
    <w:p w:rsidR="005A027A" w:rsidRDefault="005A027A" w:rsidP="00B429A3">
      <w:pPr>
        <w:autoSpaceDE w:val="0"/>
        <w:autoSpaceDN w:val="0"/>
        <w:adjustRightInd w:val="0"/>
        <w:spacing w:after="0" w:line="240" w:lineRule="auto"/>
        <w:jc w:val="center"/>
        <w:rPr>
          <w:rFonts w:ascii="Times New Roman" w:eastAsia="Calibri" w:hAnsi="Times New Roman" w:cs="Times New Roman"/>
          <w:b/>
          <w:color w:val="4617F1"/>
          <w:sz w:val="36"/>
          <w:szCs w:val="36"/>
          <w:u w:val="single"/>
        </w:rPr>
      </w:pPr>
    </w:p>
    <w:p w:rsidR="005A027A" w:rsidRDefault="005A027A" w:rsidP="00B429A3">
      <w:pPr>
        <w:autoSpaceDE w:val="0"/>
        <w:autoSpaceDN w:val="0"/>
        <w:adjustRightInd w:val="0"/>
        <w:spacing w:after="0" w:line="240" w:lineRule="auto"/>
        <w:jc w:val="center"/>
        <w:rPr>
          <w:rFonts w:ascii="Times New Roman" w:eastAsia="Calibri" w:hAnsi="Times New Roman" w:cs="Times New Roman"/>
          <w:b/>
          <w:color w:val="4617F1"/>
          <w:sz w:val="36"/>
          <w:szCs w:val="36"/>
          <w:u w:val="single"/>
        </w:rPr>
      </w:pPr>
    </w:p>
    <w:p w:rsidR="005A027A" w:rsidRDefault="005A027A" w:rsidP="00B429A3">
      <w:pPr>
        <w:autoSpaceDE w:val="0"/>
        <w:autoSpaceDN w:val="0"/>
        <w:adjustRightInd w:val="0"/>
        <w:spacing w:after="0" w:line="240" w:lineRule="auto"/>
        <w:jc w:val="center"/>
        <w:rPr>
          <w:rFonts w:ascii="Times New Roman" w:eastAsia="Calibri" w:hAnsi="Times New Roman" w:cs="Times New Roman"/>
          <w:b/>
          <w:color w:val="4617F1"/>
          <w:sz w:val="36"/>
          <w:szCs w:val="36"/>
          <w:u w:val="single"/>
        </w:rPr>
      </w:pPr>
    </w:p>
    <w:p w:rsidR="00B429A3" w:rsidRPr="00B429A3" w:rsidRDefault="00B429A3" w:rsidP="00B429A3">
      <w:pPr>
        <w:autoSpaceDE w:val="0"/>
        <w:autoSpaceDN w:val="0"/>
        <w:adjustRightInd w:val="0"/>
        <w:spacing w:after="0" w:line="240" w:lineRule="auto"/>
        <w:jc w:val="center"/>
        <w:rPr>
          <w:rFonts w:ascii="Times New Roman" w:eastAsia="Calibri" w:hAnsi="Times New Roman" w:cs="Times New Roman"/>
          <w:color w:val="4617F1"/>
          <w:sz w:val="36"/>
          <w:szCs w:val="36"/>
          <w:u w:val="single"/>
        </w:rPr>
      </w:pPr>
      <w:r w:rsidRPr="00B429A3">
        <w:rPr>
          <w:rFonts w:ascii="Times New Roman" w:eastAsia="Calibri" w:hAnsi="Times New Roman" w:cs="Times New Roman"/>
          <w:b/>
          <w:noProof/>
          <w:color w:val="4617F1"/>
          <w:sz w:val="36"/>
          <w:szCs w:val="36"/>
          <w:lang w:eastAsia="ru-RU"/>
        </w:rPr>
        <w:lastRenderedPageBreak/>
        <w:drawing>
          <wp:inline distT="0" distB="0" distL="0" distR="0" wp14:anchorId="2A3A57BA" wp14:editId="1B44311F">
            <wp:extent cx="904240" cy="619125"/>
            <wp:effectExtent l="0" t="0" r="0" b="9525"/>
            <wp:docPr id="112" name="Рисунок 112" descr="C:\Users\KAB4_nout\Desktop\смотр\семейное воспитание\картинки\depositphotos_23185066-stock-photo-family-protected-by-hand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B4_nout\Desktop\смотр\семейное воспитание\картинки\depositphotos_23185066-stock-photo-family-protected-by-hands-in.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0766" b="17881"/>
                    <a:stretch/>
                  </pic:blipFill>
                  <pic:spPr bwMode="auto">
                    <a:xfrm>
                      <a:off x="0" y="0"/>
                      <a:ext cx="934122" cy="639585"/>
                    </a:xfrm>
                    <a:prstGeom prst="rect">
                      <a:avLst/>
                    </a:prstGeom>
                    <a:noFill/>
                    <a:ln>
                      <a:noFill/>
                    </a:ln>
                    <a:extLst>
                      <a:ext uri="{53640926-AAD7-44D8-BBD7-CCE9431645EC}">
                        <a14:shadowObscured xmlns:a14="http://schemas.microsoft.com/office/drawing/2010/main"/>
                      </a:ext>
                    </a:extLst>
                  </pic:spPr>
                </pic:pic>
              </a:graphicData>
            </a:graphic>
          </wp:inline>
        </w:drawing>
      </w:r>
      <w:r w:rsidRPr="00B429A3">
        <w:rPr>
          <w:rFonts w:ascii="Times New Roman" w:eastAsia="Calibri" w:hAnsi="Times New Roman" w:cs="Times New Roman"/>
          <w:b/>
          <w:color w:val="4617F1"/>
          <w:sz w:val="36"/>
          <w:szCs w:val="36"/>
          <w:u w:val="single"/>
        </w:rPr>
        <w:t>Модуль</w:t>
      </w:r>
      <w:proofErr w:type="gramStart"/>
      <w:r w:rsidRPr="00B429A3">
        <w:rPr>
          <w:rFonts w:ascii="Times New Roman" w:eastAsia="Calibri" w:hAnsi="Times New Roman" w:cs="Times New Roman"/>
          <w:b/>
          <w:color w:val="4617F1"/>
          <w:sz w:val="36"/>
          <w:szCs w:val="36"/>
          <w:u w:val="single"/>
        </w:rPr>
        <w:t xml:space="preserve">   «</w:t>
      </w:r>
      <w:proofErr w:type="gramEnd"/>
      <w:r w:rsidRPr="00B429A3">
        <w:rPr>
          <w:rFonts w:ascii="Times New Roman" w:eastAsia="Calibri" w:hAnsi="Times New Roman" w:cs="Times New Roman"/>
          <w:b/>
          <w:color w:val="4617F1"/>
          <w:sz w:val="36"/>
          <w:szCs w:val="36"/>
          <w:u w:val="single"/>
        </w:rPr>
        <w:t>Семейное благополучие»</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6305"/>
      </w:tblGrid>
      <w:tr w:rsidR="00B429A3" w:rsidRPr="00B429A3" w:rsidTr="00B429A3">
        <w:trPr>
          <w:trHeight w:val="385"/>
        </w:trPr>
        <w:tc>
          <w:tcPr>
            <w:tcW w:w="6305" w:type="dxa"/>
          </w:tcPr>
          <w:p w:rsidR="00B429A3" w:rsidRPr="00B429A3" w:rsidRDefault="00B429A3" w:rsidP="00B429A3">
            <w:pPr>
              <w:autoSpaceDE w:val="0"/>
              <w:autoSpaceDN w:val="0"/>
              <w:adjustRightInd w:val="0"/>
              <w:spacing w:after="0" w:line="240" w:lineRule="auto"/>
              <w:rPr>
                <w:rFonts w:ascii="Times New Roman" w:eastAsia="Calibri" w:hAnsi="Times New Roman" w:cs="Times New Roman"/>
                <w:color w:val="000000"/>
                <w:sz w:val="24"/>
                <w:szCs w:val="24"/>
                <w:u w:val="single"/>
              </w:rPr>
            </w:pPr>
            <w:r w:rsidRPr="00B429A3">
              <w:rPr>
                <w:rFonts w:ascii="Times New Roman" w:eastAsia="Calibri" w:hAnsi="Times New Roman" w:cs="Times New Roman"/>
                <w:color w:val="000000"/>
                <w:sz w:val="24"/>
                <w:szCs w:val="24"/>
                <w:u w:val="single"/>
              </w:rPr>
              <w:t xml:space="preserve"> </w:t>
            </w:r>
          </w:p>
        </w:tc>
      </w:tr>
    </w:tbl>
    <w:p w:rsidR="00B429A3" w:rsidRPr="00B429A3" w:rsidRDefault="00B429A3" w:rsidP="00B429A3">
      <w:pPr>
        <w:rPr>
          <w:rFonts w:ascii="Times New Roman" w:eastAsia="Calibri" w:hAnsi="Times New Roman" w:cs="Times New Roman"/>
          <w:bCs/>
          <w:sz w:val="28"/>
          <w:szCs w:val="28"/>
        </w:rPr>
      </w:pPr>
      <w:r w:rsidRPr="00B429A3">
        <w:rPr>
          <w:rFonts w:ascii="Times New Roman" w:eastAsia="Calibri" w:hAnsi="Times New Roman" w:cs="Times New Roman"/>
          <w:sz w:val="28"/>
          <w:szCs w:val="28"/>
          <w:u w:val="single"/>
        </w:rPr>
        <w:t>Цель:</w:t>
      </w:r>
      <w:r w:rsidRPr="00B429A3">
        <w:rPr>
          <w:rFonts w:ascii="Times New Roman" w:eastAsia="Calibri" w:hAnsi="Times New Roman" w:cs="Times New Roman"/>
          <w:sz w:val="28"/>
          <w:szCs w:val="28"/>
        </w:rPr>
        <w:t xml:space="preserve"> </w:t>
      </w:r>
      <w:r w:rsidRPr="00B429A3">
        <w:rPr>
          <w:rFonts w:ascii="Times New Roman" w:eastAsia="Calibri" w:hAnsi="Times New Roman" w:cs="Times New Roman"/>
          <w:bCs/>
          <w:sz w:val="28"/>
          <w:szCs w:val="28"/>
        </w:rPr>
        <w:t xml:space="preserve">Формирование правовой культуры и </w:t>
      </w:r>
      <w:proofErr w:type="gramStart"/>
      <w:r w:rsidRPr="00B429A3">
        <w:rPr>
          <w:rFonts w:ascii="Times New Roman" w:eastAsia="Calibri" w:hAnsi="Times New Roman" w:cs="Times New Roman"/>
          <w:bCs/>
          <w:sz w:val="28"/>
          <w:szCs w:val="28"/>
        </w:rPr>
        <w:t>ЗОЖ ,оказание</w:t>
      </w:r>
      <w:proofErr w:type="gramEnd"/>
      <w:r w:rsidRPr="00B429A3">
        <w:rPr>
          <w:rFonts w:ascii="Times New Roman" w:eastAsia="Calibri" w:hAnsi="Times New Roman" w:cs="Times New Roman"/>
          <w:bCs/>
          <w:sz w:val="28"/>
          <w:szCs w:val="28"/>
        </w:rPr>
        <w:t xml:space="preserve"> компетентной помощи семьям, оказавшимся в социально-опасном положении.</w:t>
      </w:r>
    </w:p>
    <w:p w:rsidR="00B429A3" w:rsidRPr="00B429A3" w:rsidRDefault="00B429A3" w:rsidP="00B429A3">
      <w:pPr>
        <w:jc w:val="center"/>
        <w:rPr>
          <w:rFonts w:ascii="Times New Roman" w:eastAsia="Calibri" w:hAnsi="Times New Roman" w:cs="Times New Roman"/>
          <w:b/>
          <w:bCs/>
          <w:sz w:val="24"/>
          <w:szCs w:val="24"/>
        </w:rPr>
      </w:pPr>
      <w:r w:rsidRPr="00B429A3">
        <w:rPr>
          <w:rFonts w:ascii="Times New Roman" w:eastAsia="Calibri" w:hAnsi="Times New Roman" w:cs="Times New Roman"/>
          <w:b/>
          <w:bCs/>
          <w:sz w:val="24"/>
          <w:szCs w:val="24"/>
        </w:rPr>
        <w:t>СОЦИАЛЬНЫЙ ПАСПОРТ МБОУ «Школа № 75»</w:t>
      </w:r>
    </w:p>
    <w:p w:rsidR="00B429A3" w:rsidRPr="00B429A3" w:rsidRDefault="005A027A" w:rsidP="00B429A3">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 2018-2019</w:t>
      </w:r>
      <w:r w:rsidR="00B429A3" w:rsidRPr="00B429A3">
        <w:rPr>
          <w:rFonts w:ascii="Times New Roman" w:eastAsia="Calibri" w:hAnsi="Times New Roman" w:cs="Times New Roman"/>
          <w:b/>
          <w:bCs/>
          <w:sz w:val="24"/>
          <w:szCs w:val="24"/>
        </w:rPr>
        <w:t xml:space="preserve">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8"/>
        <w:gridCol w:w="5453"/>
        <w:gridCol w:w="3067"/>
      </w:tblGrid>
      <w:tr w:rsidR="00B429A3" w:rsidRPr="00B429A3" w:rsidTr="00B429A3">
        <w:tc>
          <w:tcPr>
            <w:tcW w:w="768" w:type="dxa"/>
          </w:tcPr>
          <w:p w:rsidR="00B429A3" w:rsidRPr="00B429A3" w:rsidRDefault="00B429A3" w:rsidP="00B429A3">
            <w:pPr>
              <w:jc w:val="center"/>
              <w:rPr>
                <w:rFonts w:ascii="Times New Roman" w:eastAsia="Calibri" w:hAnsi="Times New Roman" w:cs="Times New Roman"/>
                <w:sz w:val="24"/>
                <w:szCs w:val="24"/>
              </w:rPr>
            </w:pPr>
          </w:p>
        </w:tc>
        <w:tc>
          <w:tcPr>
            <w:tcW w:w="5453" w:type="dxa"/>
          </w:tcPr>
          <w:p w:rsidR="00B429A3" w:rsidRPr="00B429A3" w:rsidRDefault="00B429A3" w:rsidP="00B429A3">
            <w:pPr>
              <w:rPr>
                <w:rFonts w:ascii="Times New Roman" w:eastAsia="Calibri" w:hAnsi="Times New Roman" w:cs="Times New Roman"/>
                <w:sz w:val="24"/>
                <w:szCs w:val="24"/>
              </w:rPr>
            </w:pPr>
            <w:r w:rsidRPr="00B429A3">
              <w:rPr>
                <w:rFonts w:ascii="Times New Roman" w:eastAsia="Calibri" w:hAnsi="Times New Roman" w:cs="Times New Roman"/>
                <w:sz w:val="24"/>
                <w:szCs w:val="24"/>
              </w:rPr>
              <w:t>Всего учащихся</w:t>
            </w:r>
          </w:p>
        </w:tc>
        <w:tc>
          <w:tcPr>
            <w:tcW w:w="3067" w:type="dxa"/>
          </w:tcPr>
          <w:p w:rsidR="00B429A3" w:rsidRPr="00B429A3" w:rsidRDefault="00B429A3" w:rsidP="00B429A3">
            <w:pPr>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888</w:t>
            </w:r>
          </w:p>
        </w:tc>
      </w:tr>
      <w:tr w:rsidR="00B429A3" w:rsidRPr="00B429A3" w:rsidTr="00B429A3">
        <w:tc>
          <w:tcPr>
            <w:tcW w:w="768" w:type="dxa"/>
          </w:tcPr>
          <w:p w:rsidR="00B429A3" w:rsidRPr="00B429A3" w:rsidRDefault="00B429A3" w:rsidP="00B429A3">
            <w:pPr>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1</w:t>
            </w:r>
          </w:p>
        </w:tc>
        <w:tc>
          <w:tcPr>
            <w:tcW w:w="5453" w:type="dxa"/>
          </w:tcPr>
          <w:p w:rsidR="00B429A3" w:rsidRPr="00B429A3" w:rsidRDefault="00B429A3" w:rsidP="00B429A3">
            <w:pPr>
              <w:rPr>
                <w:rFonts w:ascii="Times New Roman" w:eastAsia="Calibri" w:hAnsi="Times New Roman" w:cs="Times New Roman"/>
                <w:sz w:val="24"/>
                <w:szCs w:val="24"/>
              </w:rPr>
            </w:pPr>
            <w:r w:rsidRPr="00B429A3">
              <w:rPr>
                <w:rFonts w:ascii="Times New Roman" w:eastAsia="Calibri" w:hAnsi="Times New Roman" w:cs="Times New Roman"/>
                <w:sz w:val="24"/>
                <w:szCs w:val="24"/>
              </w:rPr>
              <w:t>Дети из многодетных семей</w:t>
            </w:r>
          </w:p>
        </w:tc>
        <w:tc>
          <w:tcPr>
            <w:tcW w:w="3067" w:type="dxa"/>
          </w:tcPr>
          <w:p w:rsidR="00B429A3" w:rsidRPr="00B429A3" w:rsidRDefault="00B429A3" w:rsidP="00B429A3">
            <w:pPr>
              <w:jc w:val="center"/>
              <w:rPr>
                <w:rFonts w:ascii="Times New Roman" w:eastAsia="Calibri" w:hAnsi="Times New Roman" w:cs="Times New Roman"/>
                <w:sz w:val="24"/>
                <w:szCs w:val="24"/>
                <w:lang w:val="en-US"/>
              </w:rPr>
            </w:pPr>
            <w:r w:rsidRPr="00B429A3">
              <w:rPr>
                <w:rFonts w:ascii="Times New Roman" w:eastAsia="Calibri" w:hAnsi="Times New Roman" w:cs="Times New Roman"/>
                <w:sz w:val="24"/>
                <w:szCs w:val="24"/>
              </w:rPr>
              <w:t>80</w:t>
            </w:r>
          </w:p>
        </w:tc>
      </w:tr>
      <w:tr w:rsidR="00B429A3" w:rsidRPr="00B429A3" w:rsidTr="00B429A3">
        <w:tc>
          <w:tcPr>
            <w:tcW w:w="768" w:type="dxa"/>
          </w:tcPr>
          <w:p w:rsidR="00B429A3" w:rsidRPr="00B429A3" w:rsidRDefault="00B429A3" w:rsidP="00B429A3">
            <w:pPr>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2</w:t>
            </w:r>
          </w:p>
        </w:tc>
        <w:tc>
          <w:tcPr>
            <w:tcW w:w="5453" w:type="dxa"/>
          </w:tcPr>
          <w:p w:rsidR="00B429A3" w:rsidRPr="00B429A3" w:rsidRDefault="00B429A3" w:rsidP="00B429A3">
            <w:pPr>
              <w:rPr>
                <w:rFonts w:ascii="Times New Roman" w:eastAsia="Calibri" w:hAnsi="Times New Roman" w:cs="Times New Roman"/>
                <w:sz w:val="24"/>
                <w:szCs w:val="24"/>
              </w:rPr>
            </w:pPr>
            <w:r w:rsidRPr="00B429A3">
              <w:rPr>
                <w:rFonts w:ascii="Times New Roman" w:eastAsia="Calibri" w:hAnsi="Times New Roman" w:cs="Times New Roman"/>
                <w:sz w:val="24"/>
                <w:szCs w:val="24"/>
              </w:rPr>
              <w:t>Дети из малообеспеченных семей</w:t>
            </w:r>
          </w:p>
        </w:tc>
        <w:tc>
          <w:tcPr>
            <w:tcW w:w="3067" w:type="dxa"/>
          </w:tcPr>
          <w:p w:rsidR="00B429A3" w:rsidRPr="00B429A3" w:rsidRDefault="00B429A3" w:rsidP="00B429A3">
            <w:pPr>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76</w:t>
            </w:r>
          </w:p>
        </w:tc>
      </w:tr>
      <w:tr w:rsidR="00B429A3" w:rsidRPr="00B429A3" w:rsidTr="00B429A3">
        <w:tc>
          <w:tcPr>
            <w:tcW w:w="768" w:type="dxa"/>
          </w:tcPr>
          <w:p w:rsidR="00B429A3" w:rsidRPr="00B429A3" w:rsidRDefault="00B429A3" w:rsidP="00B429A3">
            <w:pPr>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3</w:t>
            </w:r>
          </w:p>
        </w:tc>
        <w:tc>
          <w:tcPr>
            <w:tcW w:w="5453" w:type="dxa"/>
          </w:tcPr>
          <w:p w:rsidR="00B429A3" w:rsidRPr="00B429A3" w:rsidRDefault="00B429A3" w:rsidP="00B429A3">
            <w:pPr>
              <w:rPr>
                <w:rFonts w:ascii="Times New Roman" w:eastAsia="Calibri" w:hAnsi="Times New Roman" w:cs="Times New Roman"/>
                <w:sz w:val="24"/>
                <w:szCs w:val="24"/>
              </w:rPr>
            </w:pPr>
            <w:r w:rsidRPr="00B429A3">
              <w:rPr>
                <w:rFonts w:ascii="Times New Roman" w:eastAsia="Calibri" w:hAnsi="Times New Roman" w:cs="Times New Roman"/>
                <w:sz w:val="24"/>
                <w:szCs w:val="24"/>
              </w:rPr>
              <w:t>Потеря кормильца</w:t>
            </w:r>
          </w:p>
        </w:tc>
        <w:tc>
          <w:tcPr>
            <w:tcW w:w="3067" w:type="dxa"/>
          </w:tcPr>
          <w:p w:rsidR="00B429A3" w:rsidRPr="00B429A3" w:rsidRDefault="00B429A3" w:rsidP="00B429A3">
            <w:pPr>
              <w:jc w:val="center"/>
              <w:rPr>
                <w:rFonts w:ascii="Times New Roman" w:eastAsia="Calibri" w:hAnsi="Times New Roman" w:cs="Times New Roman"/>
                <w:sz w:val="24"/>
                <w:szCs w:val="24"/>
                <w:highlight w:val="yellow"/>
              </w:rPr>
            </w:pPr>
            <w:r w:rsidRPr="00B429A3">
              <w:rPr>
                <w:rFonts w:ascii="Times New Roman" w:eastAsia="Calibri" w:hAnsi="Times New Roman" w:cs="Times New Roman"/>
                <w:sz w:val="24"/>
                <w:szCs w:val="24"/>
              </w:rPr>
              <w:t>29</w:t>
            </w:r>
          </w:p>
        </w:tc>
      </w:tr>
      <w:tr w:rsidR="00B429A3" w:rsidRPr="00B429A3" w:rsidTr="00B429A3">
        <w:tc>
          <w:tcPr>
            <w:tcW w:w="768" w:type="dxa"/>
          </w:tcPr>
          <w:p w:rsidR="00B429A3" w:rsidRPr="00B429A3" w:rsidRDefault="00B429A3" w:rsidP="00B429A3">
            <w:pPr>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4</w:t>
            </w:r>
          </w:p>
        </w:tc>
        <w:tc>
          <w:tcPr>
            <w:tcW w:w="5453" w:type="dxa"/>
          </w:tcPr>
          <w:p w:rsidR="00B429A3" w:rsidRPr="00B429A3" w:rsidRDefault="00B429A3" w:rsidP="00B429A3">
            <w:pPr>
              <w:tabs>
                <w:tab w:val="center" w:pos="4844"/>
              </w:tabs>
              <w:rPr>
                <w:rFonts w:ascii="Times New Roman" w:eastAsia="Calibri" w:hAnsi="Times New Roman" w:cs="Times New Roman"/>
                <w:sz w:val="24"/>
                <w:szCs w:val="24"/>
              </w:rPr>
            </w:pPr>
            <w:r w:rsidRPr="00B429A3">
              <w:rPr>
                <w:rFonts w:ascii="Times New Roman" w:eastAsia="Calibri" w:hAnsi="Times New Roman" w:cs="Times New Roman"/>
                <w:sz w:val="24"/>
                <w:szCs w:val="24"/>
              </w:rPr>
              <w:t>Дети из неполных семей</w:t>
            </w:r>
          </w:p>
        </w:tc>
        <w:tc>
          <w:tcPr>
            <w:tcW w:w="3067" w:type="dxa"/>
          </w:tcPr>
          <w:p w:rsidR="00B429A3" w:rsidRPr="00B429A3" w:rsidRDefault="00B429A3" w:rsidP="00B429A3">
            <w:pPr>
              <w:jc w:val="center"/>
              <w:rPr>
                <w:rFonts w:ascii="Times New Roman" w:eastAsia="Calibri" w:hAnsi="Times New Roman" w:cs="Times New Roman"/>
                <w:sz w:val="24"/>
                <w:szCs w:val="24"/>
                <w:highlight w:val="yellow"/>
              </w:rPr>
            </w:pPr>
            <w:r w:rsidRPr="00B429A3">
              <w:rPr>
                <w:rFonts w:ascii="Times New Roman" w:eastAsia="Calibri" w:hAnsi="Times New Roman" w:cs="Times New Roman"/>
                <w:sz w:val="24"/>
                <w:szCs w:val="24"/>
              </w:rPr>
              <w:t>84</w:t>
            </w:r>
          </w:p>
        </w:tc>
      </w:tr>
      <w:tr w:rsidR="00B429A3" w:rsidRPr="00B429A3" w:rsidTr="00B429A3">
        <w:tc>
          <w:tcPr>
            <w:tcW w:w="768" w:type="dxa"/>
          </w:tcPr>
          <w:p w:rsidR="00B429A3" w:rsidRPr="00B429A3" w:rsidRDefault="00B429A3" w:rsidP="00B429A3">
            <w:pPr>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5</w:t>
            </w:r>
          </w:p>
        </w:tc>
        <w:tc>
          <w:tcPr>
            <w:tcW w:w="5453" w:type="dxa"/>
          </w:tcPr>
          <w:p w:rsidR="00B429A3" w:rsidRPr="00B429A3" w:rsidRDefault="00B429A3" w:rsidP="00B429A3">
            <w:pPr>
              <w:rPr>
                <w:rFonts w:ascii="Times New Roman" w:eastAsia="Calibri" w:hAnsi="Times New Roman" w:cs="Times New Roman"/>
                <w:sz w:val="24"/>
                <w:szCs w:val="24"/>
              </w:rPr>
            </w:pPr>
            <w:r w:rsidRPr="00B429A3">
              <w:rPr>
                <w:rFonts w:ascii="Times New Roman" w:eastAsia="Calibri" w:hAnsi="Times New Roman" w:cs="Times New Roman"/>
                <w:sz w:val="24"/>
                <w:szCs w:val="24"/>
              </w:rPr>
              <w:t>Опекаемые дети</w:t>
            </w:r>
          </w:p>
        </w:tc>
        <w:tc>
          <w:tcPr>
            <w:tcW w:w="3067" w:type="dxa"/>
          </w:tcPr>
          <w:p w:rsidR="00B429A3" w:rsidRPr="00B429A3" w:rsidRDefault="00B429A3" w:rsidP="00B429A3">
            <w:pPr>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18</w:t>
            </w:r>
          </w:p>
        </w:tc>
      </w:tr>
      <w:tr w:rsidR="00B429A3" w:rsidRPr="00B429A3" w:rsidTr="00B429A3">
        <w:tc>
          <w:tcPr>
            <w:tcW w:w="768" w:type="dxa"/>
          </w:tcPr>
          <w:p w:rsidR="00B429A3" w:rsidRPr="00B429A3" w:rsidRDefault="00B429A3" w:rsidP="00B429A3">
            <w:pPr>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6</w:t>
            </w:r>
          </w:p>
        </w:tc>
        <w:tc>
          <w:tcPr>
            <w:tcW w:w="5453" w:type="dxa"/>
          </w:tcPr>
          <w:p w:rsidR="00B429A3" w:rsidRPr="00B429A3" w:rsidRDefault="00B429A3" w:rsidP="00B429A3">
            <w:pPr>
              <w:rPr>
                <w:rFonts w:ascii="Times New Roman" w:eastAsia="Calibri" w:hAnsi="Times New Roman" w:cs="Times New Roman"/>
                <w:sz w:val="24"/>
                <w:szCs w:val="24"/>
              </w:rPr>
            </w:pPr>
            <w:r w:rsidRPr="00B429A3">
              <w:rPr>
                <w:rFonts w:ascii="Times New Roman" w:eastAsia="Calibri" w:hAnsi="Times New Roman" w:cs="Times New Roman"/>
                <w:sz w:val="24"/>
                <w:szCs w:val="24"/>
              </w:rPr>
              <w:t>Дети матерей-одиночек</w:t>
            </w:r>
          </w:p>
        </w:tc>
        <w:tc>
          <w:tcPr>
            <w:tcW w:w="3067" w:type="dxa"/>
          </w:tcPr>
          <w:p w:rsidR="00B429A3" w:rsidRPr="00B429A3" w:rsidRDefault="00B429A3" w:rsidP="00B429A3">
            <w:pPr>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39</w:t>
            </w:r>
          </w:p>
        </w:tc>
      </w:tr>
      <w:tr w:rsidR="00B429A3" w:rsidRPr="00B429A3" w:rsidTr="00B429A3">
        <w:tc>
          <w:tcPr>
            <w:tcW w:w="768" w:type="dxa"/>
          </w:tcPr>
          <w:p w:rsidR="00B429A3" w:rsidRPr="00B429A3" w:rsidRDefault="00B429A3" w:rsidP="00B429A3">
            <w:pPr>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7</w:t>
            </w:r>
          </w:p>
        </w:tc>
        <w:tc>
          <w:tcPr>
            <w:tcW w:w="5453" w:type="dxa"/>
          </w:tcPr>
          <w:p w:rsidR="00B429A3" w:rsidRPr="00B429A3" w:rsidRDefault="00B429A3" w:rsidP="00B429A3">
            <w:pPr>
              <w:rPr>
                <w:rFonts w:ascii="Times New Roman" w:eastAsia="Calibri" w:hAnsi="Times New Roman" w:cs="Times New Roman"/>
                <w:sz w:val="24"/>
                <w:szCs w:val="24"/>
              </w:rPr>
            </w:pPr>
            <w:r w:rsidRPr="00B429A3">
              <w:rPr>
                <w:rFonts w:ascii="Times New Roman" w:eastAsia="Calibri" w:hAnsi="Times New Roman" w:cs="Times New Roman"/>
                <w:sz w:val="24"/>
                <w:szCs w:val="24"/>
              </w:rPr>
              <w:t>Дети безработных родителей</w:t>
            </w:r>
          </w:p>
        </w:tc>
        <w:tc>
          <w:tcPr>
            <w:tcW w:w="3067" w:type="dxa"/>
          </w:tcPr>
          <w:p w:rsidR="00B429A3" w:rsidRPr="00B429A3" w:rsidRDefault="00B429A3" w:rsidP="00B429A3">
            <w:pPr>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6</w:t>
            </w:r>
          </w:p>
        </w:tc>
      </w:tr>
      <w:tr w:rsidR="00B429A3" w:rsidRPr="00B429A3" w:rsidTr="00B429A3">
        <w:tc>
          <w:tcPr>
            <w:tcW w:w="768" w:type="dxa"/>
          </w:tcPr>
          <w:p w:rsidR="00B429A3" w:rsidRPr="00B429A3" w:rsidRDefault="00B429A3" w:rsidP="00B429A3">
            <w:pPr>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8</w:t>
            </w:r>
          </w:p>
        </w:tc>
        <w:tc>
          <w:tcPr>
            <w:tcW w:w="5453" w:type="dxa"/>
          </w:tcPr>
          <w:p w:rsidR="00B429A3" w:rsidRPr="00B429A3" w:rsidRDefault="00B429A3" w:rsidP="00B429A3">
            <w:pPr>
              <w:rPr>
                <w:rFonts w:ascii="Times New Roman" w:eastAsia="Calibri" w:hAnsi="Times New Roman" w:cs="Times New Roman"/>
                <w:sz w:val="24"/>
                <w:szCs w:val="24"/>
              </w:rPr>
            </w:pPr>
            <w:r w:rsidRPr="00B429A3">
              <w:rPr>
                <w:rFonts w:ascii="Times New Roman" w:eastAsia="Calibri" w:hAnsi="Times New Roman" w:cs="Times New Roman"/>
                <w:sz w:val="24"/>
                <w:szCs w:val="24"/>
              </w:rPr>
              <w:t>Дети родителей-инвалидов</w:t>
            </w:r>
          </w:p>
        </w:tc>
        <w:tc>
          <w:tcPr>
            <w:tcW w:w="3067" w:type="dxa"/>
          </w:tcPr>
          <w:p w:rsidR="00B429A3" w:rsidRPr="00B429A3" w:rsidRDefault="00B429A3" w:rsidP="00B429A3">
            <w:pPr>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10</w:t>
            </w:r>
          </w:p>
        </w:tc>
      </w:tr>
      <w:tr w:rsidR="00B429A3" w:rsidRPr="00B429A3" w:rsidTr="00B429A3">
        <w:tc>
          <w:tcPr>
            <w:tcW w:w="768" w:type="dxa"/>
          </w:tcPr>
          <w:p w:rsidR="00B429A3" w:rsidRPr="00B429A3" w:rsidRDefault="00B429A3" w:rsidP="00B429A3">
            <w:pPr>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9</w:t>
            </w:r>
          </w:p>
        </w:tc>
        <w:tc>
          <w:tcPr>
            <w:tcW w:w="5453" w:type="dxa"/>
          </w:tcPr>
          <w:p w:rsidR="00B429A3" w:rsidRPr="00B429A3" w:rsidRDefault="00B429A3" w:rsidP="00B429A3">
            <w:pPr>
              <w:rPr>
                <w:rFonts w:ascii="Times New Roman" w:eastAsia="Calibri" w:hAnsi="Times New Roman" w:cs="Times New Roman"/>
                <w:sz w:val="24"/>
                <w:szCs w:val="24"/>
              </w:rPr>
            </w:pPr>
            <w:r w:rsidRPr="00B429A3">
              <w:rPr>
                <w:rFonts w:ascii="Times New Roman" w:eastAsia="Calibri" w:hAnsi="Times New Roman" w:cs="Times New Roman"/>
                <w:sz w:val="24"/>
                <w:szCs w:val="24"/>
              </w:rPr>
              <w:t>Дети – инвалиды</w:t>
            </w:r>
          </w:p>
        </w:tc>
        <w:tc>
          <w:tcPr>
            <w:tcW w:w="3067" w:type="dxa"/>
          </w:tcPr>
          <w:p w:rsidR="00B429A3" w:rsidRPr="00B429A3" w:rsidRDefault="00B429A3" w:rsidP="00B429A3">
            <w:pPr>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13</w:t>
            </w:r>
          </w:p>
        </w:tc>
      </w:tr>
      <w:tr w:rsidR="00B429A3" w:rsidRPr="00B429A3" w:rsidTr="00B429A3">
        <w:tc>
          <w:tcPr>
            <w:tcW w:w="768" w:type="dxa"/>
          </w:tcPr>
          <w:p w:rsidR="00B429A3" w:rsidRPr="00B429A3" w:rsidRDefault="00B429A3" w:rsidP="00B429A3">
            <w:pPr>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10</w:t>
            </w:r>
          </w:p>
        </w:tc>
        <w:tc>
          <w:tcPr>
            <w:tcW w:w="5453" w:type="dxa"/>
          </w:tcPr>
          <w:p w:rsidR="00B429A3" w:rsidRPr="00B429A3" w:rsidRDefault="00B429A3" w:rsidP="00B429A3">
            <w:pPr>
              <w:rPr>
                <w:rFonts w:ascii="Times New Roman" w:eastAsia="Calibri" w:hAnsi="Times New Roman" w:cs="Times New Roman"/>
                <w:sz w:val="24"/>
                <w:szCs w:val="24"/>
              </w:rPr>
            </w:pPr>
            <w:r w:rsidRPr="00B429A3">
              <w:rPr>
                <w:rFonts w:ascii="Times New Roman" w:eastAsia="Calibri" w:hAnsi="Times New Roman" w:cs="Times New Roman"/>
                <w:sz w:val="24"/>
                <w:szCs w:val="24"/>
              </w:rPr>
              <w:t>Вынужденные переселенцы</w:t>
            </w:r>
          </w:p>
        </w:tc>
        <w:tc>
          <w:tcPr>
            <w:tcW w:w="3067" w:type="dxa"/>
          </w:tcPr>
          <w:p w:rsidR="00B429A3" w:rsidRPr="00B429A3" w:rsidRDefault="00B429A3" w:rsidP="00B429A3">
            <w:pPr>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3</w:t>
            </w:r>
          </w:p>
        </w:tc>
      </w:tr>
      <w:tr w:rsidR="00B429A3" w:rsidRPr="00B429A3" w:rsidTr="00B429A3">
        <w:tc>
          <w:tcPr>
            <w:tcW w:w="768" w:type="dxa"/>
          </w:tcPr>
          <w:p w:rsidR="00B429A3" w:rsidRPr="00B429A3" w:rsidRDefault="00B429A3" w:rsidP="00B429A3">
            <w:pPr>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11</w:t>
            </w:r>
          </w:p>
        </w:tc>
        <w:tc>
          <w:tcPr>
            <w:tcW w:w="5453" w:type="dxa"/>
          </w:tcPr>
          <w:p w:rsidR="00B429A3" w:rsidRPr="00B429A3" w:rsidRDefault="00B429A3" w:rsidP="00B429A3">
            <w:pPr>
              <w:rPr>
                <w:rFonts w:ascii="Times New Roman" w:eastAsia="Calibri" w:hAnsi="Times New Roman" w:cs="Times New Roman"/>
                <w:sz w:val="24"/>
                <w:szCs w:val="24"/>
              </w:rPr>
            </w:pPr>
            <w:r w:rsidRPr="00B429A3">
              <w:rPr>
                <w:rFonts w:ascii="Times New Roman" w:eastAsia="Calibri" w:hAnsi="Times New Roman" w:cs="Times New Roman"/>
                <w:sz w:val="24"/>
                <w:szCs w:val="24"/>
              </w:rPr>
              <w:t>Беженцы</w:t>
            </w:r>
          </w:p>
        </w:tc>
        <w:tc>
          <w:tcPr>
            <w:tcW w:w="3067" w:type="dxa"/>
          </w:tcPr>
          <w:p w:rsidR="00B429A3" w:rsidRPr="00B429A3" w:rsidRDefault="00B429A3" w:rsidP="00B429A3">
            <w:pPr>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w:t>
            </w:r>
          </w:p>
        </w:tc>
      </w:tr>
      <w:tr w:rsidR="00B429A3" w:rsidRPr="00B429A3" w:rsidTr="00B429A3">
        <w:trPr>
          <w:trHeight w:val="207"/>
        </w:trPr>
        <w:tc>
          <w:tcPr>
            <w:tcW w:w="768" w:type="dxa"/>
          </w:tcPr>
          <w:p w:rsidR="00B429A3" w:rsidRPr="00B429A3" w:rsidRDefault="00B429A3" w:rsidP="00B429A3">
            <w:pPr>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12</w:t>
            </w:r>
          </w:p>
        </w:tc>
        <w:tc>
          <w:tcPr>
            <w:tcW w:w="5453" w:type="dxa"/>
          </w:tcPr>
          <w:p w:rsidR="00B429A3" w:rsidRPr="00B429A3" w:rsidRDefault="00B429A3" w:rsidP="00B429A3">
            <w:pPr>
              <w:rPr>
                <w:rFonts w:ascii="Times New Roman" w:eastAsia="Calibri" w:hAnsi="Times New Roman" w:cs="Times New Roman"/>
                <w:sz w:val="24"/>
                <w:szCs w:val="24"/>
              </w:rPr>
            </w:pPr>
            <w:r w:rsidRPr="00B429A3">
              <w:rPr>
                <w:rFonts w:ascii="Times New Roman" w:eastAsia="Calibri" w:hAnsi="Times New Roman" w:cs="Times New Roman"/>
                <w:sz w:val="24"/>
                <w:szCs w:val="24"/>
              </w:rPr>
              <w:t>Дети родителей-участников</w:t>
            </w:r>
          </w:p>
        </w:tc>
        <w:tc>
          <w:tcPr>
            <w:tcW w:w="3067" w:type="dxa"/>
          </w:tcPr>
          <w:p w:rsidR="00B429A3" w:rsidRPr="00B429A3" w:rsidRDefault="00B429A3" w:rsidP="00B429A3">
            <w:pPr>
              <w:jc w:val="center"/>
              <w:rPr>
                <w:rFonts w:ascii="Times New Roman" w:eastAsia="Calibri" w:hAnsi="Times New Roman" w:cs="Times New Roman"/>
                <w:sz w:val="24"/>
                <w:szCs w:val="24"/>
                <w:highlight w:val="yellow"/>
              </w:rPr>
            </w:pPr>
          </w:p>
        </w:tc>
      </w:tr>
      <w:tr w:rsidR="00B429A3" w:rsidRPr="00B429A3" w:rsidTr="00B429A3">
        <w:trPr>
          <w:trHeight w:val="1124"/>
        </w:trPr>
        <w:tc>
          <w:tcPr>
            <w:tcW w:w="768" w:type="dxa"/>
          </w:tcPr>
          <w:p w:rsidR="00B429A3" w:rsidRPr="00B429A3" w:rsidRDefault="00B429A3" w:rsidP="00B429A3">
            <w:pPr>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1.12     2.12   3.12   </w:t>
            </w:r>
          </w:p>
        </w:tc>
        <w:tc>
          <w:tcPr>
            <w:tcW w:w="5453" w:type="dxa"/>
          </w:tcPr>
          <w:p w:rsidR="00B429A3" w:rsidRPr="00B429A3" w:rsidRDefault="00B429A3" w:rsidP="00B429A3">
            <w:pPr>
              <w:spacing w:after="0"/>
              <w:rPr>
                <w:rFonts w:ascii="Times New Roman" w:eastAsia="Calibri" w:hAnsi="Times New Roman" w:cs="Times New Roman"/>
                <w:sz w:val="24"/>
                <w:szCs w:val="24"/>
              </w:rPr>
            </w:pPr>
            <w:r w:rsidRPr="00B429A3">
              <w:rPr>
                <w:rFonts w:ascii="Times New Roman" w:eastAsia="Calibri" w:hAnsi="Times New Roman" w:cs="Times New Roman"/>
                <w:sz w:val="24"/>
                <w:szCs w:val="24"/>
              </w:rPr>
              <w:t>Чернобыля</w:t>
            </w:r>
          </w:p>
          <w:p w:rsidR="00B429A3" w:rsidRPr="00B429A3" w:rsidRDefault="00B429A3" w:rsidP="00B429A3">
            <w:pPr>
              <w:spacing w:after="0"/>
              <w:rPr>
                <w:rFonts w:ascii="Times New Roman" w:eastAsia="Calibri" w:hAnsi="Times New Roman" w:cs="Times New Roman"/>
                <w:sz w:val="24"/>
                <w:szCs w:val="24"/>
              </w:rPr>
            </w:pPr>
            <w:r w:rsidRPr="00B429A3">
              <w:rPr>
                <w:rFonts w:ascii="Times New Roman" w:eastAsia="Calibri" w:hAnsi="Times New Roman" w:cs="Times New Roman"/>
                <w:sz w:val="24"/>
                <w:szCs w:val="24"/>
              </w:rPr>
              <w:t>Чечни</w:t>
            </w:r>
          </w:p>
          <w:p w:rsidR="00B429A3" w:rsidRPr="00B429A3" w:rsidRDefault="00B429A3" w:rsidP="00B429A3">
            <w:pPr>
              <w:spacing w:after="0"/>
              <w:rPr>
                <w:rFonts w:ascii="Times New Roman" w:eastAsia="Calibri" w:hAnsi="Times New Roman" w:cs="Times New Roman"/>
                <w:sz w:val="24"/>
                <w:szCs w:val="24"/>
              </w:rPr>
            </w:pPr>
            <w:r w:rsidRPr="00B429A3">
              <w:rPr>
                <w:rFonts w:ascii="Times New Roman" w:eastAsia="Calibri" w:hAnsi="Times New Roman" w:cs="Times New Roman"/>
                <w:sz w:val="24"/>
                <w:szCs w:val="24"/>
              </w:rPr>
              <w:t>Афганистана</w:t>
            </w:r>
          </w:p>
        </w:tc>
        <w:tc>
          <w:tcPr>
            <w:tcW w:w="3067"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w:t>
            </w:r>
          </w:p>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6</w:t>
            </w:r>
          </w:p>
          <w:p w:rsidR="00B429A3" w:rsidRPr="00B429A3" w:rsidRDefault="00B429A3" w:rsidP="00B429A3">
            <w:pPr>
              <w:spacing w:after="0"/>
              <w:jc w:val="center"/>
              <w:rPr>
                <w:rFonts w:ascii="Times New Roman" w:eastAsia="Calibri" w:hAnsi="Times New Roman" w:cs="Times New Roman"/>
                <w:sz w:val="24"/>
                <w:szCs w:val="24"/>
                <w:highlight w:val="yellow"/>
              </w:rPr>
            </w:pPr>
            <w:r w:rsidRPr="00B429A3">
              <w:rPr>
                <w:rFonts w:ascii="Times New Roman" w:eastAsia="Calibri" w:hAnsi="Times New Roman" w:cs="Times New Roman"/>
                <w:sz w:val="24"/>
                <w:szCs w:val="24"/>
              </w:rPr>
              <w:t>-</w:t>
            </w:r>
          </w:p>
        </w:tc>
      </w:tr>
      <w:tr w:rsidR="00B429A3" w:rsidRPr="00B429A3" w:rsidTr="00B429A3">
        <w:tc>
          <w:tcPr>
            <w:tcW w:w="768" w:type="dxa"/>
          </w:tcPr>
          <w:p w:rsidR="00B429A3" w:rsidRPr="00B429A3" w:rsidRDefault="00B429A3" w:rsidP="00B429A3">
            <w:pPr>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13</w:t>
            </w:r>
          </w:p>
        </w:tc>
        <w:tc>
          <w:tcPr>
            <w:tcW w:w="5453" w:type="dxa"/>
          </w:tcPr>
          <w:p w:rsidR="00B429A3" w:rsidRPr="00B429A3" w:rsidRDefault="00B429A3" w:rsidP="00B429A3">
            <w:pPr>
              <w:rPr>
                <w:rFonts w:ascii="Times New Roman" w:eastAsia="Calibri" w:hAnsi="Times New Roman" w:cs="Times New Roman"/>
                <w:sz w:val="24"/>
                <w:szCs w:val="24"/>
              </w:rPr>
            </w:pPr>
            <w:r w:rsidRPr="00B429A3">
              <w:rPr>
                <w:rFonts w:ascii="Times New Roman" w:eastAsia="Calibri" w:hAnsi="Times New Roman" w:cs="Times New Roman"/>
                <w:sz w:val="24"/>
                <w:szCs w:val="24"/>
              </w:rPr>
              <w:t>Дети без гражданства РФ</w:t>
            </w:r>
          </w:p>
        </w:tc>
        <w:tc>
          <w:tcPr>
            <w:tcW w:w="3067" w:type="dxa"/>
          </w:tcPr>
          <w:p w:rsidR="00B429A3" w:rsidRPr="00B429A3" w:rsidRDefault="00B429A3" w:rsidP="00B429A3">
            <w:pPr>
              <w:jc w:val="center"/>
              <w:rPr>
                <w:rFonts w:ascii="Times New Roman" w:eastAsia="Calibri" w:hAnsi="Times New Roman" w:cs="Times New Roman"/>
                <w:sz w:val="24"/>
                <w:szCs w:val="24"/>
                <w:highlight w:val="yellow"/>
              </w:rPr>
            </w:pPr>
            <w:r w:rsidRPr="00B429A3">
              <w:rPr>
                <w:rFonts w:ascii="Times New Roman" w:eastAsia="Calibri" w:hAnsi="Times New Roman" w:cs="Times New Roman"/>
                <w:sz w:val="24"/>
                <w:szCs w:val="24"/>
              </w:rPr>
              <w:t>11</w:t>
            </w:r>
          </w:p>
        </w:tc>
      </w:tr>
      <w:tr w:rsidR="00B429A3" w:rsidRPr="00B429A3" w:rsidTr="00B429A3">
        <w:tc>
          <w:tcPr>
            <w:tcW w:w="768" w:type="dxa"/>
          </w:tcPr>
          <w:p w:rsidR="00B429A3" w:rsidRPr="00B429A3" w:rsidRDefault="00B429A3" w:rsidP="00B429A3">
            <w:pPr>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14</w:t>
            </w:r>
          </w:p>
        </w:tc>
        <w:tc>
          <w:tcPr>
            <w:tcW w:w="5453" w:type="dxa"/>
          </w:tcPr>
          <w:p w:rsidR="00B429A3" w:rsidRPr="00B429A3" w:rsidRDefault="00B429A3" w:rsidP="00B429A3">
            <w:pPr>
              <w:spacing w:after="0"/>
              <w:rPr>
                <w:rFonts w:ascii="Times New Roman" w:eastAsia="Calibri" w:hAnsi="Times New Roman" w:cs="Times New Roman"/>
                <w:sz w:val="24"/>
                <w:szCs w:val="24"/>
              </w:rPr>
            </w:pPr>
            <w:r w:rsidRPr="00B429A3">
              <w:rPr>
                <w:rFonts w:ascii="Times New Roman" w:eastAsia="Calibri" w:hAnsi="Times New Roman" w:cs="Times New Roman"/>
                <w:sz w:val="24"/>
                <w:szCs w:val="24"/>
              </w:rPr>
              <w:t>Дети, состоящие на учете:</w:t>
            </w:r>
          </w:p>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ВШУ</w:t>
            </w:r>
          </w:p>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ОДН</w:t>
            </w:r>
          </w:p>
          <w:p w:rsidR="00B429A3" w:rsidRPr="00B429A3" w:rsidRDefault="00B429A3" w:rsidP="00B429A3">
            <w:pPr>
              <w:rPr>
                <w:rFonts w:ascii="Times New Roman" w:eastAsia="Calibri" w:hAnsi="Times New Roman" w:cs="Times New Roman"/>
                <w:sz w:val="24"/>
                <w:szCs w:val="24"/>
              </w:rPr>
            </w:pPr>
          </w:p>
        </w:tc>
        <w:tc>
          <w:tcPr>
            <w:tcW w:w="3067" w:type="dxa"/>
          </w:tcPr>
          <w:p w:rsidR="00B429A3" w:rsidRPr="00B429A3" w:rsidRDefault="00B429A3" w:rsidP="00B429A3">
            <w:pPr>
              <w:jc w:val="center"/>
              <w:rPr>
                <w:rFonts w:ascii="Times New Roman" w:eastAsia="Calibri" w:hAnsi="Times New Roman" w:cs="Times New Roman"/>
                <w:sz w:val="24"/>
                <w:szCs w:val="24"/>
                <w:highlight w:val="yellow"/>
              </w:rPr>
            </w:pPr>
          </w:p>
          <w:p w:rsidR="00B429A3" w:rsidRPr="00B429A3" w:rsidRDefault="00B429A3" w:rsidP="00B429A3">
            <w:pPr>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w:t>
            </w:r>
          </w:p>
          <w:p w:rsidR="00B429A3" w:rsidRPr="00B429A3" w:rsidRDefault="00B429A3" w:rsidP="00B429A3">
            <w:pPr>
              <w:jc w:val="center"/>
              <w:rPr>
                <w:rFonts w:ascii="Times New Roman" w:eastAsia="Calibri" w:hAnsi="Times New Roman" w:cs="Times New Roman"/>
                <w:sz w:val="24"/>
                <w:szCs w:val="24"/>
                <w:highlight w:val="yellow"/>
              </w:rPr>
            </w:pPr>
            <w:r w:rsidRPr="00B429A3">
              <w:rPr>
                <w:rFonts w:ascii="Times New Roman" w:eastAsia="Calibri" w:hAnsi="Times New Roman" w:cs="Times New Roman"/>
                <w:sz w:val="24"/>
                <w:szCs w:val="24"/>
              </w:rPr>
              <w:t>5</w:t>
            </w:r>
          </w:p>
        </w:tc>
      </w:tr>
      <w:tr w:rsidR="00B429A3" w:rsidRPr="00B429A3" w:rsidTr="00B429A3">
        <w:tc>
          <w:tcPr>
            <w:tcW w:w="768" w:type="dxa"/>
          </w:tcPr>
          <w:p w:rsidR="00B429A3" w:rsidRPr="00B429A3" w:rsidRDefault="00B429A3" w:rsidP="00B429A3">
            <w:pPr>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15</w:t>
            </w:r>
          </w:p>
        </w:tc>
        <w:tc>
          <w:tcPr>
            <w:tcW w:w="5453" w:type="dxa"/>
          </w:tcPr>
          <w:p w:rsidR="00B429A3" w:rsidRPr="00B429A3" w:rsidRDefault="00B429A3" w:rsidP="00B429A3">
            <w:pPr>
              <w:rPr>
                <w:rFonts w:ascii="Times New Roman" w:eastAsia="Calibri" w:hAnsi="Times New Roman" w:cs="Times New Roman"/>
                <w:sz w:val="24"/>
                <w:szCs w:val="24"/>
              </w:rPr>
            </w:pPr>
            <w:r w:rsidRPr="00B429A3">
              <w:rPr>
                <w:rFonts w:ascii="Times New Roman" w:eastAsia="Calibri" w:hAnsi="Times New Roman" w:cs="Times New Roman"/>
                <w:sz w:val="24"/>
                <w:szCs w:val="24"/>
              </w:rPr>
              <w:t>Дети из неблагополучных семей</w:t>
            </w:r>
          </w:p>
          <w:p w:rsidR="00B429A3" w:rsidRPr="00B429A3" w:rsidRDefault="00B429A3" w:rsidP="00B429A3">
            <w:pPr>
              <w:rPr>
                <w:rFonts w:ascii="Times New Roman" w:eastAsia="Calibri" w:hAnsi="Times New Roman" w:cs="Times New Roman"/>
                <w:sz w:val="24"/>
                <w:szCs w:val="24"/>
              </w:rPr>
            </w:pPr>
          </w:p>
        </w:tc>
        <w:tc>
          <w:tcPr>
            <w:tcW w:w="3067" w:type="dxa"/>
          </w:tcPr>
          <w:p w:rsidR="00B429A3" w:rsidRPr="00B429A3" w:rsidRDefault="00B429A3" w:rsidP="00B429A3">
            <w:pPr>
              <w:jc w:val="center"/>
              <w:rPr>
                <w:rFonts w:ascii="Times New Roman" w:eastAsia="Calibri" w:hAnsi="Times New Roman" w:cs="Times New Roman"/>
                <w:sz w:val="24"/>
                <w:szCs w:val="24"/>
                <w:highlight w:val="yellow"/>
              </w:rPr>
            </w:pPr>
            <w:r w:rsidRPr="00B429A3">
              <w:rPr>
                <w:rFonts w:ascii="Times New Roman" w:eastAsia="Calibri" w:hAnsi="Times New Roman" w:cs="Times New Roman"/>
                <w:sz w:val="24"/>
                <w:szCs w:val="24"/>
              </w:rPr>
              <w:t>4</w:t>
            </w:r>
          </w:p>
        </w:tc>
      </w:tr>
    </w:tbl>
    <w:p w:rsidR="00B429A3" w:rsidRPr="00B429A3" w:rsidRDefault="00B429A3" w:rsidP="00B429A3">
      <w:pPr>
        <w:jc w:val="center"/>
        <w:rPr>
          <w:rFonts w:ascii="Times New Roman" w:eastAsia="Calibri" w:hAnsi="Times New Roman" w:cs="Times New Roman"/>
        </w:rPr>
      </w:pPr>
    </w:p>
    <w:p w:rsidR="00B429A3" w:rsidRPr="00B429A3" w:rsidRDefault="00B429A3" w:rsidP="00B429A3">
      <w:pPr>
        <w:rPr>
          <w:rFonts w:ascii="Times New Roman" w:eastAsia="Calibri" w:hAnsi="Times New Roman" w:cs="Times New Roman"/>
          <w:bCs/>
          <w:sz w:val="24"/>
          <w:szCs w:val="24"/>
        </w:rPr>
      </w:pPr>
      <w:r w:rsidRPr="00B429A3">
        <w:rPr>
          <w:rFonts w:ascii="Times New Roman" w:eastAsia="Calibri" w:hAnsi="Times New Roman" w:cs="Times New Roman"/>
          <w:bCs/>
          <w:sz w:val="24"/>
          <w:szCs w:val="24"/>
        </w:rPr>
        <w:t xml:space="preserve">МБОУ </w:t>
      </w:r>
      <w:proofErr w:type="gramStart"/>
      <w:r w:rsidRPr="00B429A3">
        <w:rPr>
          <w:rFonts w:ascii="Times New Roman" w:eastAsia="Calibri" w:hAnsi="Times New Roman" w:cs="Times New Roman"/>
          <w:bCs/>
          <w:sz w:val="24"/>
          <w:szCs w:val="24"/>
        </w:rPr>
        <w:t>« Школа</w:t>
      </w:r>
      <w:proofErr w:type="gramEnd"/>
      <w:r w:rsidRPr="00B429A3">
        <w:rPr>
          <w:rFonts w:ascii="Times New Roman" w:eastAsia="Calibri" w:hAnsi="Times New Roman" w:cs="Times New Roman"/>
          <w:bCs/>
          <w:sz w:val="24"/>
          <w:szCs w:val="24"/>
        </w:rPr>
        <w:t xml:space="preserve"> №75» расположена в поселке Сортировочный, который является рабочей окраиной города. Находится вдали от </w:t>
      </w:r>
      <w:proofErr w:type="gramStart"/>
      <w:r w:rsidRPr="00B429A3">
        <w:rPr>
          <w:rFonts w:ascii="Times New Roman" w:eastAsia="Calibri" w:hAnsi="Times New Roman" w:cs="Times New Roman"/>
          <w:bCs/>
          <w:sz w:val="24"/>
          <w:szCs w:val="24"/>
        </w:rPr>
        <w:t>культурных  и</w:t>
      </w:r>
      <w:proofErr w:type="gramEnd"/>
      <w:r w:rsidRPr="00B429A3">
        <w:rPr>
          <w:rFonts w:ascii="Times New Roman" w:eastAsia="Calibri" w:hAnsi="Times New Roman" w:cs="Times New Roman"/>
          <w:bCs/>
          <w:sz w:val="24"/>
          <w:szCs w:val="24"/>
        </w:rPr>
        <w:t xml:space="preserve"> образовательных центров. </w:t>
      </w:r>
      <w:proofErr w:type="gramStart"/>
      <w:r w:rsidRPr="00B429A3">
        <w:rPr>
          <w:rFonts w:ascii="Times New Roman" w:eastAsia="Calibri" w:hAnsi="Times New Roman" w:cs="Times New Roman"/>
          <w:bCs/>
          <w:sz w:val="24"/>
          <w:szCs w:val="24"/>
        </w:rPr>
        <w:t xml:space="preserve">Он  </w:t>
      </w:r>
      <w:r w:rsidRPr="00B429A3">
        <w:rPr>
          <w:rFonts w:ascii="Times New Roman" w:eastAsia="Calibri" w:hAnsi="Times New Roman" w:cs="Times New Roman"/>
          <w:bCs/>
          <w:sz w:val="24"/>
          <w:szCs w:val="24"/>
        </w:rPr>
        <w:lastRenderedPageBreak/>
        <w:t>характеризуется</w:t>
      </w:r>
      <w:proofErr w:type="gramEnd"/>
      <w:r w:rsidRPr="00B429A3">
        <w:rPr>
          <w:rFonts w:ascii="Times New Roman" w:eastAsia="Calibri" w:hAnsi="Times New Roman" w:cs="Times New Roman"/>
          <w:bCs/>
          <w:sz w:val="24"/>
          <w:szCs w:val="24"/>
        </w:rPr>
        <w:t xml:space="preserve"> низкими заработками, большой занятостью родителей на работе, высоким уровнем потребления алкогольных напитков и наркотических веществ.</w:t>
      </w:r>
    </w:p>
    <w:p w:rsidR="00B429A3" w:rsidRPr="00B429A3" w:rsidRDefault="00B429A3" w:rsidP="00B429A3">
      <w:pPr>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Объективную характеристику семей и родителей обучающихся даёт социальный паспорт, в котором отражены </w:t>
      </w:r>
      <w:proofErr w:type="gramStart"/>
      <w:r w:rsidRPr="00B429A3">
        <w:rPr>
          <w:rFonts w:ascii="Times New Roman" w:eastAsia="Calibri" w:hAnsi="Times New Roman" w:cs="Times New Roman"/>
          <w:sz w:val="24"/>
          <w:szCs w:val="24"/>
        </w:rPr>
        <w:t>профессии,  занятость</w:t>
      </w:r>
      <w:proofErr w:type="gramEnd"/>
      <w:r w:rsidRPr="00B429A3">
        <w:rPr>
          <w:rFonts w:ascii="Times New Roman" w:eastAsia="Calibri" w:hAnsi="Times New Roman" w:cs="Times New Roman"/>
          <w:sz w:val="24"/>
          <w:szCs w:val="24"/>
        </w:rPr>
        <w:t xml:space="preserve">, благополучие, состав семей обучающихся.  Анализируя социальный паспорт </w:t>
      </w:r>
      <w:proofErr w:type="gramStart"/>
      <w:r w:rsidRPr="00B429A3">
        <w:rPr>
          <w:rFonts w:ascii="Times New Roman" w:eastAsia="Calibri" w:hAnsi="Times New Roman" w:cs="Times New Roman"/>
          <w:sz w:val="24"/>
          <w:szCs w:val="24"/>
        </w:rPr>
        <w:t>школы,  мы</w:t>
      </w:r>
      <w:proofErr w:type="gramEnd"/>
      <w:r w:rsidRPr="00B429A3">
        <w:rPr>
          <w:rFonts w:ascii="Times New Roman" w:eastAsia="Calibri" w:hAnsi="Times New Roman" w:cs="Times New Roman"/>
          <w:sz w:val="24"/>
          <w:szCs w:val="24"/>
        </w:rPr>
        <w:t xml:space="preserve"> видим:</w:t>
      </w:r>
    </w:p>
    <w:p w:rsidR="00B429A3" w:rsidRPr="00B429A3" w:rsidRDefault="00B429A3" w:rsidP="00B429A3">
      <w:pPr>
        <w:jc w:val="both"/>
        <w:rPr>
          <w:rFonts w:ascii="Times New Roman" w:eastAsia="Calibri" w:hAnsi="Times New Roman" w:cs="Times New Roman"/>
          <w:sz w:val="24"/>
          <w:szCs w:val="24"/>
        </w:rPr>
      </w:pPr>
      <w:r w:rsidRPr="00B429A3">
        <w:rPr>
          <w:rFonts w:ascii="Times New Roman" w:eastAsia="Calibri" w:hAnsi="Times New Roman" w:cs="Times New Roman"/>
          <w:b/>
          <w:sz w:val="24"/>
          <w:szCs w:val="24"/>
        </w:rPr>
        <w:t>Со</w:t>
      </w:r>
      <w:r w:rsidRPr="00B429A3">
        <w:rPr>
          <w:rFonts w:ascii="Times New Roman" w:eastAsia="Calibri" w:hAnsi="Times New Roman" w:cs="Times New Roman"/>
          <w:b/>
          <w:sz w:val="24"/>
          <w:szCs w:val="24"/>
          <w:u w:val="single"/>
        </w:rPr>
        <w:t>циальный состав родителей</w:t>
      </w:r>
      <w:r w:rsidRPr="00B429A3">
        <w:rPr>
          <w:rFonts w:ascii="Times New Roman" w:eastAsia="Calibri" w:hAnsi="Times New Roman" w:cs="Times New Roman"/>
          <w:sz w:val="24"/>
          <w:szCs w:val="24"/>
          <w:u w:val="single"/>
        </w:rPr>
        <w:t xml:space="preserve"> </w:t>
      </w:r>
      <w:r w:rsidRPr="00B429A3">
        <w:rPr>
          <w:rFonts w:ascii="Times New Roman" w:eastAsia="Calibri" w:hAnsi="Times New Roman" w:cs="Times New Roman"/>
          <w:sz w:val="24"/>
          <w:szCs w:val="24"/>
        </w:rPr>
        <w:t xml:space="preserve">обучающихся нашей школы таков: </w:t>
      </w:r>
    </w:p>
    <w:p w:rsidR="00B429A3" w:rsidRPr="00B429A3" w:rsidRDefault="00B429A3" w:rsidP="00B429A3">
      <w:pPr>
        <w:numPr>
          <w:ilvl w:val="0"/>
          <w:numId w:val="27"/>
        </w:numPr>
        <w:suppressAutoHyphens/>
        <w:spacing w:after="0" w:line="240" w:lineRule="auto"/>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402родителя, что составляет 32% от общего числа, являются служащими, в</w:t>
      </w:r>
      <w:r w:rsidRPr="00B429A3">
        <w:rPr>
          <w:rFonts w:ascii="Times New Roman" w:eastAsia="Calibri" w:hAnsi="Times New Roman" w:cs="Times New Roman"/>
          <w:i/>
          <w:sz w:val="24"/>
          <w:szCs w:val="24"/>
        </w:rPr>
        <w:t xml:space="preserve"> </w:t>
      </w:r>
      <w:r w:rsidRPr="00B429A3">
        <w:rPr>
          <w:rFonts w:ascii="Times New Roman" w:eastAsia="Calibri" w:hAnsi="Times New Roman" w:cs="Times New Roman"/>
          <w:sz w:val="24"/>
          <w:szCs w:val="24"/>
        </w:rPr>
        <w:t>данную категорию вошли и медицинские, и педагогические работники;</w:t>
      </w:r>
    </w:p>
    <w:p w:rsidR="00B429A3" w:rsidRPr="00B429A3" w:rsidRDefault="00B429A3" w:rsidP="00B429A3">
      <w:pPr>
        <w:numPr>
          <w:ilvl w:val="0"/>
          <w:numId w:val="27"/>
        </w:numPr>
        <w:suppressAutoHyphens/>
        <w:spacing w:after="0" w:line="240" w:lineRule="auto"/>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446 родителя (35</w:t>
      </w:r>
      <w:proofErr w:type="gramStart"/>
      <w:r w:rsidRPr="00B429A3">
        <w:rPr>
          <w:rFonts w:ascii="Times New Roman" w:eastAsia="Calibri" w:hAnsi="Times New Roman" w:cs="Times New Roman"/>
          <w:sz w:val="24"/>
          <w:szCs w:val="24"/>
        </w:rPr>
        <w:t>%)  являются</w:t>
      </w:r>
      <w:proofErr w:type="gramEnd"/>
      <w:r w:rsidRPr="00B429A3">
        <w:rPr>
          <w:rFonts w:ascii="Times New Roman" w:eastAsia="Calibri" w:hAnsi="Times New Roman" w:cs="Times New Roman"/>
          <w:sz w:val="24"/>
          <w:szCs w:val="24"/>
        </w:rPr>
        <w:t xml:space="preserve"> рабочими;</w:t>
      </w:r>
    </w:p>
    <w:p w:rsidR="00B429A3" w:rsidRPr="00B429A3" w:rsidRDefault="00B429A3" w:rsidP="00B429A3">
      <w:pPr>
        <w:numPr>
          <w:ilvl w:val="0"/>
          <w:numId w:val="27"/>
        </w:numPr>
        <w:suppressAutoHyphens/>
        <w:spacing w:after="0" w:line="240" w:lineRule="auto"/>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338 родителя (27</w:t>
      </w:r>
      <w:proofErr w:type="gramStart"/>
      <w:r w:rsidRPr="00B429A3">
        <w:rPr>
          <w:rFonts w:ascii="Times New Roman" w:eastAsia="Calibri" w:hAnsi="Times New Roman" w:cs="Times New Roman"/>
          <w:sz w:val="24"/>
          <w:szCs w:val="24"/>
        </w:rPr>
        <w:t>%)  из</w:t>
      </w:r>
      <w:proofErr w:type="gramEnd"/>
      <w:r w:rsidRPr="00B429A3">
        <w:rPr>
          <w:rFonts w:ascii="Times New Roman" w:eastAsia="Calibri" w:hAnsi="Times New Roman" w:cs="Times New Roman"/>
          <w:sz w:val="24"/>
          <w:szCs w:val="24"/>
        </w:rPr>
        <w:t xml:space="preserve"> числа интеллигенции;</w:t>
      </w:r>
    </w:p>
    <w:p w:rsidR="00B429A3" w:rsidRPr="00B429A3" w:rsidRDefault="00B429A3" w:rsidP="00B429A3">
      <w:pPr>
        <w:numPr>
          <w:ilvl w:val="0"/>
          <w:numId w:val="27"/>
        </w:numPr>
        <w:suppressAutoHyphens/>
        <w:spacing w:after="0" w:line="240" w:lineRule="auto"/>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63 родителя (5</w:t>
      </w:r>
      <w:proofErr w:type="gramStart"/>
      <w:r w:rsidRPr="00B429A3">
        <w:rPr>
          <w:rFonts w:ascii="Times New Roman" w:eastAsia="Calibri" w:hAnsi="Times New Roman" w:cs="Times New Roman"/>
          <w:sz w:val="24"/>
          <w:szCs w:val="24"/>
        </w:rPr>
        <w:t>%)  частных</w:t>
      </w:r>
      <w:proofErr w:type="gramEnd"/>
      <w:r w:rsidRPr="00B429A3">
        <w:rPr>
          <w:rFonts w:ascii="Times New Roman" w:eastAsia="Calibri" w:hAnsi="Times New Roman" w:cs="Times New Roman"/>
          <w:sz w:val="24"/>
          <w:szCs w:val="24"/>
        </w:rPr>
        <w:t xml:space="preserve"> предпринимателей;</w:t>
      </w:r>
    </w:p>
    <w:p w:rsidR="00B429A3" w:rsidRPr="00B429A3" w:rsidRDefault="00B429A3" w:rsidP="00B429A3">
      <w:pPr>
        <w:numPr>
          <w:ilvl w:val="0"/>
          <w:numId w:val="27"/>
        </w:numPr>
        <w:suppressAutoHyphens/>
        <w:spacing w:after="0" w:line="240" w:lineRule="auto"/>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13 родителей (1%) являются пенсионерами.</w:t>
      </w:r>
    </w:p>
    <w:p w:rsidR="00B429A3" w:rsidRPr="00B429A3" w:rsidRDefault="00B429A3" w:rsidP="00B429A3">
      <w:pPr>
        <w:suppressAutoHyphens/>
        <w:jc w:val="both"/>
        <w:rPr>
          <w:rFonts w:ascii="Times New Roman" w:eastAsia="Calibri" w:hAnsi="Times New Roman" w:cs="Times New Roman"/>
          <w:sz w:val="28"/>
          <w:szCs w:val="28"/>
        </w:rPr>
      </w:pPr>
    </w:p>
    <w:p w:rsidR="00B429A3" w:rsidRPr="00B429A3" w:rsidRDefault="00B429A3" w:rsidP="00B429A3">
      <w:pPr>
        <w:tabs>
          <w:tab w:val="left" w:pos="1428"/>
        </w:tabs>
        <w:suppressAutoHyphens/>
        <w:jc w:val="both"/>
        <w:rPr>
          <w:rFonts w:ascii="Calibri" w:eastAsia="Calibri" w:hAnsi="Calibri" w:cs="Times New Roman"/>
          <w:sz w:val="28"/>
          <w:szCs w:val="28"/>
        </w:rPr>
      </w:pPr>
      <w:r w:rsidRPr="00B429A3">
        <w:rPr>
          <w:rFonts w:ascii="Calibri" w:eastAsia="Calibri" w:hAnsi="Calibri" w:cs="Times New Roman"/>
          <w:noProof/>
          <w:sz w:val="28"/>
          <w:szCs w:val="28"/>
          <w:lang w:eastAsia="ru-RU"/>
        </w:rPr>
        <w:drawing>
          <wp:inline distT="0" distB="0" distL="0" distR="0" wp14:anchorId="221D2EBB" wp14:editId="549685D0">
            <wp:extent cx="5667375" cy="2219325"/>
            <wp:effectExtent l="0" t="0" r="0" b="0"/>
            <wp:docPr id="113"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429A3" w:rsidRPr="00B429A3" w:rsidRDefault="00B429A3" w:rsidP="00B429A3">
      <w:pPr>
        <w:jc w:val="both"/>
        <w:rPr>
          <w:rFonts w:ascii="Times New Roman" w:eastAsia="Calibri" w:hAnsi="Times New Roman" w:cs="Times New Roman"/>
          <w:sz w:val="24"/>
          <w:szCs w:val="24"/>
        </w:rPr>
      </w:pPr>
    </w:p>
    <w:p w:rsidR="00B429A3" w:rsidRPr="00B429A3" w:rsidRDefault="00B429A3" w:rsidP="00B429A3">
      <w:pPr>
        <w:jc w:val="both"/>
        <w:rPr>
          <w:rFonts w:ascii="Times New Roman" w:eastAsia="Calibri" w:hAnsi="Times New Roman" w:cs="Times New Roman"/>
          <w:color w:val="000000"/>
          <w:sz w:val="24"/>
          <w:szCs w:val="24"/>
        </w:rPr>
      </w:pPr>
      <w:r w:rsidRPr="00B429A3">
        <w:rPr>
          <w:rFonts w:ascii="Times New Roman" w:eastAsia="Calibri" w:hAnsi="Times New Roman" w:cs="Times New Roman"/>
          <w:sz w:val="24"/>
          <w:szCs w:val="24"/>
        </w:rPr>
        <w:t xml:space="preserve">Эти данные свидетельствуют о том, что микросоциум школы является неоднородным. Объясняется это тем, что общеобразовательное учреждение расположено в микрорайоне, где проживает население разного социального статуса. </w:t>
      </w:r>
    </w:p>
    <w:p w:rsidR="00B429A3" w:rsidRPr="00B429A3" w:rsidRDefault="00B429A3" w:rsidP="00B429A3">
      <w:pPr>
        <w:jc w:val="both"/>
        <w:rPr>
          <w:rFonts w:ascii="Times New Roman" w:eastAsia="Calibri" w:hAnsi="Times New Roman" w:cs="Times New Roman"/>
          <w:color w:val="000000"/>
          <w:sz w:val="24"/>
          <w:szCs w:val="24"/>
        </w:rPr>
      </w:pPr>
      <w:r w:rsidRPr="00B429A3">
        <w:rPr>
          <w:rFonts w:ascii="Times New Roman" w:eastAsia="Calibri" w:hAnsi="Times New Roman" w:cs="Times New Roman"/>
          <w:color w:val="000000"/>
          <w:sz w:val="24"/>
          <w:szCs w:val="24"/>
        </w:rPr>
        <w:t xml:space="preserve">Анализ </w:t>
      </w:r>
      <w:r w:rsidRPr="00B429A3">
        <w:rPr>
          <w:rFonts w:ascii="Times New Roman" w:eastAsia="Calibri" w:hAnsi="Times New Roman" w:cs="Times New Roman"/>
          <w:b/>
          <w:color w:val="000000"/>
          <w:sz w:val="24"/>
          <w:szCs w:val="24"/>
          <w:u w:val="single"/>
        </w:rPr>
        <w:t>образовательного уровня родителей</w:t>
      </w:r>
      <w:r w:rsidRPr="00B429A3">
        <w:rPr>
          <w:rFonts w:ascii="Times New Roman" w:eastAsia="Calibri" w:hAnsi="Times New Roman" w:cs="Times New Roman"/>
          <w:color w:val="000000"/>
          <w:sz w:val="24"/>
          <w:szCs w:val="24"/>
        </w:rPr>
        <w:t xml:space="preserve"> </w:t>
      </w:r>
      <w:r w:rsidRPr="00B429A3">
        <w:rPr>
          <w:rFonts w:ascii="Times New Roman" w:eastAsia="Calibri" w:hAnsi="Times New Roman" w:cs="Times New Roman"/>
          <w:sz w:val="24"/>
          <w:szCs w:val="24"/>
        </w:rPr>
        <w:t>обучающихся</w:t>
      </w:r>
      <w:r w:rsidRPr="00B429A3">
        <w:rPr>
          <w:rFonts w:ascii="Times New Roman" w:eastAsia="Calibri" w:hAnsi="Times New Roman" w:cs="Times New Roman"/>
          <w:color w:val="000000"/>
          <w:sz w:val="24"/>
          <w:szCs w:val="24"/>
        </w:rPr>
        <w:t xml:space="preserve"> нашей школы показал следующее: </w:t>
      </w:r>
    </w:p>
    <w:p w:rsidR="00B429A3" w:rsidRPr="00B429A3" w:rsidRDefault="00B429A3" w:rsidP="00B429A3">
      <w:pPr>
        <w:numPr>
          <w:ilvl w:val="0"/>
          <w:numId w:val="28"/>
        </w:numPr>
        <w:suppressAutoHyphens/>
        <w:spacing w:after="0" w:line="240" w:lineRule="auto"/>
        <w:jc w:val="both"/>
        <w:rPr>
          <w:rFonts w:ascii="Times New Roman" w:eastAsia="Calibri" w:hAnsi="Times New Roman" w:cs="Times New Roman"/>
          <w:color w:val="000000"/>
          <w:sz w:val="24"/>
          <w:szCs w:val="24"/>
        </w:rPr>
      </w:pPr>
      <w:r w:rsidRPr="00B429A3">
        <w:rPr>
          <w:rFonts w:ascii="Times New Roman" w:eastAsia="Calibri" w:hAnsi="Times New Roman" w:cs="Times New Roman"/>
          <w:color w:val="000000"/>
          <w:sz w:val="24"/>
          <w:szCs w:val="24"/>
        </w:rPr>
        <w:t xml:space="preserve">высшее образование </w:t>
      </w:r>
      <w:proofErr w:type="gramStart"/>
      <w:r w:rsidRPr="00B429A3">
        <w:rPr>
          <w:rFonts w:ascii="Times New Roman" w:eastAsia="Calibri" w:hAnsi="Times New Roman" w:cs="Times New Roman"/>
          <w:color w:val="000000"/>
          <w:sz w:val="24"/>
          <w:szCs w:val="24"/>
        </w:rPr>
        <w:t>имеет  36</w:t>
      </w:r>
      <w:proofErr w:type="gramEnd"/>
      <w:r w:rsidRPr="00B429A3">
        <w:rPr>
          <w:rFonts w:ascii="Times New Roman" w:eastAsia="Calibri" w:hAnsi="Times New Roman" w:cs="Times New Roman"/>
          <w:color w:val="000000"/>
          <w:sz w:val="24"/>
          <w:szCs w:val="24"/>
        </w:rPr>
        <w:t xml:space="preserve">% (458) от общего числа; </w:t>
      </w:r>
    </w:p>
    <w:p w:rsidR="00B429A3" w:rsidRPr="00B429A3" w:rsidRDefault="00B429A3" w:rsidP="00B429A3">
      <w:pPr>
        <w:numPr>
          <w:ilvl w:val="0"/>
          <w:numId w:val="28"/>
        </w:numPr>
        <w:suppressAutoHyphens/>
        <w:spacing w:after="0" w:line="240" w:lineRule="auto"/>
        <w:jc w:val="both"/>
        <w:rPr>
          <w:rFonts w:ascii="Times New Roman" w:eastAsia="Calibri" w:hAnsi="Times New Roman" w:cs="Times New Roman"/>
          <w:color w:val="000000"/>
          <w:sz w:val="24"/>
          <w:szCs w:val="24"/>
        </w:rPr>
      </w:pPr>
      <w:r w:rsidRPr="00B429A3">
        <w:rPr>
          <w:rFonts w:ascii="Times New Roman" w:eastAsia="Calibri" w:hAnsi="Times New Roman" w:cs="Times New Roman"/>
          <w:color w:val="000000"/>
          <w:sz w:val="24"/>
          <w:szCs w:val="24"/>
        </w:rPr>
        <w:t>незаконченное высшее у 5 % (62) родителей;</w:t>
      </w:r>
    </w:p>
    <w:p w:rsidR="00B429A3" w:rsidRPr="00B429A3" w:rsidRDefault="00B429A3" w:rsidP="00B429A3">
      <w:pPr>
        <w:numPr>
          <w:ilvl w:val="0"/>
          <w:numId w:val="28"/>
        </w:numPr>
        <w:suppressAutoHyphens/>
        <w:spacing w:after="0" w:line="240" w:lineRule="auto"/>
        <w:jc w:val="both"/>
        <w:rPr>
          <w:rFonts w:ascii="Times New Roman" w:eastAsia="Calibri" w:hAnsi="Times New Roman" w:cs="Times New Roman"/>
          <w:color w:val="000000"/>
          <w:sz w:val="24"/>
          <w:szCs w:val="24"/>
        </w:rPr>
      </w:pPr>
      <w:r w:rsidRPr="00B429A3">
        <w:rPr>
          <w:rFonts w:ascii="Times New Roman" w:eastAsia="Calibri" w:hAnsi="Times New Roman" w:cs="Times New Roman"/>
          <w:color w:val="000000"/>
          <w:sz w:val="24"/>
          <w:szCs w:val="24"/>
        </w:rPr>
        <w:t xml:space="preserve">среднее специальное – 41% (538); </w:t>
      </w:r>
    </w:p>
    <w:p w:rsidR="00B429A3" w:rsidRPr="00B429A3" w:rsidRDefault="00B429A3" w:rsidP="00B429A3">
      <w:pPr>
        <w:numPr>
          <w:ilvl w:val="0"/>
          <w:numId w:val="28"/>
        </w:numPr>
        <w:suppressAutoHyphens/>
        <w:spacing w:after="0" w:line="240" w:lineRule="auto"/>
        <w:jc w:val="both"/>
        <w:rPr>
          <w:rFonts w:ascii="Times New Roman" w:eastAsia="Calibri" w:hAnsi="Times New Roman" w:cs="Times New Roman"/>
          <w:color w:val="000000"/>
          <w:sz w:val="24"/>
          <w:szCs w:val="24"/>
        </w:rPr>
      </w:pPr>
      <w:r w:rsidRPr="00B429A3">
        <w:rPr>
          <w:rFonts w:ascii="Times New Roman" w:eastAsia="Calibri" w:hAnsi="Times New Roman" w:cs="Times New Roman"/>
          <w:color w:val="000000"/>
          <w:sz w:val="24"/>
          <w:szCs w:val="24"/>
        </w:rPr>
        <w:t>среднее – 16% (203);</w:t>
      </w:r>
    </w:p>
    <w:p w:rsidR="00B429A3" w:rsidRPr="00B429A3" w:rsidRDefault="00B429A3" w:rsidP="00B429A3">
      <w:pPr>
        <w:numPr>
          <w:ilvl w:val="0"/>
          <w:numId w:val="28"/>
        </w:numPr>
        <w:suppressAutoHyphens/>
        <w:spacing w:after="0" w:line="240" w:lineRule="auto"/>
        <w:jc w:val="both"/>
        <w:rPr>
          <w:rFonts w:ascii="Calibri" w:eastAsia="Calibri" w:hAnsi="Calibri" w:cs="Times New Roman"/>
          <w:color w:val="000000"/>
          <w:sz w:val="24"/>
          <w:szCs w:val="24"/>
        </w:rPr>
      </w:pPr>
      <w:r w:rsidRPr="00B429A3">
        <w:rPr>
          <w:rFonts w:ascii="Times New Roman" w:eastAsia="Calibri" w:hAnsi="Times New Roman" w:cs="Times New Roman"/>
          <w:color w:val="000000"/>
          <w:sz w:val="24"/>
          <w:szCs w:val="24"/>
        </w:rPr>
        <w:t xml:space="preserve"> основное у 2 % (25) родителей.</w:t>
      </w:r>
    </w:p>
    <w:p w:rsidR="00B429A3" w:rsidRPr="00B429A3" w:rsidRDefault="00B429A3" w:rsidP="00B429A3">
      <w:pPr>
        <w:tabs>
          <w:tab w:val="left" w:pos="1428"/>
        </w:tabs>
        <w:suppressAutoHyphens/>
        <w:jc w:val="both"/>
        <w:rPr>
          <w:rFonts w:ascii="Calibri" w:eastAsia="Calibri" w:hAnsi="Calibri" w:cs="Times New Roman"/>
          <w:color w:val="000000"/>
          <w:sz w:val="24"/>
          <w:szCs w:val="24"/>
        </w:rPr>
      </w:pPr>
    </w:p>
    <w:p w:rsidR="00B429A3" w:rsidRPr="00B429A3" w:rsidRDefault="00B429A3" w:rsidP="00B429A3">
      <w:pPr>
        <w:tabs>
          <w:tab w:val="left" w:pos="1428"/>
        </w:tabs>
        <w:suppressAutoHyphens/>
        <w:jc w:val="both"/>
        <w:rPr>
          <w:rFonts w:ascii="Calibri" w:eastAsia="Calibri" w:hAnsi="Calibri" w:cs="Times New Roman"/>
          <w:color w:val="000000"/>
          <w:sz w:val="28"/>
          <w:szCs w:val="28"/>
        </w:rPr>
      </w:pPr>
      <w:r w:rsidRPr="00B429A3">
        <w:rPr>
          <w:rFonts w:ascii="Calibri" w:eastAsia="Calibri" w:hAnsi="Calibri" w:cs="Times New Roman"/>
          <w:noProof/>
          <w:color w:val="000000"/>
          <w:sz w:val="28"/>
          <w:szCs w:val="28"/>
          <w:lang w:eastAsia="ru-RU"/>
        </w:rPr>
        <w:lastRenderedPageBreak/>
        <w:drawing>
          <wp:inline distT="0" distB="0" distL="0" distR="0" wp14:anchorId="2D985A26" wp14:editId="48C738A0">
            <wp:extent cx="5048250" cy="2438400"/>
            <wp:effectExtent l="0" t="0" r="0" b="0"/>
            <wp:docPr id="114"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429A3" w:rsidRPr="00B429A3" w:rsidRDefault="00B429A3" w:rsidP="00B429A3">
      <w:pPr>
        <w:jc w:val="both"/>
        <w:rPr>
          <w:rFonts w:ascii="Times New Roman" w:eastAsia="Calibri" w:hAnsi="Times New Roman" w:cs="Times New Roman"/>
          <w:color w:val="000000"/>
          <w:sz w:val="28"/>
          <w:szCs w:val="28"/>
        </w:rPr>
      </w:pPr>
    </w:p>
    <w:p w:rsidR="00B429A3" w:rsidRPr="00B429A3" w:rsidRDefault="00B429A3" w:rsidP="00B429A3">
      <w:pPr>
        <w:jc w:val="both"/>
        <w:rPr>
          <w:rFonts w:ascii="Times New Roman" w:eastAsia="Calibri" w:hAnsi="Times New Roman" w:cs="Times New Roman"/>
          <w:color w:val="000000"/>
          <w:sz w:val="24"/>
          <w:szCs w:val="24"/>
        </w:rPr>
      </w:pPr>
      <w:r w:rsidRPr="00B429A3">
        <w:rPr>
          <w:rFonts w:ascii="Times New Roman" w:eastAsia="Calibri" w:hAnsi="Times New Roman" w:cs="Times New Roman"/>
          <w:color w:val="000000"/>
          <w:sz w:val="24"/>
          <w:szCs w:val="24"/>
        </w:rPr>
        <w:t xml:space="preserve">Результаты свидетельствуют о невысоком уровне </w:t>
      </w:r>
      <w:proofErr w:type="gramStart"/>
      <w:r w:rsidRPr="00B429A3">
        <w:rPr>
          <w:rFonts w:ascii="Times New Roman" w:eastAsia="Calibri" w:hAnsi="Times New Roman" w:cs="Times New Roman"/>
          <w:color w:val="000000"/>
          <w:sz w:val="24"/>
          <w:szCs w:val="24"/>
        </w:rPr>
        <w:t>образования  родителей</w:t>
      </w:r>
      <w:proofErr w:type="gramEnd"/>
      <w:r w:rsidRPr="00B429A3">
        <w:rPr>
          <w:rFonts w:ascii="Times New Roman" w:eastAsia="Calibri" w:hAnsi="Times New Roman" w:cs="Times New Roman"/>
          <w:color w:val="000000"/>
          <w:sz w:val="24"/>
          <w:szCs w:val="24"/>
        </w:rPr>
        <w:t>.</w:t>
      </w:r>
    </w:p>
    <w:p w:rsidR="00B429A3" w:rsidRPr="00B429A3" w:rsidRDefault="00B429A3" w:rsidP="00B429A3">
      <w:pPr>
        <w:jc w:val="both"/>
        <w:rPr>
          <w:rFonts w:ascii="Times New Roman" w:eastAsia="Calibri" w:hAnsi="Times New Roman" w:cs="Times New Roman"/>
          <w:color w:val="000000"/>
          <w:sz w:val="24"/>
          <w:szCs w:val="24"/>
        </w:rPr>
      </w:pPr>
      <w:r w:rsidRPr="00B429A3">
        <w:rPr>
          <w:rFonts w:ascii="Times New Roman" w:eastAsia="Calibri" w:hAnsi="Times New Roman" w:cs="Times New Roman"/>
          <w:b/>
          <w:color w:val="000000"/>
          <w:sz w:val="24"/>
          <w:szCs w:val="24"/>
          <w:u w:val="single"/>
        </w:rPr>
        <w:t xml:space="preserve"> По жилищным условиям</w:t>
      </w:r>
      <w:r w:rsidRPr="00B429A3">
        <w:rPr>
          <w:rFonts w:ascii="Times New Roman" w:eastAsia="Calibri" w:hAnsi="Times New Roman" w:cs="Times New Roman"/>
          <w:color w:val="000000"/>
          <w:sz w:val="24"/>
          <w:szCs w:val="24"/>
        </w:rPr>
        <w:t xml:space="preserve"> </w:t>
      </w:r>
      <w:proofErr w:type="gramStart"/>
      <w:r w:rsidRPr="00B429A3">
        <w:rPr>
          <w:rFonts w:ascii="Times New Roman" w:eastAsia="Calibri" w:hAnsi="Times New Roman" w:cs="Times New Roman"/>
          <w:color w:val="000000"/>
          <w:sz w:val="24"/>
          <w:szCs w:val="24"/>
        </w:rPr>
        <w:t>складывается  следующая</w:t>
      </w:r>
      <w:proofErr w:type="gramEnd"/>
      <w:r w:rsidRPr="00B429A3">
        <w:rPr>
          <w:rFonts w:ascii="Times New Roman" w:eastAsia="Calibri" w:hAnsi="Times New Roman" w:cs="Times New Roman"/>
          <w:color w:val="000000"/>
          <w:sz w:val="24"/>
          <w:szCs w:val="24"/>
        </w:rPr>
        <w:t xml:space="preserve"> картина :</w:t>
      </w:r>
    </w:p>
    <w:p w:rsidR="00B429A3" w:rsidRPr="00B429A3" w:rsidRDefault="00B429A3" w:rsidP="00B429A3">
      <w:pPr>
        <w:numPr>
          <w:ilvl w:val="0"/>
          <w:numId w:val="30"/>
        </w:numPr>
        <w:suppressAutoHyphens/>
        <w:spacing w:after="0" w:line="240" w:lineRule="auto"/>
        <w:jc w:val="both"/>
        <w:rPr>
          <w:rFonts w:ascii="Times New Roman" w:eastAsia="Calibri" w:hAnsi="Times New Roman" w:cs="Times New Roman"/>
          <w:color w:val="000000"/>
          <w:sz w:val="24"/>
          <w:szCs w:val="24"/>
        </w:rPr>
      </w:pPr>
      <w:r w:rsidRPr="00B429A3">
        <w:rPr>
          <w:rFonts w:ascii="Times New Roman" w:eastAsia="Calibri" w:hAnsi="Times New Roman" w:cs="Times New Roman"/>
          <w:color w:val="000000"/>
          <w:sz w:val="24"/>
          <w:szCs w:val="24"/>
        </w:rPr>
        <w:t xml:space="preserve">83% (594) </w:t>
      </w:r>
      <w:proofErr w:type="gramStart"/>
      <w:r w:rsidRPr="00B429A3">
        <w:rPr>
          <w:rFonts w:ascii="Times New Roman" w:eastAsia="Calibri" w:hAnsi="Times New Roman" w:cs="Times New Roman"/>
          <w:color w:val="000000"/>
          <w:sz w:val="24"/>
          <w:szCs w:val="24"/>
        </w:rPr>
        <w:t>семей  проживает</w:t>
      </w:r>
      <w:proofErr w:type="gramEnd"/>
      <w:r w:rsidRPr="00B429A3">
        <w:rPr>
          <w:rFonts w:ascii="Times New Roman" w:eastAsia="Calibri" w:hAnsi="Times New Roman" w:cs="Times New Roman"/>
          <w:color w:val="000000"/>
          <w:sz w:val="24"/>
          <w:szCs w:val="24"/>
        </w:rPr>
        <w:t xml:space="preserve"> в собственных квартирах, </w:t>
      </w:r>
    </w:p>
    <w:p w:rsidR="00B429A3" w:rsidRPr="00B429A3" w:rsidRDefault="00B429A3" w:rsidP="00B429A3">
      <w:pPr>
        <w:numPr>
          <w:ilvl w:val="0"/>
          <w:numId w:val="30"/>
        </w:numPr>
        <w:suppressAutoHyphens/>
        <w:spacing w:after="0" w:line="240" w:lineRule="auto"/>
        <w:jc w:val="both"/>
        <w:rPr>
          <w:rFonts w:ascii="Times New Roman" w:eastAsia="Calibri" w:hAnsi="Times New Roman" w:cs="Times New Roman"/>
          <w:color w:val="000000"/>
          <w:sz w:val="24"/>
          <w:szCs w:val="24"/>
        </w:rPr>
      </w:pPr>
      <w:r w:rsidRPr="00B429A3">
        <w:rPr>
          <w:rFonts w:ascii="Times New Roman" w:eastAsia="Calibri" w:hAnsi="Times New Roman" w:cs="Times New Roman"/>
          <w:color w:val="000000"/>
          <w:sz w:val="24"/>
          <w:szCs w:val="24"/>
        </w:rPr>
        <w:t xml:space="preserve">5% (32) в частном доме, </w:t>
      </w:r>
    </w:p>
    <w:p w:rsidR="00B429A3" w:rsidRPr="00B429A3" w:rsidRDefault="00B429A3" w:rsidP="00B429A3">
      <w:pPr>
        <w:numPr>
          <w:ilvl w:val="0"/>
          <w:numId w:val="30"/>
        </w:numPr>
        <w:suppressAutoHyphens/>
        <w:spacing w:after="0" w:line="240" w:lineRule="auto"/>
        <w:jc w:val="both"/>
        <w:rPr>
          <w:rFonts w:ascii="Times New Roman" w:eastAsia="Calibri" w:hAnsi="Times New Roman" w:cs="Times New Roman"/>
          <w:color w:val="000000"/>
          <w:sz w:val="24"/>
          <w:szCs w:val="24"/>
        </w:rPr>
      </w:pPr>
      <w:r w:rsidRPr="00B429A3">
        <w:rPr>
          <w:rFonts w:ascii="Times New Roman" w:eastAsia="Calibri" w:hAnsi="Times New Roman" w:cs="Times New Roman"/>
          <w:color w:val="000000"/>
          <w:sz w:val="24"/>
          <w:szCs w:val="24"/>
        </w:rPr>
        <w:t>снимают квартиру 11% (72) семьи,</w:t>
      </w:r>
    </w:p>
    <w:p w:rsidR="00B429A3" w:rsidRPr="00B429A3" w:rsidRDefault="00B429A3" w:rsidP="00B429A3">
      <w:pPr>
        <w:numPr>
          <w:ilvl w:val="0"/>
          <w:numId w:val="30"/>
        </w:numPr>
        <w:suppressAutoHyphens/>
        <w:spacing w:after="0" w:line="240" w:lineRule="auto"/>
        <w:jc w:val="both"/>
        <w:rPr>
          <w:rFonts w:ascii="Times New Roman" w:eastAsia="Calibri" w:hAnsi="Times New Roman" w:cs="Times New Roman"/>
          <w:color w:val="000000"/>
          <w:sz w:val="24"/>
          <w:szCs w:val="24"/>
        </w:rPr>
      </w:pPr>
      <w:r w:rsidRPr="00B429A3">
        <w:rPr>
          <w:rFonts w:ascii="Times New Roman" w:eastAsia="Calibri" w:hAnsi="Times New Roman" w:cs="Times New Roman"/>
          <w:color w:val="000000"/>
          <w:sz w:val="24"/>
          <w:szCs w:val="24"/>
        </w:rPr>
        <w:t xml:space="preserve">в общежитии проживает 6 </w:t>
      </w:r>
      <w:proofErr w:type="gramStart"/>
      <w:r w:rsidRPr="00B429A3">
        <w:rPr>
          <w:rFonts w:ascii="Times New Roman" w:eastAsia="Calibri" w:hAnsi="Times New Roman" w:cs="Times New Roman"/>
          <w:color w:val="000000"/>
          <w:sz w:val="24"/>
          <w:szCs w:val="24"/>
        </w:rPr>
        <w:t>семей(</w:t>
      </w:r>
      <w:proofErr w:type="gramEnd"/>
      <w:r w:rsidRPr="00B429A3">
        <w:rPr>
          <w:rFonts w:ascii="Times New Roman" w:eastAsia="Calibri" w:hAnsi="Times New Roman" w:cs="Times New Roman"/>
          <w:color w:val="000000"/>
          <w:sz w:val="24"/>
          <w:szCs w:val="24"/>
        </w:rPr>
        <w:t xml:space="preserve">1%). </w:t>
      </w:r>
    </w:p>
    <w:p w:rsidR="00B429A3" w:rsidRPr="00B429A3" w:rsidRDefault="00B429A3" w:rsidP="00B429A3">
      <w:pPr>
        <w:jc w:val="both"/>
        <w:rPr>
          <w:rFonts w:ascii="Calibri" w:eastAsia="Calibri" w:hAnsi="Calibri" w:cs="Times New Roman"/>
          <w:color w:val="000000"/>
          <w:sz w:val="28"/>
          <w:szCs w:val="28"/>
        </w:rPr>
      </w:pPr>
    </w:p>
    <w:p w:rsidR="00B429A3" w:rsidRPr="00B429A3" w:rsidRDefault="00B429A3" w:rsidP="00B429A3">
      <w:pPr>
        <w:jc w:val="both"/>
        <w:rPr>
          <w:rFonts w:ascii="Calibri" w:eastAsia="Calibri" w:hAnsi="Calibri" w:cs="Times New Roman"/>
          <w:color w:val="000000"/>
          <w:sz w:val="28"/>
          <w:szCs w:val="28"/>
        </w:rPr>
      </w:pPr>
      <w:r w:rsidRPr="00B429A3">
        <w:rPr>
          <w:rFonts w:ascii="Calibri" w:eastAsia="Calibri" w:hAnsi="Calibri" w:cs="Times New Roman"/>
          <w:noProof/>
          <w:color w:val="000000"/>
          <w:sz w:val="28"/>
          <w:szCs w:val="28"/>
          <w:lang w:eastAsia="ru-RU"/>
        </w:rPr>
        <w:drawing>
          <wp:inline distT="0" distB="0" distL="0" distR="0" wp14:anchorId="1DD41D48" wp14:editId="6D740DBF">
            <wp:extent cx="5743575" cy="2362200"/>
            <wp:effectExtent l="0" t="0" r="0" b="0"/>
            <wp:docPr id="115"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429A3" w:rsidRPr="00B429A3" w:rsidRDefault="00B429A3" w:rsidP="00B429A3">
      <w:pPr>
        <w:jc w:val="both"/>
        <w:rPr>
          <w:rFonts w:ascii="Times New Roman" w:eastAsia="Calibri" w:hAnsi="Times New Roman" w:cs="Times New Roman"/>
          <w:bCs/>
          <w:color w:val="000000"/>
          <w:sz w:val="24"/>
          <w:szCs w:val="24"/>
        </w:rPr>
      </w:pPr>
      <w:r w:rsidRPr="00B429A3">
        <w:rPr>
          <w:rFonts w:ascii="Times New Roman" w:eastAsia="Calibri" w:hAnsi="Times New Roman" w:cs="Times New Roman"/>
          <w:bCs/>
          <w:color w:val="000000"/>
          <w:sz w:val="24"/>
          <w:szCs w:val="24"/>
        </w:rPr>
        <w:t xml:space="preserve">Однако дальнейший анализ социального паспорта образовательного учреждения показывает, что в школе есть определенное количество семей, которые не могут оказывать положительное воспитательное воздействие на ребёнка. </w:t>
      </w:r>
    </w:p>
    <w:p w:rsidR="00B429A3" w:rsidRPr="00B429A3" w:rsidRDefault="00B429A3" w:rsidP="00B429A3">
      <w:pPr>
        <w:jc w:val="both"/>
        <w:rPr>
          <w:rFonts w:ascii="Times New Roman" w:eastAsia="Calibri" w:hAnsi="Times New Roman" w:cs="Times New Roman"/>
          <w:bCs/>
          <w:color w:val="000000"/>
          <w:sz w:val="24"/>
          <w:szCs w:val="24"/>
        </w:rPr>
      </w:pPr>
      <w:r w:rsidRPr="00B429A3">
        <w:rPr>
          <w:rFonts w:ascii="Times New Roman" w:eastAsia="Calibri" w:hAnsi="Times New Roman" w:cs="Times New Roman"/>
          <w:bCs/>
          <w:color w:val="000000"/>
          <w:sz w:val="24"/>
          <w:szCs w:val="24"/>
        </w:rPr>
        <w:t xml:space="preserve">К семьям, которые создают условия «повышенного риска» для </w:t>
      </w:r>
      <w:proofErr w:type="spellStart"/>
      <w:r w:rsidRPr="00B429A3">
        <w:rPr>
          <w:rFonts w:ascii="Times New Roman" w:eastAsia="Calibri" w:hAnsi="Times New Roman" w:cs="Times New Roman"/>
          <w:bCs/>
          <w:color w:val="000000"/>
          <w:sz w:val="24"/>
          <w:szCs w:val="24"/>
        </w:rPr>
        <w:t>девиантного</w:t>
      </w:r>
      <w:proofErr w:type="spellEnd"/>
      <w:r w:rsidRPr="00B429A3">
        <w:rPr>
          <w:rFonts w:ascii="Times New Roman" w:eastAsia="Calibri" w:hAnsi="Times New Roman" w:cs="Times New Roman"/>
          <w:bCs/>
          <w:color w:val="000000"/>
          <w:sz w:val="24"/>
          <w:szCs w:val="24"/>
        </w:rPr>
        <w:t xml:space="preserve"> поведения несовершеннолетнего, относят следующие категории: </w:t>
      </w:r>
    </w:p>
    <w:p w:rsidR="00B429A3" w:rsidRPr="00B429A3" w:rsidRDefault="00B429A3" w:rsidP="00B429A3">
      <w:pPr>
        <w:numPr>
          <w:ilvl w:val="0"/>
          <w:numId w:val="29"/>
        </w:numPr>
        <w:suppressAutoHyphens/>
        <w:spacing w:after="0" w:line="240" w:lineRule="auto"/>
        <w:jc w:val="both"/>
        <w:rPr>
          <w:rFonts w:ascii="Times New Roman" w:eastAsia="Calibri" w:hAnsi="Times New Roman" w:cs="Times New Roman"/>
          <w:bCs/>
          <w:color w:val="000000"/>
          <w:sz w:val="24"/>
          <w:szCs w:val="24"/>
        </w:rPr>
      </w:pPr>
      <w:r w:rsidRPr="00B429A3">
        <w:rPr>
          <w:rFonts w:ascii="Times New Roman" w:eastAsia="Calibri" w:hAnsi="Times New Roman" w:cs="Times New Roman"/>
          <w:bCs/>
          <w:color w:val="000000"/>
          <w:sz w:val="24"/>
          <w:szCs w:val="24"/>
        </w:rPr>
        <w:t xml:space="preserve">Неполные семьи. </w:t>
      </w:r>
    </w:p>
    <w:p w:rsidR="00B429A3" w:rsidRPr="00B429A3" w:rsidRDefault="00B429A3" w:rsidP="00B429A3">
      <w:pPr>
        <w:numPr>
          <w:ilvl w:val="0"/>
          <w:numId w:val="29"/>
        </w:numPr>
        <w:suppressAutoHyphens/>
        <w:spacing w:after="0" w:line="240" w:lineRule="auto"/>
        <w:jc w:val="both"/>
        <w:rPr>
          <w:rFonts w:ascii="Times New Roman" w:eastAsia="Calibri" w:hAnsi="Times New Roman" w:cs="Times New Roman"/>
          <w:bCs/>
          <w:color w:val="000000"/>
          <w:sz w:val="24"/>
          <w:szCs w:val="24"/>
        </w:rPr>
      </w:pPr>
      <w:r w:rsidRPr="00B429A3">
        <w:rPr>
          <w:rFonts w:ascii="Times New Roman" w:eastAsia="Calibri" w:hAnsi="Times New Roman" w:cs="Times New Roman"/>
          <w:bCs/>
          <w:color w:val="000000"/>
          <w:sz w:val="24"/>
          <w:szCs w:val="24"/>
        </w:rPr>
        <w:t xml:space="preserve">Семьи, в которых родители не проживают с детьми по различным причинам: лишение родительских прав, проживание с новой семьей, выезд на заработки за пределы города. </w:t>
      </w:r>
    </w:p>
    <w:p w:rsidR="00B429A3" w:rsidRPr="00B429A3" w:rsidRDefault="00B429A3" w:rsidP="00B429A3">
      <w:pPr>
        <w:numPr>
          <w:ilvl w:val="0"/>
          <w:numId w:val="29"/>
        </w:numPr>
        <w:suppressAutoHyphens/>
        <w:spacing w:after="0" w:line="240" w:lineRule="auto"/>
        <w:jc w:val="both"/>
        <w:rPr>
          <w:rFonts w:ascii="Times New Roman" w:eastAsia="Calibri" w:hAnsi="Times New Roman" w:cs="Times New Roman"/>
          <w:bCs/>
          <w:color w:val="000000"/>
          <w:sz w:val="24"/>
          <w:szCs w:val="24"/>
        </w:rPr>
      </w:pPr>
      <w:r w:rsidRPr="00B429A3">
        <w:rPr>
          <w:rFonts w:ascii="Times New Roman" w:eastAsia="Calibri" w:hAnsi="Times New Roman" w:cs="Times New Roman"/>
          <w:bCs/>
          <w:color w:val="000000"/>
          <w:sz w:val="24"/>
          <w:szCs w:val="24"/>
        </w:rPr>
        <w:t xml:space="preserve"> Семьи, имеющие неудовлетворительное материальное положение. </w:t>
      </w:r>
    </w:p>
    <w:p w:rsidR="00B429A3" w:rsidRPr="00B429A3" w:rsidRDefault="00B429A3" w:rsidP="00B429A3">
      <w:pPr>
        <w:numPr>
          <w:ilvl w:val="0"/>
          <w:numId w:val="29"/>
        </w:numPr>
        <w:suppressAutoHyphens/>
        <w:spacing w:after="0" w:line="240" w:lineRule="auto"/>
        <w:jc w:val="both"/>
        <w:rPr>
          <w:rFonts w:ascii="Times New Roman" w:eastAsia="Calibri" w:hAnsi="Times New Roman" w:cs="Times New Roman"/>
          <w:bCs/>
          <w:color w:val="000000"/>
          <w:sz w:val="24"/>
          <w:szCs w:val="24"/>
        </w:rPr>
      </w:pPr>
      <w:r w:rsidRPr="00B429A3">
        <w:rPr>
          <w:rFonts w:ascii="Times New Roman" w:eastAsia="Calibri" w:hAnsi="Times New Roman" w:cs="Times New Roman"/>
          <w:bCs/>
          <w:color w:val="000000"/>
          <w:sz w:val="24"/>
          <w:szCs w:val="24"/>
        </w:rPr>
        <w:t>Семьи беженцев и вынужденных переселенцев.</w:t>
      </w:r>
    </w:p>
    <w:p w:rsidR="00B429A3" w:rsidRPr="00B429A3" w:rsidRDefault="00B429A3" w:rsidP="00B429A3">
      <w:pPr>
        <w:numPr>
          <w:ilvl w:val="0"/>
          <w:numId w:val="29"/>
        </w:numPr>
        <w:suppressAutoHyphens/>
        <w:spacing w:after="0" w:line="240" w:lineRule="auto"/>
        <w:jc w:val="both"/>
        <w:rPr>
          <w:rFonts w:ascii="Times New Roman" w:eastAsia="Calibri" w:hAnsi="Times New Roman" w:cs="Times New Roman"/>
          <w:bCs/>
          <w:color w:val="000000"/>
          <w:sz w:val="24"/>
          <w:szCs w:val="24"/>
        </w:rPr>
      </w:pPr>
      <w:r w:rsidRPr="00B429A3">
        <w:rPr>
          <w:rFonts w:ascii="Times New Roman" w:eastAsia="Calibri" w:hAnsi="Times New Roman" w:cs="Times New Roman"/>
          <w:bCs/>
          <w:color w:val="000000"/>
          <w:sz w:val="24"/>
          <w:szCs w:val="24"/>
        </w:rPr>
        <w:lastRenderedPageBreak/>
        <w:t>Семьи, в которых оба родителя инвалиды</w:t>
      </w:r>
    </w:p>
    <w:p w:rsidR="00B429A3" w:rsidRPr="00B429A3" w:rsidRDefault="00B429A3" w:rsidP="00B429A3">
      <w:pPr>
        <w:numPr>
          <w:ilvl w:val="0"/>
          <w:numId w:val="29"/>
        </w:numPr>
        <w:suppressAutoHyphens/>
        <w:spacing w:after="0" w:line="240" w:lineRule="auto"/>
        <w:jc w:val="both"/>
        <w:rPr>
          <w:rFonts w:ascii="Times New Roman" w:eastAsia="Calibri" w:hAnsi="Times New Roman" w:cs="Times New Roman"/>
          <w:bCs/>
          <w:color w:val="000000"/>
          <w:sz w:val="24"/>
          <w:szCs w:val="24"/>
        </w:rPr>
      </w:pPr>
      <w:r w:rsidRPr="00B429A3">
        <w:rPr>
          <w:rFonts w:ascii="Times New Roman" w:eastAsia="Calibri" w:hAnsi="Times New Roman" w:cs="Times New Roman"/>
          <w:bCs/>
          <w:color w:val="000000"/>
          <w:sz w:val="24"/>
          <w:szCs w:val="24"/>
        </w:rPr>
        <w:t>Семьи, имеющие статус безработные.</w:t>
      </w:r>
    </w:p>
    <w:p w:rsidR="00B429A3" w:rsidRPr="00B429A3" w:rsidRDefault="00B429A3" w:rsidP="00B429A3">
      <w:pPr>
        <w:tabs>
          <w:tab w:val="left" w:pos="1428"/>
        </w:tabs>
        <w:suppressAutoHyphens/>
        <w:jc w:val="both"/>
        <w:rPr>
          <w:rFonts w:ascii="Times New Roman" w:eastAsia="Calibri" w:hAnsi="Times New Roman" w:cs="Times New Roman"/>
          <w:bCs/>
          <w:color w:val="000000"/>
          <w:sz w:val="24"/>
          <w:szCs w:val="24"/>
        </w:rPr>
      </w:pPr>
    </w:p>
    <w:p w:rsidR="00B429A3" w:rsidRPr="00B429A3" w:rsidRDefault="00B429A3" w:rsidP="00B429A3">
      <w:pPr>
        <w:tabs>
          <w:tab w:val="left" w:pos="1428"/>
        </w:tabs>
        <w:suppressAutoHyphens/>
        <w:jc w:val="both"/>
        <w:rPr>
          <w:rFonts w:ascii="Calibri" w:eastAsia="Calibri" w:hAnsi="Calibri" w:cs="Times New Roman"/>
          <w:bCs/>
          <w:color w:val="000000"/>
          <w:sz w:val="28"/>
          <w:szCs w:val="28"/>
        </w:rPr>
      </w:pPr>
      <w:r w:rsidRPr="00B429A3">
        <w:rPr>
          <w:rFonts w:ascii="Calibri" w:eastAsia="Calibri" w:hAnsi="Calibri" w:cs="Times New Roman"/>
          <w:noProof/>
          <w:color w:val="000000"/>
          <w:sz w:val="28"/>
          <w:szCs w:val="28"/>
          <w:lang w:eastAsia="ru-RU"/>
        </w:rPr>
        <w:drawing>
          <wp:inline distT="0" distB="0" distL="0" distR="0" wp14:anchorId="18405A3D" wp14:editId="77D2A7C1">
            <wp:extent cx="5505450" cy="2819400"/>
            <wp:effectExtent l="0" t="0" r="0" b="0"/>
            <wp:docPr id="116"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429A3" w:rsidRPr="00B429A3" w:rsidRDefault="00B429A3" w:rsidP="00B429A3">
      <w:pPr>
        <w:jc w:val="both"/>
        <w:rPr>
          <w:rFonts w:ascii="Calibri" w:eastAsia="Calibri" w:hAnsi="Calibri" w:cs="Times New Roman"/>
          <w:bCs/>
          <w:color w:val="000000"/>
          <w:sz w:val="28"/>
          <w:szCs w:val="28"/>
        </w:rPr>
      </w:pPr>
      <w:r w:rsidRPr="00B429A3">
        <w:rPr>
          <w:rFonts w:ascii="Calibri" w:eastAsia="Calibri" w:hAnsi="Calibri" w:cs="Times New Roman"/>
          <w:bCs/>
          <w:color w:val="000000"/>
          <w:sz w:val="28"/>
          <w:szCs w:val="28"/>
        </w:rPr>
        <w:t xml:space="preserve"> </w:t>
      </w:r>
    </w:p>
    <w:p w:rsidR="00B429A3" w:rsidRPr="00B429A3" w:rsidRDefault="00B429A3" w:rsidP="00B429A3">
      <w:pPr>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Остановимся на вышеназванных категориях подробнее.</w:t>
      </w:r>
    </w:p>
    <w:p w:rsidR="00B429A3" w:rsidRPr="00B429A3" w:rsidRDefault="00B429A3" w:rsidP="00B429A3">
      <w:pPr>
        <w:jc w:val="both"/>
        <w:rPr>
          <w:rFonts w:ascii="Times New Roman" w:eastAsia="Calibri" w:hAnsi="Times New Roman" w:cs="Times New Roman"/>
          <w:bCs/>
          <w:sz w:val="24"/>
          <w:szCs w:val="24"/>
        </w:rPr>
      </w:pPr>
      <w:r w:rsidRPr="00B429A3">
        <w:rPr>
          <w:rFonts w:ascii="Times New Roman" w:eastAsia="Calibri" w:hAnsi="Times New Roman" w:cs="Times New Roman"/>
          <w:b/>
          <w:bCs/>
          <w:sz w:val="24"/>
          <w:szCs w:val="24"/>
          <w:u w:val="single"/>
        </w:rPr>
        <w:t>Неполные семьи</w:t>
      </w:r>
      <w:r w:rsidRPr="00B429A3">
        <w:rPr>
          <w:rFonts w:ascii="Times New Roman" w:eastAsia="Calibri" w:hAnsi="Times New Roman" w:cs="Times New Roman"/>
          <w:bCs/>
          <w:sz w:val="24"/>
          <w:szCs w:val="24"/>
        </w:rPr>
        <w:t>. Каждый шестой ребенок, обучающийся в нашем образовательном учреждении, из неполной семьи. В параллелях 5, 6, 8, 9-ых классов прослеживается самый высокий процент неполных семей по школе.</w:t>
      </w:r>
    </w:p>
    <w:p w:rsidR="00B429A3" w:rsidRPr="00B429A3" w:rsidRDefault="00B429A3" w:rsidP="00B429A3">
      <w:pPr>
        <w:jc w:val="both"/>
        <w:rPr>
          <w:rFonts w:ascii="Times New Roman" w:eastAsia="Calibri" w:hAnsi="Times New Roman" w:cs="Times New Roman"/>
          <w:bCs/>
          <w:sz w:val="24"/>
          <w:szCs w:val="24"/>
        </w:rPr>
      </w:pPr>
      <w:r w:rsidRPr="00B429A3">
        <w:rPr>
          <w:rFonts w:ascii="Times New Roman" w:eastAsia="Calibri" w:hAnsi="Times New Roman" w:cs="Times New Roman"/>
          <w:bCs/>
          <w:sz w:val="24"/>
          <w:szCs w:val="24"/>
        </w:rPr>
        <w:t xml:space="preserve">Ежегодно увеличивается число детей, проживающих в опекунских семьях. Так, 18 </w:t>
      </w:r>
      <w:proofErr w:type="gramStart"/>
      <w:r w:rsidRPr="00B429A3">
        <w:rPr>
          <w:rFonts w:ascii="Times New Roman" w:eastAsia="Calibri" w:hAnsi="Times New Roman" w:cs="Times New Roman"/>
          <w:bCs/>
          <w:sz w:val="24"/>
          <w:szCs w:val="24"/>
        </w:rPr>
        <w:t>родителей  обучающихся</w:t>
      </w:r>
      <w:proofErr w:type="gramEnd"/>
      <w:r w:rsidRPr="00B429A3">
        <w:rPr>
          <w:rFonts w:ascii="Times New Roman" w:eastAsia="Calibri" w:hAnsi="Times New Roman" w:cs="Times New Roman"/>
          <w:bCs/>
          <w:sz w:val="24"/>
          <w:szCs w:val="24"/>
        </w:rPr>
        <w:t xml:space="preserve"> нашей школы лишены родительских прав, поэтому 21 обучающийся проживает с опекунами – бабушками, дедушками или ближайшими родственниками. Больше всего таких детей в параллелях 1, 4 и 7-ых классов. </w:t>
      </w:r>
    </w:p>
    <w:p w:rsidR="00B429A3" w:rsidRPr="00B429A3" w:rsidRDefault="00B429A3" w:rsidP="00B429A3">
      <w:pPr>
        <w:jc w:val="both"/>
        <w:rPr>
          <w:rFonts w:ascii="Times New Roman" w:eastAsia="Calibri" w:hAnsi="Times New Roman" w:cs="Times New Roman"/>
          <w:bCs/>
          <w:sz w:val="24"/>
          <w:szCs w:val="24"/>
        </w:rPr>
      </w:pPr>
      <w:r w:rsidRPr="00B429A3">
        <w:rPr>
          <w:rFonts w:ascii="Times New Roman" w:eastAsia="Calibri" w:hAnsi="Times New Roman" w:cs="Times New Roman"/>
          <w:bCs/>
          <w:sz w:val="24"/>
          <w:szCs w:val="24"/>
        </w:rPr>
        <w:t xml:space="preserve">Каждый пятый обучающийся, который приходит к нам в школу, из </w:t>
      </w:r>
      <w:r w:rsidRPr="00B429A3">
        <w:rPr>
          <w:rFonts w:ascii="Times New Roman" w:eastAsia="Calibri" w:hAnsi="Times New Roman" w:cs="Times New Roman"/>
          <w:b/>
          <w:bCs/>
          <w:sz w:val="24"/>
          <w:szCs w:val="24"/>
          <w:u w:val="single"/>
        </w:rPr>
        <w:t>семьи с низким уровнем дохода.</w:t>
      </w:r>
      <w:r w:rsidRPr="00B429A3">
        <w:rPr>
          <w:rFonts w:ascii="Times New Roman" w:eastAsia="Calibri" w:hAnsi="Times New Roman" w:cs="Times New Roman"/>
          <w:bCs/>
          <w:sz w:val="24"/>
          <w:szCs w:val="24"/>
        </w:rPr>
        <w:t xml:space="preserve"> Данная категория семей преобладает в параллелях 5,6,7-ых классов. </w:t>
      </w:r>
    </w:p>
    <w:p w:rsidR="00B429A3" w:rsidRPr="00B429A3" w:rsidRDefault="00B429A3" w:rsidP="00B429A3">
      <w:pPr>
        <w:jc w:val="both"/>
        <w:rPr>
          <w:rFonts w:ascii="Times New Roman" w:eastAsia="Calibri" w:hAnsi="Times New Roman" w:cs="Times New Roman"/>
          <w:bCs/>
          <w:color w:val="FF0000"/>
          <w:sz w:val="24"/>
          <w:szCs w:val="24"/>
        </w:rPr>
      </w:pPr>
      <w:r w:rsidRPr="00B429A3">
        <w:rPr>
          <w:rFonts w:ascii="Times New Roman" w:eastAsia="Calibri" w:hAnsi="Times New Roman" w:cs="Times New Roman"/>
          <w:bCs/>
          <w:sz w:val="24"/>
          <w:szCs w:val="24"/>
        </w:rPr>
        <w:t xml:space="preserve">Микросоциум школы всегда характеризовался высоким процентом </w:t>
      </w:r>
      <w:r w:rsidRPr="00B429A3">
        <w:rPr>
          <w:rFonts w:ascii="Times New Roman" w:eastAsia="Calibri" w:hAnsi="Times New Roman" w:cs="Times New Roman"/>
          <w:b/>
          <w:bCs/>
          <w:sz w:val="24"/>
          <w:szCs w:val="24"/>
          <w:u w:val="single"/>
        </w:rPr>
        <w:t>беженцев и вынужденных переселенцев</w:t>
      </w:r>
      <w:r w:rsidRPr="00B429A3">
        <w:rPr>
          <w:rFonts w:ascii="Times New Roman" w:eastAsia="Calibri" w:hAnsi="Times New Roman" w:cs="Times New Roman"/>
          <w:bCs/>
          <w:sz w:val="24"/>
          <w:szCs w:val="24"/>
        </w:rPr>
        <w:t xml:space="preserve">. </w:t>
      </w:r>
    </w:p>
    <w:p w:rsidR="00B429A3" w:rsidRPr="00B429A3" w:rsidRDefault="00B429A3" w:rsidP="00B429A3">
      <w:pPr>
        <w:rPr>
          <w:rFonts w:ascii="Times New Roman" w:eastAsia="Calibri" w:hAnsi="Times New Roman" w:cs="Times New Roman"/>
          <w:bCs/>
          <w:sz w:val="24"/>
          <w:szCs w:val="24"/>
        </w:rPr>
      </w:pPr>
      <w:r w:rsidRPr="00B429A3">
        <w:rPr>
          <w:rFonts w:ascii="Times New Roman" w:eastAsia="Calibri" w:hAnsi="Times New Roman" w:cs="Times New Roman"/>
          <w:bCs/>
          <w:sz w:val="24"/>
          <w:szCs w:val="24"/>
        </w:rPr>
        <w:t xml:space="preserve">В нашей школе обучается 56 учащихся из семей, где родители являются </w:t>
      </w:r>
      <w:r w:rsidRPr="00B429A3">
        <w:rPr>
          <w:rFonts w:ascii="Times New Roman" w:eastAsia="Calibri" w:hAnsi="Times New Roman" w:cs="Times New Roman"/>
          <w:b/>
          <w:bCs/>
          <w:sz w:val="24"/>
          <w:szCs w:val="24"/>
          <w:u w:val="single"/>
        </w:rPr>
        <w:t>безработными.</w:t>
      </w:r>
      <w:r w:rsidRPr="00B429A3">
        <w:rPr>
          <w:rFonts w:ascii="Times New Roman" w:eastAsia="Calibri" w:hAnsi="Times New Roman" w:cs="Times New Roman"/>
          <w:bCs/>
          <w:sz w:val="24"/>
          <w:szCs w:val="24"/>
        </w:rPr>
        <w:t xml:space="preserve">  В параллелях 2,4 классов наблюдается наибольшее количество семей данной категории.</w:t>
      </w:r>
    </w:p>
    <w:p w:rsidR="00B429A3" w:rsidRPr="00B429A3" w:rsidRDefault="00B429A3" w:rsidP="00B429A3">
      <w:pPr>
        <w:rPr>
          <w:rFonts w:ascii="Times New Roman" w:eastAsia="Calibri" w:hAnsi="Times New Roman" w:cs="Times New Roman"/>
          <w:bCs/>
          <w:sz w:val="24"/>
          <w:szCs w:val="24"/>
        </w:rPr>
      </w:pPr>
      <w:r w:rsidRPr="00B429A3">
        <w:rPr>
          <w:rFonts w:ascii="Times New Roman" w:eastAsia="Calibri" w:hAnsi="Times New Roman" w:cs="Times New Roman"/>
          <w:bCs/>
          <w:sz w:val="24"/>
          <w:szCs w:val="24"/>
        </w:rPr>
        <w:t>В настоящее время растет число подростков, пристрастившихся к пагубным привычкам (курению, употреблению алкоголя, психотропных средств).</w:t>
      </w:r>
    </w:p>
    <w:p w:rsidR="00B429A3" w:rsidRPr="00B429A3" w:rsidRDefault="00B429A3" w:rsidP="00B429A3">
      <w:pPr>
        <w:rPr>
          <w:rFonts w:ascii="Times New Roman" w:eastAsia="Calibri" w:hAnsi="Times New Roman" w:cs="Times New Roman"/>
          <w:bCs/>
          <w:sz w:val="24"/>
          <w:szCs w:val="24"/>
        </w:rPr>
      </w:pPr>
      <w:r w:rsidRPr="00B429A3">
        <w:rPr>
          <w:rFonts w:ascii="Times New Roman" w:eastAsia="Calibri" w:hAnsi="Times New Roman" w:cs="Times New Roman"/>
          <w:bCs/>
          <w:sz w:val="24"/>
          <w:szCs w:val="24"/>
        </w:rPr>
        <w:t xml:space="preserve">Но несмотря на все аспекты, которые отрицательно влияют на развитие </w:t>
      </w:r>
      <w:proofErr w:type="gramStart"/>
      <w:r w:rsidRPr="00B429A3">
        <w:rPr>
          <w:rFonts w:ascii="Times New Roman" w:eastAsia="Calibri" w:hAnsi="Times New Roman" w:cs="Times New Roman"/>
          <w:bCs/>
          <w:sz w:val="24"/>
          <w:szCs w:val="24"/>
        </w:rPr>
        <w:t>подростков  есть</w:t>
      </w:r>
      <w:proofErr w:type="gramEnd"/>
      <w:r w:rsidRPr="00B429A3">
        <w:rPr>
          <w:rFonts w:ascii="Times New Roman" w:eastAsia="Calibri" w:hAnsi="Times New Roman" w:cs="Times New Roman"/>
          <w:bCs/>
          <w:sz w:val="24"/>
          <w:szCs w:val="24"/>
        </w:rPr>
        <w:t xml:space="preserve"> и положительные моменты.</w:t>
      </w:r>
    </w:p>
    <w:p w:rsidR="00B429A3" w:rsidRPr="00B429A3" w:rsidRDefault="00B429A3" w:rsidP="00B429A3">
      <w:pPr>
        <w:rPr>
          <w:rFonts w:ascii="Times New Roman" w:eastAsia="Calibri" w:hAnsi="Times New Roman" w:cs="Times New Roman"/>
          <w:bCs/>
          <w:sz w:val="24"/>
          <w:szCs w:val="24"/>
        </w:rPr>
      </w:pPr>
      <w:r w:rsidRPr="00B429A3">
        <w:rPr>
          <w:rFonts w:ascii="Times New Roman" w:eastAsia="Calibri" w:hAnsi="Times New Roman" w:cs="Times New Roman"/>
          <w:bCs/>
          <w:sz w:val="24"/>
          <w:szCs w:val="24"/>
        </w:rPr>
        <w:t xml:space="preserve">Являясь городской окраиной, поселок </w:t>
      </w:r>
      <w:proofErr w:type="gramStart"/>
      <w:r w:rsidRPr="00B429A3">
        <w:rPr>
          <w:rFonts w:ascii="Times New Roman" w:eastAsia="Calibri" w:hAnsi="Times New Roman" w:cs="Times New Roman"/>
          <w:bCs/>
          <w:sz w:val="24"/>
          <w:szCs w:val="24"/>
        </w:rPr>
        <w:t>Сортировочный  имеет</w:t>
      </w:r>
      <w:proofErr w:type="gramEnd"/>
      <w:r w:rsidRPr="00B429A3">
        <w:rPr>
          <w:rFonts w:ascii="Times New Roman" w:eastAsia="Calibri" w:hAnsi="Times New Roman" w:cs="Times New Roman"/>
          <w:bCs/>
          <w:sz w:val="24"/>
          <w:szCs w:val="24"/>
        </w:rPr>
        <w:t xml:space="preserve"> благоприятное месторасположение в зеленой зоне на берегу озера, что благоприятно сказывается на здоровье  детей. </w:t>
      </w:r>
    </w:p>
    <w:p w:rsidR="00B429A3" w:rsidRPr="00B429A3" w:rsidRDefault="00B429A3" w:rsidP="00B429A3">
      <w:pPr>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В небольшом поселке расположены множество социокультурных учреждений: центральная библиотека имени Ф. М. Достоевского, детская библиотека имени К. </w:t>
      </w:r>
      <w:r w:rsidRPr="00B429A3">
        <w:rPr>
          <w:rFonts w:ascii="Times New Roman" w:eastAsia="Calibri" w:hAnsi="Times New Roman" w:cs="Times New Roman"/>
          <w:sz w:val="24"/>
          <w:szCs w:val="24"/>
        </w:rPr>
        <w:lastRenderedPageBreak/>
        <w:t>Симонова, конноспортивная школа, яхт – клуб, Дом Культуры «Железнодорожник», база ОМОН при Волго- Вятском УВД на транспорте, Дом Спорта «Локомотив», музей истории станции Горький – Сортировочный. Музей паровозов под открытым небом.</w:t>
      </w:r>
    </w:p>
    <w:p w:rsidR="00B429A3" w:rsidRPr="00B429A3" w:rsidRDefault="00B429A3" w:rsidP="00B429A3">
      <w:pPr>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    Все большую системность приобретает деятельность социального педагога по формированию правовой культуры учащихся, что способствует более качественной и результативной работе по профилактике правонарушений, преступлений, беспризорности, наркомании и алкоголизма. </w:t>
      </w:r>
    </w:p>
    <w:p w:rsidR="00B429A3" w:rsidRPr="00B429A3" w:rsidRDefault="00B429A3" w:rsidP="00B429A3">
      <w:pPr>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   Работа </w:t>
      </w:r>
      <w:proofErr w:type="gramStart"/>
      <w:r w:rsidRPr="00B429A3">
        <w:rPr>
          <w:rFonts w:ascii="Times New Roman" w:eastAsia="Calibri" w:hAnsi="Times New Roman" w:cs="Times New Roman"/>
          <w:sz w:val="24"/>
          <w:szCs w:val="24"/>
        </w:rPr>
        <w:t>с детьми</w:t>
      </w:r>
      <w:proofErr w:type="gramEnd"/>
      <w:r w:rsidRPr="00B429A3">
        <w:rPr>
          <w:rFonts w:ascii="Times New Roman" w:eastAsia="Calibri" w:hAnsi="Times New Roman" w:cs="Times New Roman"/>
          <w:sz w:val="24"/>
          <w:szCs w:val="24"/>
        </w:rPr>
        <w:t xml:space="preserve"> попавшими в трудную жизненную ситуацию и их родителями - одно из главных направлений работы данного направления Необходима социально – педагогическая помощь детям, состоящим на </w:t>
      </w:r>
      <w:proofErr w:type="spellStart"/>
      <w:r w:rsidRPr="00B429A3">
        <w:rPr>
          <w:rFonts w:ascii="Times New Roman" w:eastAsia="Calibri" w:hAnsi="Times New Roman" w:cs="Times New Roman"/>
          <w:sz w:val="24"/>
          <w:szCs w:val="24"/>
        </w:rPr>
        <w:t>внутришкольном</w:t>
      </w:r>
      <w:proofErr w:type="spellEnd"/>
      <w:r w:rsidRPr="00B429A3">
        <w:rPr>
          <w:rFonts w:ascii="Times New Roman" w:eastAsia="Calibri" w:hAnsi="Times New Roman" w:cs="Times New Roman"/>
          <w:sz w:val="24"/>
          <w:szCs w:val="24"/>
        </w:rPr>
        <w:t xml:space="preserve"> учете, систематически пропускающим учебные занятия без уважительной причины, педагогически запущенным, склонным к асоциальному поведению.</w:t>
      </w:r>
    </w:p>
    <w:p w:rsidR="00B429A3" w:rsidRPr="00B429A3" w:rsidRDefault="00B429A3" w:rsidP="00B429A3">
      <w:pPr>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 Эффективными формами работы </w:t>
      </w:r>
      <w:proofErr w:type="gramStart"/>
      <w:r w:rsidRPr="00B429A3">
        <w:rPr>
          <w:rFonts w:ascii="Times New Roman" w:eastAsia="Calibri" w:hAnsi="Times New Roman" w:cs="Times New Roman"/>
          <w:sz w:val="24"/>
          <w:szCs w:val="24"/>
        </w:rPr>
        <w:t>с детьми</w:t>
      </w:r>
      <w:proofErr w:type="gramEnd"/>
      <w:r w:rsidRPr="00B429A3">
        <w:rPr>
          <w:rFonts w:ascii="Times New Roman" w:eastAsia="Calibri" w:hAnsi="Times New Roman" w:cs="Times New Roman"/>
          <w:sz w:val="24"/>
          <w:szCs w:val="24"/>
        </w:rPr>
        <w:t xml:space="preserve"> попавшими в трудную жизненную ситуацию и их родителями являются:</w:t>
      </w:r>
    </w:p>
    <w:p w:rsidR="00B429A3" w:rsidRPr="00B429A3" w:rsidRDefault="00B429A3" w:rsidP="00B429A3">
      <w:pPr>
        <w:numPr>
          <w:ilvl w:val="0"/>
          <w:numId w:val="31"/>
        </w:numPr>
        <w:contextualSpacing/>
        <w:rPr>
          <w:rFonts w:ascii="Times New Roman" w:eastAsia="Calibri" w:hAnsi="Times New Roman" w:cs="Times New Roman"/>
          <w:sz w:val="24"/>
          <w:szCs w:val="24"/>
        </w:rPr>
      </w:pPr>
      <w:r w:rsidRPr="00B429A3">
        <w:rPr>
          <w:rFonts w:ascii="Times New Roman" w:eastAsia="Calibri" w:hAnsi="Times New Roman" w:cs="Times New Roman"/>
          <w:sz w:val="24"/>
          <w:szCs w:val="24"/>
        </w:rPr>
        <w:t>Проведение педагогических консилиумов.</w:t>
      </w:r>
    </w:p>
    <w:p w:rsidR="00B429A3" w:rsidRPr="00B429A3" w:rsidRDefault="00B429A3" w:rsidP="00B429A3">
      <w:pPr>
        <w:numPr>
          <w:ilvl w:val="0"/>
          <w:numId w:val="31"/>
        </w:numPr>
        <w:contextualSpacing/>
        <w:rPr>
          <w:rFonts w:ascii="Times New Roman" w:eastAsia="Calibri" w:hAnsi="Times New Roman" w:cs="Times New Roman"/>
          <w:sz w:val="24"/>
          <w:szCs w:val="24"/>
        </w:rPr>
      </w:pPr>
      <w:r w:rsidRPr="00B429A3">
        <w:rPr>
          <w:rFonts w:ascii="Times New Roman" w:eastAsia="Calibri" w:hAnsi="Times New Roman" w:cs="Times New Roman"/>
          <w:sz w:val="24"/>
          <w:szCs w:val="24"/>
        </w:rPr>
        <w:t>Общение с родителями и детьми из неблагополучных семей в домашних условиях. Индивидуальные беседы и консультации для родителей и учащихся.</w:t>
      </w:r>
    </w:p>
    <w:p w:rsidR="00B429A3" w:rsidRPr="00B429A3" w:rsidRDefault="00B429A3" w:rsidP="00B429A3">
      <w:pPr>
        <w:numPr>
          <w:ilvl w:val="0"/>
          <w:numId w:val="31"/>
        </w:numPr>
        <w:contextualSpacing/>
        <w:rPr>
          <w:rFonts w:ascii="Times New Roman" w:eastAsia="Calibri" w:hAnsi="Times New Roman" w:cs="Times New Roman"/>
          <w:sz w:val="24"/>
          <w:szCs w:val="24"/>
        </w:rPr>
      </w:pPr>
      <w:r w:rsidRPr="00B429A3">
        <w:rPr>
          <w:rFonts w:ascii="Times New Roman" w:eastAsia="Calibri" w:hAnsi="Times New Roman" w:cs="Times New Roman"/>
          <w:sz w:val="24"/>
          <w:szCs w:val="24"/>
        </w:rPr>
        <w:t>Наблюдение за поведением учащихся на уроке с приглашением родителей.</w:t>
      </w:r>
    </w:p>
    <w:p w:rsidR="00B429A3" w:rsidRPr="00B429A3" w:rsidRDefault="00B429A3" w:rsidP="00B429A3">
      <w:pPr>
        <w:numPr>
          <w:ilvl w:val="0"/>
          <w:numId w:val="31"/>
        </w:numPr>
        <w:contextualSpacing/>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Привлечение детей и родителей к проведению внеклассных занятий. </w:t>
      </w:r>
    </w:p>
    <w:p w:rsidR="00B429A3" w:rsidRPr="00B429A3" w:rsidRDefault="00B429A3" w:rsidP="00B429A3">
      <w:pPr>
        <w:rPr>
          <w:rFonts w:ascii="Times New Roman" w:eastAsia="Calibri" w:hAnsi="Times New Roman" w:cs="Times New Roman"/>
          <w:sz w:val="24"/>
          <w:szCs w:val="24"/>
        </w:rPr>
      </w:pPr>
    </w:p>
    <w:p w:rsidR="00B429A3" w:rsidRPr="00B429A3" w:rsidRDefault="00B429A3" w:rsidP="00B429A3">
      <w:pPr>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   Раннее предупреждение отклонений в поведении ребенка, фиксация любых тревожных сигналов приводит к снижению правонарушений и преступлений.</w:t>
      </w:r>
    </w:p>
    <w:p w:rsidR="00B429A3" w:rsidRPr="00B429A3" w:rsidRDefault="00B429A3" w:rsidP="00B429A3">
      <w:pPr>
        <w:jc w:val="center"/>
        <w:rPr>
          <w:rFonts w:ascii="Times New Roman" w:eastAsia="Calibri" w:hAnsi="Times New Roman" w:cs="Times New Roman"/>
          <w:sz w:val="24"/>
          <w:szCs w:val="24"/>
        </w:rPr>
      </w:pPr>
      <w:r w:rsidRPr="00B429A3">
        <w:rPr>
          <w:rFonts w:ascii="Times New Roman" w:eastAsia="Calibri" w:hAnsi="Times New Roman" w:cs="Times New Roman"/>
          <w:b/>
          <w:sz w:val="24"/>
          <w:szCs w:val="24"/>
        </w:rPr>
        <w:t>Работа школы по профилактике правонарушений, среди несовершеннолетних</w:t>
      </w:r>
      <w:r w:rsidRPr="00B429A3">
        <w:rPr>
          <w:rFonts w:ascii="Times New Roman" w:eastAsia="Calibri" w:hAnsi="Times New Roman" w:cs="Times New Roman"/>
          <w:sz w:val="24"/>
          <w:szCs w:val="24"/>
        </w:rPr>
        <w:t>.</w:t>
      </w:r>
    </w:p>
    <w:p w:rsidR="00B429A3" w:rsidRPr="00B429A3" w:rsidRDefault="00B429A3" w:rsidP="00B429A3">
      <w:pPr>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Задачи: </w:t>
      </w:r>
    </w:p>
    <w:p w:rsidR="00B429A3" w:rsidRPr="00B429A3" w:rsidRDefault="00B429A3" w:rsidP="00B429A3">
      <w:pPr>
        <w:numPr>
          <w:ilvl w:val="0"/>
          <w:numId w:val="33"/>
        </w:numPr>
        <w:spacing w:line="240" w:lineRule="auto"/>
        <w:contextualSpacing/>
        <w:rPr>
          <w:rFonts w:ascii="Times New Roman" w:eastAsia="Calibri" w:hAnsi="Times New Roman" w:cs="Times New Roman"/>
          <w:sz w:val="24"/>
          <w:szCs w:val="24"/>
        </w:rPr>
      </w:pPr>
      <w:r w:rsidRPr="00B429A3">
        <w:rPr>
          <w:rFonts w:ascii="Times New Roman" w:eastAsia="Calibri" w:hAnsi="Times New Roman" w:cs="Times New Roman"/>
          <w:sz w:val="24"/>
          <w:szCs w:val="24"/>
        </w:rPr>
        <w:t>Создание благоприятного микроклимата для учащихся школы</w:t>
      </w:r>
    </w:p>
    <w:p w:rsidR="00B429A3" w:rsidRPr="00B429A3" w:rsidRDefault="00B429A3" w:rsidP="00B429A3">
      <w:pPr>
        <w:numPr>
          <w:ilvl w:val="0"/>
          <w:numId w:val="33"/>
        </w:numPr>
        <w:spacing w:line="240" w:lineRule="auto"/>
        <w:contextualSpacing/>
        <w:rPr>
          <w:rFonts w:ascii="Times New Roman" w:eastAsia="Calibri" w:hAnsi="Times New Roman" w:cs="Times New Roman"/>
          <w:sz w:val="24"/>
          <w:szCs w:val="24"/>
        </w:rPr>
      </w:pPr>
      <w:proofErr w:type="spellStart"/>
      <w:r w:rsidRPr="00B429A3">
        <w:rPr>
          <w:rFonts w:ascii="Times New Roman" w:eastAsia="Calibri" w:hAnsi="Times New Roman" w:cs="Times New Roman"/>
          <w:sz w:val="24"/>
          <w:szCs w:val="24"/>
        </w:rPr>
        <w:t>Психолого</w:t>
      </w:r>
      <w:proofErr w:type="spellEnd"/>
      <w:r w:rsidRPr="00B429A3">
        <w:rPr>
          <w:rFonts w:ascii="Times New Roman" w:eastAsia="Calibri" w:hAnsi="Times New Roman" w:cs="Times New Roman"/>
          <w:sz w:val="24"/>
          <w:szCs w:val="24"/>
        </w:rPr>
        <w:t xml:space="preserve">–педагогическая работа по предупреждению правонарушений. </w:t>
      </w:r>
    </w:p>
    <w:p w:rsidR="00B429A3" w:rsidRPr="00B429A3" w:rsidRDefault="00B429A3" w:rsidP="00B429A3">
      <w:pPr>
        <w:numPr>
          <w:ilvl w:val="0"/>
          <w:numId w:val="33"/>
        </w:numPr>
        <w:spacing w:line="240" w:lineRule="auto"/>
        <w:contextualSpacing/>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Коррекционная работа </w:t>
      </w:r>
      <w:proofErr w:type="gramStart"/>
      <w:r w:rsidRPr="00B429A3">
        <w:rPr>
          <w:rFonts w:ascii="Times New Roman" w:eastAsia="Calibri" w:hAnsi="Times New Roman" w:cs="Times New Roman"/>
          <w:sz w:val="24"/>
          <w:szCs w:val="24"/>
        </w:rPr>
        <w:t>с детьми</w:t>
      </w:r>
      <w:proofErr w:type="gramEnd"/>
      <w:r w:rsidRPr="00B429A3">
        <w:rPr>
          <w:rFonts w:ascii="Times New Roman" w:eastAsia="Calibri" w:hAnsi="Times New Roman" w:cs="Times New Roman"/>
          <w:sz w:val="24"/>
          <w:szCs w:val="24"/>
        </w:rPr>
        <w:t xml:space="preserve"> попавшими в трудную жизненную ситуацию.</w:t>
      </w:r>
    </w:p>
    <w:p w:rsidR="00B429A3" w:rsidRPr="00B429A3" w:rsidRDefault="00B429A3" w:rsidP="00B429A3">
      <w:pPr>
        <w:spacing w:after="0" w:line="240" w:lineRule="auto"/>
        <w:rPr>
          <w:rFonts w:ascii="Times New Roman" w:eastAsia="Calibri" w:hAnsi="Times New Roman" w:cs="Times New Roman"/>
          <w:b/>
          <w:bCs/>
          <w:sz w:val="28"/>
          <w:szCs w:val="28"/>
        </w:rPr>
      </w:pPr>
    </w:p>
    <w:p w:rsidR="00B429A3" w:rsidRPr="00B429A3" w:rsidRDefault="00B429A3" w:rsidP="00B429A3">
      <w:pPr>
        <w:spacing w:after="0" w:line="240" w:lineRule="auto"/>
        <w:jc w:val="center"/>
        <w:rPr>
          <w:rFonts w:ascii="Times New Roman" w:eastAsia="Calibri" w:hAnsi="Times New Roman" w:cs="Times New Roman"/>
          <w:b/>
          <w:bCs/>
          <w:sz w:val="28"/>
          <w:szCs w:val="28"/>
        </w:rPr>
      </w:pPr>
      <w:r w:rsidRPr="00B429A3">
        <w:rPr>
          <w:rFonts w:ascii="Times New Roman" w:eastAsia="Calibri" w:hAnsi="Times New Roman" w:cs="Times New Roman"/>
          <w:b/>
          <w:bCs/>
          <w:sz w:val="28"/>
          <w:szCs w:val="28"/>
        </w:rPr>
        <w:t>План</w:t>
      </w:r>
    </w:p>
    <w:p w:rsidR="00B429A3" w:rsidRPr="00B429A3" w:rsidRDefault="00B429A3" w:rsidP="00B429A3">
      <w:pPr>
        <w:spacing w:after="0" w:line="240" w:lineRule="auto"/>
        <w:jc w:val="center"/>
        <w:rPr>
          <w:rFonts w:ascii="Times New Roman" w:eastAsia="Calibri" w:hAnsi="Times New Roman" w:cs="Times New Roman"/>
          <w:b/>
          <w:bCs/>
          <w:sz w:val="28"/>
          <w:szCs w:val="28"/>
        </w:rPr>
      </w:pPr>
      <w:r w:rsidRPr="00B429A3">
        <w:rPr>
          <w:rFonts w:ascii="Times New Roman" w:eastAsia="Calibri" w:hAnsi="Times New Roman" w:cs="Times New Roman"/>
          <w:b/>
          <w:bCs/>
          <w:sz w:val="28"/>
          <w:szCs w:val="28"/>
        </w:rPr>
        <w:t>работы по профилактике безнадзорности</w:t>
      </w:r>
    </w:p>
    <w:p w:rsidR="00B429A3" w:rsidRPr="00B429A3" w:rsidRDefault="00B429A3" w:rsidP="00B429A3">
      <w:pPr>
        <w:spacing w:after="0" w:line="240" w:lineRule="auto"/>
        <w:jc w:val="center"/>
        <w:rPr>
          <w:rFonts w:ascii="Times New Roman" w:eastAsia="Calibri" w:hAnsi="Times New Roman" w:cs="Times New Roman"/>
          <w:b/>
          <w:bCs/>
          <w:sz w:val="28"/>
          <w:szCs w:val="28"/>
        </w:rPr>
      </w:pPr>
      <w:r w:rsidRPr="00B429A3">
        <w:rPr>
          <w:rFonts w:ascii="Times New Roman" w:eastAsia="Calibri" w:hAnsi="Times New Roman" w:cs="Times New Roman"/>
          <w:b/>
          <w:bCs/>
          <w:sz w:val="28"/>
          <w:szCs w:val="28"/>
        </w:rPr>
        <w:t xml:space="preserve"> и правонарушений, несовершеннолетних</w:t>
      </w:r>
    </w:p>
    <w:p w:rsidR="00B429A3" w:rsidRPr="00B429A3" w:rsidRDefault="00B429A3" w:rsidP="00B429A3">
      <w:pPr>
        <w:spacing w:after="0" w:line="240" w:lineRule="auto"/>
        <w:jc w:val="center"/>
        <w:rPr>
          <w:rFonts w:ascii="Times New Roman" w:eastAsia="Calibri" w:hAnsi="Times New Roman" w:cs="Times New Roman"/>
          <w:b/>
          <w:bCs/>
          <w:noProof/>
          <w:sz w:val="28"/>
          <w:szCs w:val="28"/>
        </w:rPr>
      </w:pPr>
      <w:r w:rsidRPr="00B429A3">
        <w:rPr>
          <w:rFonts w:ascii="Times New Roman" w:eastAsia="Calibri" w:hAnsi="Times New Roman" w:cs="Times New Roman"/>
          <w:b/>
          <w:bCs/>
          <w:sz w:val="28"/>
          <w:szCs w:val="28"/>
        </w:rPr>
        <w:t xml:space="preserve"> </w:t>
      </w:r>
      <w:r w:rsidR="005A027A">
        <w:rPr>
          <w:rFonts w:ascii="Times New Roman" w:eastAsia="Calibri" w:hAnsi="Times New Roman" w:cs="Times New Roman"/>
          <w:b/>
          <w:bCs/>
          <w:noProof/>
          <w:sz w:val="28"/>
          <w:szCs w:val="28"/>
        </w:rPr>
        <w:t>на 2018-2019</w:t>
      </w:r>
      <w:r w:rsidRPr="00B429A3">
        <w:rPr>
          <w:rFonts w:ascii="Times New Roman" w:eastAsia="Calibri" w:hAnsi="Times New Roman" w:cs="Times New Roman"/>
          <w:b/>
          <w:bCs/>
          <w:sz w:val="28"/>
          <w:szCs w:val="28"/>
        </w:rPr>
        <w:t xml:space="preserve"> учебный год</w:t>
      </w:r>
    </w:p>
    <w:p w:rsidR="00B429A3" w:rsidRPr="00B429A3" w:rsidRDefault="00B429A3" w:rsidP="00B429A3">
      <w:pPr>
        <w:rPr>
          <w:rFonts w:ascii="Times New Roman" w:eastAsia="Calibri" w:hAnsi="Times New Roman" w:cs="Times New Roman"/>
          <w:sz w:val="24"/>
          <w:szCs w:val="24"/>
        </w:rPr>
      </w:pPr>
    </w:p>
    <w:tbl>
      <w:tblPr>
        <w:tblW w:w="10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6"/>
        <w:gridCol w:w="541"/>
        <w:gridCol w:w="226"/>
        <w:gridCol w:w="5586"/>
        <w:gridCol w:w="1302"/>
        <w:gridCol w:w="3065"/>
        <w:gridCol w:w="15"/>
      </w:tblGrid>
      <w:tr w:rsidR="00B429A3" w:rsidRPr="00B429A3" w:rsidTr="00B429A3">
        <w:trPr>
          <w:gridBefore w:val="1"/>
          <w:gridAfter w:val="1"/>
          <w:wBefore w:w="26" w:type="dxa"/>
          <w:wAfter w:w="15" w:type="dxa"/>
          <w:trHeight w:val="660"/>
          <w:jc w:val="center"/>
        </w:trPr>
        <w:tc>
          <w:tcPr>
            <w:tcW w:w="541" w:type="dxa"/>
          </w:tcPr>
          <w:p w:rsidR="00B429A3" w:rsidRPr="00B429A3" w:rsidRDefault="00B429A3" w:rsidP="00B429A3">
            <w:pPr>
              <w:spacing w:after="0"/>
              <w:rPr>
                <w:rFonts w:ascii="Times New Roman" w:eastAsia="Calibri" w:hAnsi="Times New Roman" w:cs="Times New Roman"/>
                <w:sz w:val="24"/>
                <w:szCs w:val="24"/>
              </w:rPr>
            </w:pPr>
            <w:r w:rsidRPr="00B429A3">
              <w:rPr>
                <w:rFonts w:ascii="Times New Roman" w:eastAsia="Calibri" w:hAnsi="Times New Roman" w:cs="Times New Roman"/>
                <w:sz w:val="24"/>
                <w:szCs w:val="24"/>
              </w:rPr>
              <w:t>№</w:t>
            </w:r>
          </w:p>
        </w:tc>
        <w:tc>
          <w:tcPr>
            <w:tcW w:w="5812" w:type="dxa"/>
            <w:gridSpan w:val="2"/>
          </w:tcPr>
          <w:p w:rsidR="00B429A3" w:rsidRPr="00B429A3" w:rsidRDefault="00B429A3" w:rsidP="00B429A3">
            <w:pPr>
              <w:spacing w:after="0"/>
              <w:rPr>
                <w:rFonts w:ascii="Times New Roman" w:eastAsia="Calibri" w:hAnsi="Times New Roman" w:cs="Times New Roman"/>
                <w:sz w:val="24"/>
                <w:szCs w:val="24"/>
              </w:rPr>
            </w:pPr>
            <w:r w:rsidRPr="00B429A3">
              <w:rPr>
                <w:rFonts w:ascii="Times New Roman" w:eastAsia="Calibri" w:hAnsi="Times New Roman" w:cs="Times New Roman"/>
                <w:sz w:val="24"/>
                <w:szCs w:val="24"/>
              </w:rPr>
              <w:t>Мероприятия</w:t>
            </w:r>
          </w:p>
        </w:tc>
        <w:tc>
          <w:tcPr>
            <w:tcW w:w="1302"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Дата проведения</w:t>
            </w:r>
          </w:p>
        </w:tc>
        <w:tc>
          <w:tcPr>
            <w:tcW w:w="3065"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Ответственный</w:t>
            </w:r>
          </w:p>
        </w:tc>
      </w:tr>
      <w:tr w:rsidR="00B429A3" w:rsidRPr="00B429A3" w:rsidTr="00B429A3">
        <w:trPr>
          <w:gridBefore w:val="1"/>
          <w:gridAfter w:val="1"/>
          <w:wBefore w:w="26" w:type="dxa"/>
          <w:wAfter w:w="15" w:type="dxa"/>
          <w:trHeight w:val="360"/>
          <w:jc w:val="center"/>
        </w:trPr>
        <w:tc>
          <w:tcPr>
            <w:tcW w:w="10720" w:type="dxa"/>
            <w:gridSpan w:val="5"/>
          </w:tcPr>
          <w:p w:rsidR="00B429A3" w:rsidRPr="00B429A3" w:rsidRDefault="00B429A3" w:rsidP="00B429A3">
            <w:pPr>
              <w:spacing w:after="0"/>
              <w:jc w:val="center"/>
              <w:rPr>
                <w:rFonts w:ascii="Times New Roman" w:eastAsia="Calibri" w:hAnsi="Times New Roman" w:cs="Times New Roman"/>
                <w:b/>
                <w:bCs/>
                <w:sz w:val="24"/>
                <w:szCs w:val="24"/>
              </w:rPr>
            </w:pPr>
            <w:r w:rsidRPr="00B429A3">
              <w:rPr>
                <w:rFonts w:ascii="Times New Roman" w:eastAsia="Calibri" w:hAnsi="Times New Roman" w:cs="Times New Roman"/>
                <w:b/>
                <w:bCs/>
                <w:noProof/>
                <w:sz w:val="24"/>
                <w:szCs w:val="24"/>
              </w:rPr>
              <w:t>1</w:t>
            </w:r>
            <w:r w:rsidRPr="00B429A3">
              <w:rPr>
                <w:rFonts w:ascii="Times New Roman" w:eastAsia="Calibri" w:hAnsi="Times New Roman" w:cs="Times New Roman"/>
                <w:b/>
                <w:bCs/>
                <w:sz w:val="24"/>
                <w:szCs w:val="24"/>
              </w:rPr>
              <w:t xml:space="preserve"> Организационная работа</w:t>
            </w:r>
          </w:p>
        </w:tc>
      </w:tr>
      <w:tr w:rsidR="00B429A3" w:rsidRPr="00B429A3" w:rsidTr="00B429A3">
        <w:trPr>
          <w:gridBefore w:val="1"/>
          <w:gridAfter w:val="1"/>
          <w:wBefore w:w="26" w:type="dxa"/>
          <w:wAfter w:w="15" w:type="dxa"/>
          <w:trHeight w:val="960"/>
          <w:jc w:val="center"/>
        </w:trPr>
        <w:tc>
          <w:tcPr>
            <w:tcW w:w="541" w:type="dxa"/>
          </w:tcPr>
          <w:p w:rsidR="00B429A3" w:rsidRPr="00B429A3" w:rsidRDefault="00B429A3" w:rsidP="00B429A3">
            <w:pPr>
              <w:spacing w:after="0"/>
              <w:rPr>
                <w:rFonts w:ascii="Times New Roman" w:eastAsia="Calibri" w:hAnsi="Times New Roman" w:cs="Times New Roman"/>
                <w:sz w:val="24"/>
                <w:szCs w:val="24"/>
              </w:rPr>
            </w:pPr>
            <w:r w:rsidRPr="00B429A3">
              <w:rPr>
                <w:rFonts w:ascii="Times New Roman" w:eastAsia="Calibri" w:hAnsi="Times New Roman" w:cs="Times New Roman"/>
                <w:noProof/>
                <w:sz w:val="24"/>
                <w:szCs w:val="24"/>
              </w:rPr>
              <w:t>1</w:t>
            </w:r>
          </w:p>
        </w:tc>
        <w:tc>
          <w:tcPr>
            <w:tcW w:w="5812" w:type="dxa"/>
            <w:gridSpan w:val="2"/>
          </w:tcPr>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Всесторонний дифференцированный анализ уровня преступности и правонарушений среди несовершеннолетних</w:t>
            </w:r>
          </w:p>
        </w:tc>
        <w:tc>
          <w:tcPr>
            <w:tcW w:w="1302"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сентябрь</w:t>
            </w:r>
          </w:p>
        </w:tc>
        <w:tc>
          <w:tcPr>
            <w:tcW w:w="3065" w:type="dxa"/>
          </w:tcPr>
          <w:p w:rsidR="00B429A3" w:rsidRPr="00B429A3" w:rsidRDefault="00B429A3" w:rsidP="00B429A3">
            <w:pPr>
              <w:spacing w:after="0"/>
              <w:jc w:val="center"/>
              <w:rPr>
                <w:rFonts w:ascii="Times New Roman" w:eastAsia="Calibri" w:hAnsi="Times New Roman" w:cs="Times New Roman"/>
                <w:sz w:val="24"/>
                <w:szCs w:val="24"/>
              </w:rPr>
            </w:pPr>
            <w:proofErr w:type="spellStart"/>
            <w:r w:rsidRPr="00B429A3">
              <w:rPr>
                <w:rFonts w:ascii="Times New Roman" w:eastAsia="Calibri" w:hAnsi="Times New Roman" w:cs="Times New Roman"/>
                <w:sz w:val="24"/>
                <w:szCs w:val="24"/>
              </w:rPr>
              <w:t>Соц.педагог</w:t>
            </w:r>
            <w:proofErr w:type="spellEnd"/>
          </w:p>
        </w:tc>
      </w:tr>
      <w:tr w:rsidR="00B429A3" w:rsidRPr="00B429A3" w:rsidTr="00B429A3">
        <w:trPr>
          <w:gridBefore w:val="1"/>
          <w:gridAfter w:val="1"/>
          <w:wBefore w:w="26" w:type="dxa"/>
          <w:wAfter w:w="15" w:type="dxa"/>
          <w:trHeight w:val="960"/>
          <w:jc w:val="center"/>
        </w:trPr>
        <w:tc>
          <w:tcPr>
            <w:tcW w:w="541" w:type="dxa"/>
          </w:tcPr>
          <w:p w:rsidR="00B429A3" w:rsidRPr="00B429A3" w:rsidRDefault="00B429A3" w:rsidP="00B429A3">
            <w:pPr>
              <w:spacing w:after="0"/>
              <w:rPr>
                <w:rFonts w:ascii="Times New Roman" w:eastAsia="Calibri" w:hAnsi="Times New Roman" w:cs="Times New Roman"/>
                <w:sz w:val="24"/>
                <w:szCs w:val="24"/>
              </w:rPr>
            </w:pPr>
            <w:r w:rsidRPr="00B429A3">
              <w:rPr>
                <w:rFonts w:ascii="Times New Roman" w:eastAsia="Calibri" w:hAnsi="Times New Roman" w:cs="Times New Roman"/>
                <w:noProof/>
                <w:sz w:val="24"/>
                <w:szCs w:val="24"/>
              </w:rPr>
              <w:t>2</w:t>
            </w:r>
          </w:p>
        </w:tc>
        <w:tc>
          <w:tcPr>
            <w:tcW w:w="5812" w:type="dxa"/>
            <w:gridSpan w:val="2"/>
          </w:tcPr>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Выявление неблагополучных семей, детей склонных к асоциальному поведению</w:t>
            </w:r>
          </w:p>
        </w:tc>
        <w:tc>
          <w:tcPr>
            <w:tcW w:w="1302"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В течение года</w:t>
            </w:r>
          </w:p>
        </w:tc>
        <w:tc>
          <w:tcPr>
            <w:tcW w:w="3065" w:type="dxa"/>
          </w:tcPr>
          <w:p w:rsidR="00B429A3" w:rsidRPr="00B429A3" w:rsidRDefault="00B429A3" w:rsidP="00B429A3">
            <w:pPr>
              <w:spacing w:after="0"/>
              <w:jc w:val="center"/>
              <w:rPr>
                <w:rFonts w:ascii="Times New Roman" w:eastAsia="Calibri" w:hAnsi="Times New Roman" w:cs="Times New Roman"/>
                <w:sz w:val="24"/>
                <w:szCs w:val="24"/>
              </w:rPr>
            </w:pPr>
            <w:proofErr w:type="spellStart"/>
            <w:r w:rsidRPr="00B429A3">
              <w:rPr>
                <w:rFonts w:ascii="Times New Roman" w:eastAsia="Calibri" w:hAnsi="Times New Roman" w:cs="Times New Roman"/>
                <w:sz w:val="24"/>
                <w:szCs w:val="24"/>
              </w:rPr>
              <w:t>Соц.педагог</w:t>
            </w:r>
            <w:proofErr w:type="spellEnd"/>
            <w:r w:rsidRPr="00B429A3">
              <w:rPr>
                <w:rFonts w:ascii="Times New Roman" w:eastAsia="Calibri" w:hAnsi="Times New Roman" w:cs="Times New Roman"/>
                <w:sz w:val="24"/>
                <w:szCs w:val="24"/>
              </w:rPr>
              <w:t xml:space="preserve"> </w:t>
            </w:r>
          </w:p>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Кл. руководитель </w:t>
            </w:r>
          </w:p>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Инспектор ОДН</w:t>
            </w:r>
          </w:p>
        </w:tc>
      </w:tr>
      <w:tr w:rsidR="00B429A3" w:rsidRPr="00B429A3" w:rsidTr="00B429A3">
        <w:trPr>
          <w:gridBefore w:val="1"/>
          <w:gridAfter w:val="1"/>
          <w:wBefore w:w="26" w:type="dxa"/>
          <w:wAfter w:w="15" w:type="dxa"/>
          <w:trHeight w:val="960"/>
          <w:jc w:val="center"/>
        </w:trPr>
        <w:tc>
          <w:tcPr>
            <w:tcW w:w="541" w:type="dxa"/>
          </w:tcPr>
          <w:p w:rsidR="00B429A3" w:rsidRPr="00B429A3" w:rsidRDefault="00B429A3" w:rsidP="00B429A3">
            <w:pPr>
              <w:spacing w:after="0"/>
              <w:rPr>
                <w:rFonts w:ascii="Times New Roman" w:eastAsia="Calibri" w:hAnsi="Times New Roman" w:cs="Times New Roman"/>
                <w:sz w:val="24"/>
                <w:szCs w:val="24"/>
              </w:rPr>
            </w:pPr>
            <w:r w:rsidRPr="00B429A3">
              <w:rPr>
                <w:rFonts w:ascii="Times New Roman" w:eastAsia="Calibri" w:hAnsi="Times New Roman" w:cs="Times New Roman"/>
                <w:noProof/>
                <w:sz w:val="24"/>
                <w:szCs w:val="24"/>
              </w:rPr>
              <w:lastRenderedPageBreak/>
              <w:t>3</w:t>
            </w:r>
          </w:p>
        </w:tc>
        <w:tc>
          <w:tcPr>
            <w:tcW w:w="5812" w:type="dxa"/>
            <w:gridSpan w:val="2"/>
          </w:tcPr>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Координация работы служб по профилактике правонарушений, алкоголизма и наркомании</w:t>
            </w:r>
          </w:p>
        </w:tc>
        <w:tc>
          <w:tcPr>
            <w:tcW w:w="1302"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В течение года</w:t>
            </w:r>
          </w:p>
        </w:tc>
        <w:tc>
          <w:tcPr>
            <w:tcW w:w="3065" w:type="dxa"/>
          </w:tcPr>
          <w:p w:rsidR="00B429A3" w:rsidRPr="00B429A3" w:rsidRDefault="00B429A3" w:rsidP="00B429A3">
            <w:pPr>
              <w:spacing w:after="0"/>
              <w:jc w:val="center"/>
              <w:rPr>
                <w:rFonts w:ascii="Times New Roman" w:eastAsia="Calibri" w:hAnsi="Times New Roman" w:cs="Times New Roman"/>
                <w:sz w:val="24"/>
                <w:szCs w:val="24"/>
              </w:rPr>
            </w:pPr>
            <w:proofErr w:type="spellStart"/>
            <w:r w:rsidRPr="00B429A3">
              <w:rPr>
                <w:rFonts w:ascii="Times New Roman" w:eastAsia="Calibri" w:hAnsi="Times New Roman" w:cs="Times New Roman"/>
                <w:sz w:val="24"/>
                <w:szCs w:val="24"/>
              </w:rPr>
              <w:t>Соц.педагог</w:t>
            </w:r>
            <w:proofErr w:type="spellEnd"/>
          </w:p>
        </w:tc>
      </w:tr>
      <w:tr w:rsidR="00B429A3" w:rsidRPr="00B429A3" w:rsidTr="00B429A3">
        <w:trPr>
          <w:gridBefore w:val="1"/>
          <w:gridAfter w:val="1"/>
          <w:wBefore w:w="26" w:type="dxa"/>
          <w:wAfter w:w="15" w:type="dxa"/>
          <w:trHeight w:val="960"/>
          <w:jc w:val="center"/>
        </w:trPr>
        <w:tc>
          <w:tcPr>
            <w:tcW w:w="541" w:type="dxa"/>
          </w:tcPr>
          <w:p w:rsidR="00B429A3" w:rsidRPr="00B429A3" w:rsidRDefault="00B429A3" w:rsidP="00B429A3">
            <w:pPr>
              <w:spacing w:after="0"/>
              <w:rPr>
                <w:rFonts w:ascii="Times New Roman" w:eastAsia="Calibri" w:hAnsi="Times New Roman" w:cs="Times New Roman"/>
                <w:sz w:val="24"/>
                <w:szCs w:val="24"/>
              </w:rPr>
            </w:pPr>
            <w:r w:rsidRPr="00B429A3">
              <w:rPr>
                <w:rFonts w:ascii="Times New Roman" w:eastAsia="Calibri" w:hAnsi="Times New Roman" w:cs="Times New Roman"/>
                <w:noProof/>
                <w:sz w:val="24"/>
                <w:szCs w:val="24"/>
              </w:rPr>
              <w:t>4</w:t>
            </w:r>
          </w:p>
        </w:tc>
        <w:tc>
          <w:tcPr>
            <w:tcW w:w="5812" w:type="dxa"/>
            <w:gridSpan w:val="2"/>
          </w:tcPr>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Принятие своевременных мер по изъятию детей из асоциальных семей</w:t>
            </w:r>
          </w:p>
        </w:tc>
        <w:tc>
          <w:tcPr>
            <w:tcW w:w="1302"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В течение года</w:t>
            </w:r>
          </w:p>
        </w:tc>
        <w:tc>
          <w:tcPr>
            <w:tcW w:w="3065"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Соц. педагог </w:t>
            </w:r>
          </w:p>
          <w:p w:rsidR="00B429A3" w:rsidRPr="00B429A3" w:rsidRDefault="00B429A3" w:rsidP="00B429A3">
            <w:pPr>
              <w:spacing w:after="0"/>
              <w:jc w:val="center"/>
              <w:rPr>
                <w:rFonts w:ascii="Times New Roman" w:eastAsia="Calibri" w:hAnsi="Times New Roman" w:cs="Times New Roman"/>
                <w:sz w:val="24"/>
                <w:szCs w:val="24"/>
              </w:rPr>
            </w:pPr>
            <w:proofErr w:type="spellStart"/>
            <w:proofErr w:type="gramStart"/>
            <w:r w:rsidRPr="00B429A3">
              <w:rPr>
                <w:rFonts w:ascii="Times New Roman" w:eastAsia="Calibri" w:hAnsi="Times New Roman" w:cs="Times New Roman"/>
                <w:sz w:val="24"/>
                <w:szCs w:val="24"/>
              </w:rPr>
              <w:t>Кл.руководитель</w:t>
            </w:r>
            <w:proofErr w:type="spellEnd"/>
            <w:proofErr w:type="gramEnd"/>
            <w:r w:rsidRPr="00B429A3">
              <w:rPr>
                <w:rFonts w:ascii="Times New Roman" w:eastAsia="Calibri" w:hAnsi="Times New Roman" w:cs="Times New Roman"/>
                <w:sz w:val="24"/>
                <w:szCs w:val="24"/>
              </w:rPr>
              <w:t xml:space="preserve"> </w:t>
            </w:r>
          </w:p>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Инспектор ОДН</w:t>
            </w:r>
          </w:p>
        </w:tc>
      </w:tr>
      <w:tr w:rsidR="00B429A3" w:rsidRPr="00B429A3" w:rsidTr="00B429A3">
        <w:trPr>
          <w:gridBefore w:val="1"/>
          <w:gridAfter w:val="1"/>
          <w:wBefore w:w="26" w:type="dxa"/>
          <w:wAfter w:w="15" w:type="dxa"/>
          <w:trHeight w:val="1280"/>
          <w:jc w:val="center"/>
        </w:trPr>
        <w:tc>
          <w:tcPr>
            <w:tcW w:w="541" w:type="dxa"/>
          </w:tcPr>
          <w:p w:rsidR="00B429A3" w:rsidRPr="00B429A3" w:rsidRDefault="00B429A3" w:rsidP="00B429A3">
            <w:pPr>
              <w:spacing w:after="0"/>
              <w:rPr>
                <w:rFonts w:ascii="Times New Roman" w:eastAsia="Calibri" w:hAnsi="Times New Roman" w:cs="Times New Roman"/>
                <w:sz w:val="24"/>
                <w:szCs w:val="24"/>
              </w:rPr>
            </w:pPr>
            <w:r w:rsidRPr="00B429A3">
              <w:rPr>
                <w:rFonts w:ascii="Times New Roman" w:eastAsia="Calibri" w:hAnsi="Times New Roman" w:cs="Times New Roman"/>
                <w:noProof/>
                <w:sz w:val="24"/>
                <w:szCs w:val="24"/>
              </w:rPr>
              <w:t>5</w:t>
            </w:r>
          </w:p>
        </w:tc>
        <w:tc>
          <w:tcPr>
            <w:tcW w:w="5812" w:type="dxa"/>
            <w:gridSpan w:val="2"/>
          </w:tcPr>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Систематическое обсуждение нормативных документов по вопросам предупреждения преступлений, правонарушений, алкоголизма, наркомании и безнадзорности</w:t>
            </w:r>
          </w:p>
        </w:tc>
        <w:tc>
          <w:tcPr>
            <w:tcW w:w="1302"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В течение года</w:t>
            </w:r>
          </w:p>
        </w:tc>
        <w:tc>
          <w:tcPr>
            <w:tcW w:w="3065"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Соц. педагог </w:t>
            </w:r>
          </w:p>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Кл. руководитель </w:t>
            </w:r>
          </w:p>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Инспектор ОДН</w:t>
            </w:r>
          </w:p>
        </w:tc>
      </w:tr>
      <w:tr w:rsidR="00B429A3" w:rsidRPr="00B429A3" w:rsidTr="00B429A3">
        <w:trPr>
          <w:gridBefore w:val="1"/>
          <w:gridAfter w:val="1"/>
          <w:wBefore w:w="26" w:type="dxa"/>
          <w:wAfter w:w="15" w:type="dxa"/>
          <w:trHeight w:val="960"/>
          <w:jc w:val="center"/>
        </w:trPr>
        <w:tc>
          <w:tcPr>
            <w:tcW w:w="541" w:type="dxa"/>
          </w:tcPr>
          <w:p w:rsidR="00B429A3" w:rsidRPr="00B429A3" w:rsidRDefault="00B429A3" w:rsidP="00B429A3">
            <w:pPr>
              <w:spacing w:after="0"/>
              <w:rPr>
                <w:rFonts w:ascii="Times New Roman" w:eastAsia="Calibri" w:hAnsi="Times New Roman" w:cs="Times New Roman"/>
                <w:sz w:val="24"/>
                <w:szCs w:val="24"/>
              </w:rPr>
            </w:pPr>
            <w:r w:rsidRPr="00B429A3">
              <w:rPr>
                <w:rFonts w:ascii="Times New Roman" w:eastAsia="Calibri" w:hAnsi="Times New Roman" w:cs="Times New Roman"/>
                <w:noProof/>
                <w:sz w:val="24"/>
                <w:szCs w:val="24"/>
              </w:rPr>
              <w:t>6</w:t>
            </w:r>
          </w:p>
        </w:tc>
        <w:tc>
          <w:tcPr>
            <w:tcW w:w="5812" w:type="dxa"/>
            <w:gridSpan w:val="2"/>
          </w:tcPr>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Организация культурно-массовых мероприятий и проведение акций по пропаганде ЗОЖ.</w:t>
            </w:r>
          </w:p>
        </w:tc>
        <w:tc>
          <w:tcPr>
            <w:tcW w:w="1302"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В течение года</w:t>
            </w:r>
          </w:p>
        </w:tc>
        <w:tc>
          <w:tcPr>
            <w:tcW w:w="3065"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Соц. педагог </w:t>
            </w:r>
          </w:p>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Администрация школы</w:t>
            </w:r>
          </w:p>
        </w:tc>
      </w:tr>
      <w:tr w:rsidR="00B429A3" w:rsidRPr="00B429A3" w:rsidTr="00B429A3">
        <w:trPr>
          <w:gridBefore w:val="1"/>
          <w:gridAfter w:val="1"/>
          <w:wBefore w:w="26" w:type="dxa"/>
          <w:wAfter w:w="15" w:type="dxa"/>
          <w:trHeight w:val="960"/>
          <w:jc w:val="center"/>
        </w:trPr>
        <w:tc>
          <w:tcPr>
            <w:tcW w:w="541" w:type="dxa"/>
          </w:tcPr>
          <w:p w:rsidR="00B429A3" w:rsidRPr="00B429A3" w:rsidRDefault="00B429A3" w:rsidP="00B429A3">
            <w:pPr>
              <w:spacing w:after="0"/>
              <w:rPr>
                <w:rFonts w:ascii="Times New Roman" w:eastAsia="Calibri" w:hAnsi="Times New Roman" w:cs="Times New Roman"/>
                <w:sz w:val="24"/>
                <w:szCs w:val="24"/>
              </w:rPr>
            </w:pPr>
            <w:r w:rsidRPr="00B429A3">
              <w:rPr>
                <w:rFonts w:ascii="Times New Roman" w:eastAsia="Calibri" w:hAnsi="Times New Roman" w:cs="Times New Roman"/>
                <w:noProof/>
                <w:sz w:val="24"/>
                <w:szCs w:val="24"/>
              </w:rPr>
              <w:t>7</w:t>
            </w:r>
          </w:p>
        </w:tc>
        <w:tc>
          <w:tcPr>
            <w:tcW w:w="5812" w:type="dxa"/>
            <w:gridSpan w:val="2"/>
          </w:tcPr>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Участие в районных, областных, городских конкурсах, семинарах по профилактике правонарушений и преступлений</w:t>
            </w:r>
          </w:p>
        </w:tc>
        <w:tc>
          <w:tcPr>
            <w:tcW w:w="1302"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В течение</w:t>
            </w:r>
          </w:p>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года</w:t>
            </w:r>
          </w:p>
        </w:tc>
        <w:tc>
          <w:tcPr>
            <w:tcW w:w="3065"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Соц. педагог </w:t>
            </w:r>
          </w:p>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Зам. директора по ВР</w:t>
            </w:r>
          </w:p>
        </w:tc>
      </w:tr>
      <w:tr w:rsidR="00B429A3" w:rsidRPr="00B429A3" w:rsidTr="00B429A3">
        <w:trPr>
          <w:gridBefore w:val="1"/>
          <w:gridAfter w:val="1"/>
          <w:wBefore w:w="26" w:type="dxa"/>
          <w:wAfter w:w="15" w:type="dxa"/>
          <w:trHeight w:val="640"/>
          <w:jc w:val="center"/>
        </w:trPr>
        <w:tc>
          <w:tcPr>
            <w:tcW w:w="541" w:type="dxa"/>
          </w:tcPr>
          <w:p w:rsidR="00B429A3" w:rsidRPr="00B429A3" w:rsidRDefault="00B429A3" w:rsidP="00B429A3">
            <w:pPr>
              <w:spacing w:after="0"/>
              <w:rPr>
                <w:rFonts w:ascii="Times New Roman" w:eastAsia="Calibri" w:hAnsi="Times New Roman" w:cs="Times New Roman"/>
                <w:sz w:val="24"/>
                <w:szCs w:val="24"/>
              </w:rPr>
            </w:pPr>
            <w:r w:rsidRPr="00B429A3">
              <w:rPr>
                <w:rFonts w:ascii="Times New Roman" w:eastAsia="Calibri" w:hAnsi="Times New Roman" w:cs="Times New Roman"/>
                <w:noProof/>
                <w:sz w:val="24"/>
                <w:szCs w:val="24"/>
              </w:rPr>
              <w:t>8</w:t>
            </w:r>
          </w:p>
        </w:tc>
        <w:tc>
          <w:tcPr>
            <w:tcW w:w="5812" w:type="dxa"/>
            <w:gridSpan w:val="2"/>
          </w:tcPr>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Организация работы по профориентации учащихся школы</w:t>
            </w:r>
          </w:p>
        </w:tc>
        <w:tc>
          <w:tcPr>
            <w:tcW w:w="1302"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В течение года</w:t>
            </w:r>
          </w:p>
        </w:tc>
        <w:tc>
          <w:tcPr>
            <w:tcW w:w="3065"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Соц. педагог </w:t>
            </w:r>
          </w:p>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Зам. директора по ВР</w:t>
            </w:r>
          </w:p>
        </w:tc>
      </w:tr>
      <w:tr w:rsidR="00B429A3" w:rsidRPr="00B429A3" w:rsidTr="00B429A3">
        <w:trPr>
          <w:gridBefore w:val="1"/>
          <w:gridAfter w:val="1"/>
          <w:wBefore w:w="26" w:type="dxa"/>
          <w:wAfter w:w="15" w:type="dxa"/>
          <w:trHeight w:val="940"/>
          <w:jc w:val="center"/>
        </w:trPr>
        <w:tc>
          <w:tcPr>
            <w:tcW w:w="541" w:type="dxa"/>
          </w:tcPr>
          <w:p w:rsidR="00B429A3" w:rsidRPr="00B429A3" w:rsidRDefault="00B429A3" w:rsidP="00B429A3">
            <w:pPr>
              <w:spacing w:after="0"/>
              <w:rPr>
                <w:rFonts w:ascii="Times New Roman" w:eastAsia="Calibri" w:hAnsi="Times New Roman" w:cs="Times New Roman"/>
                <w:sz w:val="24"/>
                <w:szCs w:val="24"/>
              </w:rPr>
            </w:pPr>
            <w:r w:rsidRPr="00B429A3">
              <w:rPr>
                <w:rFonts w:ascii="Times New Roman" w:eastAsia="Calibri" w:hAnsi="Times New Roman" w:cs="Times New Roman"/>
                <w:noProof/>
                <w:sz w:val="24"/>
                <w:szCs w:val="24"/>
              </w:rPr>
              <w:t>9</w:t>
            </w:r>
          </w:p>
        </w:tc>
        <w:tc>
          <w:tcPr>
            <w:tcW w:w="5812" w:type="dxa"/>
            <w:gridSpan w:val="2"/>
          </w:tcPr>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Организация совместной работы </w:t>
            </w:r>
            <w:r w:rsidRPr="00B429A3">
              <w:rPr>
                <w:rFonts w:ascii="Times New Roman" w:eastAsia="Times New Roman" w:hAnsi="Times New Roman" w:cs="Times New Roman"/>
                <w:sz w:val="24"/>
                <w:szCs w:val="24"/>
                <w:lang w:eastAsia="ru-RU"/>
              </w:rPr>
              <w:t xml:space="preserve">Организация совместной работы с ОДН, КДН, ПДО № 2 </w:t>
            </w:r>
          </w:p>
        </w:tc>
        <w:tc>
          <w:tcPr>
            <w:tcW w:w="1302"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В течение</w:t>
            </w:r>
          </w:p>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года</w:t>
            </w:r>
          </w:p>
        </w:tc>
        <w:tc>
          <w:tcPr>
            <w:tcW w:w="3065"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Соц. педагог</w:t>
            </w:r>
          </w:p>
        </w:tc>
      </w:tr>
      <w:tr w:rsidR="00B429A3" w:rsidRPr="00B429A3" w:rsidTr="00B429A3">
        <w:trPr>
          <w:gridBefore w:val="1"/>
          <w:gridAfter w:val="1"/>
          <w:wBefore w:w="26" w:type="dxa"/>
          <w:wAfter w:w="15" w:type="dxa"/>
          <w:trHeight w:val="380"/>
          <w:jc w:val="center"/>
        </w:trPr>
        <w:tc>
          <w:tcPr>
            <w:tcW w:w="10720" w:type="dxa"/>
            <w:gridSpan w:val="5"/>
          </w:tcPr>
          <w:p w:rsidR="00B429A3" w:rsidRPr="00B429A3" w:rsidRDefault="00B429A3" w:rsidP="00B429A3">
            <w:pPr>
              <w:spacing w:after="0"/>
              <w:jc w:val="center"/>
              <w:rPr>
                <w:rFonts w:ascii="Times New Roman" w:eastAsia="Calibri" w:hAnsi="Times New Roman" w:cs="Times New Roman"/>
                <w:b/>
                <w:bCs/>
                <w:sz w:val="24"/>
                <w:szCs w:val="24"/>
              </w:rPr>
            </w:pPr>
            <w:r w:rsidRPr="00B429A3">
              <w:rPr>
                <w:rFonts w:ascii="Times New Roman" w:eastAsia="Calibri" w:hAnsi="Times New Roman" w:cs="Times New Roman"/>
                <w:b/>
                <w:bCs/>
                <w:noProof/>
                <w:sz w:val="24"/>
                <w:szCs w:val="24"/>
              </w:rPr>
              <w:t>2.</w:t>
            </w:r>
            <w:r w:rsidRPr="00B429A3">
              <w:rPr>
                <w:rFonts w:ascii="Times New Roman" w:eastAsia="Calibri" w:hAnsi="Times New Roman" w:cs="Times New Roman"/>
                <w:b/>
                <w:bCs/>
                <w:sz w:val="24"/>
                <w:szCs w:val="24"/>
              </w:rPr>
              <w:t xml:space="preserve"> Работа с педагогами.</w:t>
            </w:r>
          </w:p>
          <w:p w:rsidR="00B429A3" w:rsidRPr="00B429A3" w:rsidRDefault="00B429A3" w:rsidP="00B429A3">
            <w:pPr>
              <w:spacing w:after="0"/>
              <w:jc w:val="center"/>
              <w:rPr>
                <w:rFonts w:ascii="Times New Roman" w:eastAsia="Calibri" w:hAnsi="Times New Roman" w:cs="Times New Roman"/>
                <w:b/>
                <w:bCs/>
                <w:sz w:val="24"/>
                <w:szCs w:val="24"/>
              </w:rPr>
            </w:pPr>
          </w:p>
        </w:tc>
      </w:tr>
      <w:tr w:rsidR="00B429A3" w:rsidRPr="00B429A3" w:rsidTr="00B429A3">
        <w:trPr>
          <w:gridBefore w:val="1"/>
          <w:gridAfter w:val="1"/>
          <w:wBefore w:w="26" w:type="dxa"/>
          <w:wAfter w:w="15" w:type="dxa"/>
          <w:trHeight w:val="320"/>
          <w:jc w:val="center"/>
        </w:trPr>
        <w:tc>
          <w:tcPr>
            <w:tcW w:w="541"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noProof/>
                <w:sz w:val="24"/>
                <w:szCs w:val="24"/>
              </w:rPr>
              <w:t>1</w:t>
            </w:r>
          </w:p>
        </w:tc>
        <w:tc>
          <w:tcPr>
            <w:tcW w:w="5812" w:type="dxa"/>
            <w:gridSpan w:val="2"/>
          </w:tcPr>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Лектории:</w:t>
            </w:r>
          </w:p>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 Как помочь ребенку войти в современный </w:t>
            </w:r>
            <w:proofErr w:type="gramStart"/>
            <w:r w:rsidRPr="00B429A3">
              <w:rPr>
                <w:rFonts w:ascii="Times New Roman" w:eastAsia="Calibri" w:hAnsi="Times New Roman" w:cs="Times New Roman"/>
                <w:sz w:val="24"/>
                <w:szCs w:val="24"/>
              </w:rPr>
              <w:t>мир?;</w:t>
            </w:r>
            <w:proofErr w:type="gramEnd"/>
          </w:p>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Межнациональные конфликты;</w:t>
            </w:r>
          </w:p>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-Как избежать конфликтов с детьми (из опыта работы социально-педагогической службы»;</w:t>
            </w:r>
          </w:p>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-Формирование культуры общения </w:t>
            </w:r>
          </w:p>
        </w:tc>
        <w:tc>
          <w:tcPr>
            <w:tcW w:w="1302"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Октябрь </w:t>
            </w:r>
          </w:p>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Декабрь </w:t>
            </w:r>
          </w:p>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Февраль  </w:t>
            </w:r>
          </w:p>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Апрель </w:t>
            </w:r>
          </w:p>
        </w:tc>
        <w:tc>
          <w:tcPr>
            <w:tcW w:w="3065"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психолог</w:t>
            </w:r>
          </w:p>
        </w:tc>
      </w:tr>
      <w:tr w:rsidR="00B429A3" w:rsidRPr="00B429A3" w:rsidTr="00B429A3">
        <w:trPr>
          <w:gridBefore w:val="1"/>
          <w:gridAfter w:val="1"/>
          <w:wBefore w:w="26" w:type="dxa"/>
          <w:wAfter w:w="15" w:type="dxa"/>
          <w:trHeight w:val="320"/>
          <w:jc w:val="center"/>
        </w:trPr>
        <w:tc>
          <w:tcPr>
            <w:tcW w:w="541"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noProof/>
                <w:sz w:val="24"/>
                <w:szCs w:val="24"/>
              </w:rPr>
              <w:t>2</w:t>
            </w:r>
          </w:p>
        </w:tc>
        <w:tc>
          <w:tcPr>
            <w:tcW w:w="5812" w:type="dxa"/>
            <w:gridSpan w:val="2"/>
          </w:tcPr>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Практикум</w:t>
            </w:r>
          </w:p>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«Эффективность профилактических мероприятий по ЗОЖ и способы ее повышения»</w:t>
            </w:r>
          </w:p>
        </w:tc>
        <w:tc>
          <w:tcPr>
            <w:tcW w:w="1302"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декабрь</w:t>
            </w:r>
          </w:p>
        </w:tc>
        <w:tc>
          <w:tcPr>
            <w:tcW w:w="3065"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психолог</w:t>
            </w:r>
          </w:p>
        </w:tc>
      </w:tr>
      <w:tr w:rsidR="00B429A3" w:rsidRPr="00B429A3" w:rsidTr="00B429A3">
        <w:trPr>
          <w:gridBefore w:val="1"/>
          <w:gridAfter w:val="1"/>
          <w:wBefore w:w="26" w:type="dxa"/>
          <w:wAfter w:w="15" w:type="dxa"/>
          <w:trHeight w:val="640"/>
          <w:jc w:val="center"/>
        </w:trPr>
        <w:tc>
          <w:tcPr>
            <w:tcW w:w="541"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noProof/>
                <w:sz w:val="24"/>
                <w:szCs w:val="24"/>
              </w:rPr>
              <w:t>3</w:t>
            </w:r>
          </w:p>
        </w:tc>
        <w:tc>
          <w:tcPr>
            <w:tcW w:w="5812" w:type="dxa"/>
            <w:gridSpan w:val="2"/>
          </w:tcPr>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Индивидуальное консультирование по возникшим проблемам</w:t>
            </w:r>
          </w:p>
        </w:tc>
        <w:tc>
          <w:tcPr>
            <w:tcW w:w="1302"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По мере необходимости </w:t>
            </w:r>
          </w:p>
        </w:tc>
        <w:tc>
          <w:tcPr>
            <w:tcW w:w="3065"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психолог </w:t>
            </w:r>
          </w:p>
          <w:p w:rsidR="00B429A3" w:rsidRPr="00B429A3" w:rsidRDefault="00B429A3" w:rsidP="00B429A3">
            <w:pPr>
              <w:spacing w:after="0"/>
              <w:jc w:val="center"/>
              <w:rPr>
                <w:rFonts w:ascii="Times New Roman" w:eastAsia="Calibri" w:hAnsi="Times New Roman" w:cs="Times New Roman"/>
                <w:sz w:val="24"/>
                <w:szCs w:val="24"/>
              </w:rPr>
            </w:pPr>
            <w:proofErr w:type="spellStart"/>
            <w:r w:rsidRPr="00B429A3">
              <w:rPr>
                <w:rFonts w:ascii="Times New Roman" w:eastAsia="Calibri" w:hAnsi="Times New Roman" w:cs="Times New Roman"/>
                <w:sz w:val="24"/>
                <w:szCs w:val="24"/>
              </w:rPr>
              <w:t>соц.педагог</w:t>
            </w:r>
            <w:proofErr w:type="spellEnd"/>
          </w:p>
        </w:tc>
      </w:tr>
      <w:tr w:rsidR="00B429A3" w:rsidRPr="00B429A3" w:rsidTr="00B429A3">
        <w:trPr>
          <w:gridBefore w:val="1"/>
          <w:gridAfter w:val="1"/>
          <w:wBefore w:w="26" w:type="dxa"/>
          <w:wAfter w:w="15" w:type="dxa"/>
          <w:trHeight w:val="340"/>
          <w:jc w:val="center"/>
        </w:trPr>
        <w:tc>
          <w:tcPr>
            <w:tcW w:w="541"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noProof/>
                <w:sz w:val="24"/>
                <w:szCs w:val="24"/>
              </w:rPr>
              <w:t>4</w:t>
            </w:r>
          </w:p>
        </w:tc>
        <w:tc>
          <w:tcPr>
            <w:tcW w:w="5812" w:type="dxa"/>
            <w:gridSpan w:val="2"/>
          </w:tcPr>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Консультация «Законопослушный гражданин»</w:t>
            </w:r>
          </w:p>
        </w:tc>
        <w:tc>
          <w:tcPr>
            <w:tcW w:w="1302"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январь</w:t>
            </w:r>
          </w:p>
        </w:tc>
        <w:tc>
          <w:tcPr>
            <w:tcW w:w="3065"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Инспектор ПДН</w:t>
            </w:r>
          </w:p>
        </w:tc>
      </w:tr>
      <w:tr w:rsidR="00B429A3" w:rsidRPr="00B429A3" w:rsidTr="00B429A3">
        <w:trPr>
          <w:gridBefore w:val="1"/>
          <w:gridAfter w:val="1"/>
          <w:wBefore w:w="26" w:type="dxa"/>
          <w:wAfter w:w="15" w:type="dxa"/>
          <w:trHeight w:val="1000"/>
          <w:jc w:val="center"/>
        </w:trPr>
        <w:tc>
          <w:tcPr>
            <w:tcW w:w="541" w:type="dxa"/>
          </w:tcPr>
          <w:p w:rsidR="00B429A3" w:rsidRPr="00B429A3" w:rsidRDefault="00B429A3" w:rsidP="00B429A3">
            <w:pPr>
              <w:spacing w:after="0"/>
              <w:ind w:right="-220"/>
              <w:jc w:val="both"/>
              <w:rPr>
                <w:rFonts w:ascii="Times New Roman" w:eastAsia="Calibri" w:hAnsi="Times New Roman" w:cs="Times New Roman"/>
                <w:noProof/>
                <w:sz w:val="24"/>
                <w:szCs w:val="24"/>
              </w:rPr>
            </w:pPr>
            <w:r w:rsidRPr="00B429A3">
              <w:rPr>
                <w:rFonts w:ascii="Times New Roman" w:eastAsia="Calibri" w:hAnsi="Times New Roman" w:cs="Times New Roman"/>
                <w:noProof/>
                <w:sz w:val="24"/>
                <w:szCs w:val="24"/>
              </w:rPr>
              <w:t>5</w:t>
            </w:r>
          </w:p>
        </w:tc>
        <w:tc>
          <w:tcPr>
            <w:tcW w:w="5812" w:type="dxa"/>
            <w:gridSpan w:val="2"/>
          </w:tcPr>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Совместное посещение детей на дому с целью изучения социально-</w:t>
            </w:r>
          </w:p>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бытовых условий жизни.</w:t>
            </w:r>
          </w:p>
        </w:tc>
        <w:tc>
          <w:tcPr>
            <w:tcW w:w="1302"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По мере необходимости </w:t>
            </w:r>
          </w:p>
        </w:tc>
        <w:tc>
          <w:tcPr>
            <w:tcW w:w="3065" w:type="dxa"/>
          </w:tcPr>
          <w:p w:rsidR="00B429A3" w:rsidRPr="00B429A3" w:rsidRDefault="00B429A3" w:rsidP="00B429A3">
            <w:pPr>
              <w:spacing w:after="0"/>
              <w:jc w:val="center"/>
              <w:rPr>
                <w:rFonts w:ascii="Times New Roman" w:eastAsia="Calibri" w:hAnsi="Times New Roman" w:cs="Times New Roman"/>
                <w:sz w:val="24"/>
                <w:szCs w:val="24"/>
              </w:rPr>
            </w:pPr>
            <w:proofErr w:type="spellStart"/>
            <w:r w:rsidRPr="00B429A3">
              <w:rPr>
                <w:rFonts w:ascii="Times New Roman" w:eastAsia="Calibri" w:hAnsi="Times New Roman" w:cs="Times New Roman"/>
                <w:sz w:val="24"/>
                <w:szCs w:val="24"/>
              </w:rPr>
              <w:t>соц.педагог</w:t>
            </w:r>
            <w:proofErr w:type="spellEnd"/>
          </w:p>
        </w:tc>
      </w:tr>
      <w:tr w:rsidR="00B429A3" w:rsidRPr="00B429A3" w:rsidTr="00B429A3">
        <w:trPr>
          <w:gridBefore w:val="1"/>
          <w:gridAfter w:val="1"/>
          <w:wBefore w:w="26" w:type="dxa"/>
          <w:wAfter w:w="15" w:type="dxa"/>
          <w:trHeight w:val="640"/>
          <w:jc w:val="center"/>
        </w:trPr>
        <w:tc>
          <w:tcPr>
            <w:tcW w:w="541" w:type="dxa"/>
          </w:tcPr>
          <w:p w:rsidR="00B429A3" w:rsidRPr="00B429A3" w:rsidRDefault="00B429A3" w:rsidP="00B429A3">
            <w:pPr>
              <w:spacing w:after="0"/>
              <w:jc w:val="both"/>
              <w:rPr>
                <w:rFonts w:ascii="Times New Roman" w:eastAsia="Calibri" w:hAnsi="Times New Roman" w:cs="Times New Roman"/>
                <w:noProof/>
                <w:sz w:val="24"/>
                <w:szCs w:val="24"/>
              </w:rPr>
            </w:pPr>
            <w:r w:rsidRPr="00B429A3">
              <w:rPr>
                <w:rFonts w:ascii="Times New Roman" w:eastAsia="Calibri" w:hAnsi="Times New Roman" w:cs="Times New Roman"/>
                <w:noProof/>
                <w:sz w:val="24"/>
                <w:szCs w:val="24"/>
              </w:rPr>
              <w:t>7</w:t>
            </w:r>
          </w:p>
        </w:tc>
        <w:tc>
          <w:tcPr>
            <w:tcW w:w="5812" w:type="dxa"/>
            <w:gridSpan w:val="2"/>
          </w:tcPr>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Проведение тематических семинаров:</w:t>
            </w:r>
          </w:p>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"Суицид в подростковой среде.  </w:t>
            </w:r>
            <w:proofErr w:type="gramStart"/>
            <w:r w:rsidRPr="00B429A3">
              <w:rPr>
                <w:rFonts w:ascii="Times New Roman" w:eastAsia="Calibri" w:hAnsi="Times New Roman" w:cs="Times New Roman"/>
                <w:sz w:val="24"/>
                <w:szCs w:val="24"/>
              </w:rPr>
              <w:t>Меры  профилактики</w:t>
            </w:r>
            <w:proofErr w:type="gramEnd"/>
            <w:r w:rsidRPr="00B429A3">
              <w:rPr>
                <w:rFonts w:ascii="Times New Roman" w:eastAsia="Calibri" w:hAnsi="Times New Roman" w:cs="Times New Roman"/>
                <w:sz w:val="24"/>
                <w:szCs w:val="24"/>
              </w:rPr>
              <w:t xml:space="preserve"> и предупреждения  подросткового суицида" </w:t>
            </w:r>
          </w:p>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«Повышение эффективности профилактики злоупотребления </w:t>
            </w:r>
            <w:proofErr w:type="spellStart"/>
            <w:r w:rsidRPr="00B429A3">
              <w:rPr>
                <w:rFonts w:ascii="Times New Roman" w:eastAsia="Calibri" w:hAnsi="Times New Roman" w:cs="Times New Roman"/>
                <w:sz w:val="24"/>
                <w:szCs w:val="24"/>
              </w:rPr>
              <w:t>психоактивными</w:t>
            </w:r>
            <w:proofErr w:type="spellEnd"/>
            <w:r w:rsidRPr="00B429A3">
              <w:rPr>
                <w:rFonts w:ascii="Times New Roman" w:eastAsia="Calibri" w:hAnsi="Times New Roman" w:cs="Times New Roman"/>
                <w:sz w:val="24"/>
                <w:szCs w:val="24"/>
              </w:rPr>
              <w:t xml:space="preserve"> веществами (ПАВ) среди учащихся школы»</w:t>
            </w:r>
          </w:p>
        </w:tc>
        <w:tc>
          <w:tcPr>
            <w:tcW w:w="1302"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февраль</w:t>
            </w:r>
          </w:p>
          <w:p w:rsidR="00B429A3" w:rsidRPr="00B429A3" w:rsidRDefault="00B429A3" w:rsidP="00B429A3">
            <w:pPr>
              <w:spacing w:after="0"/>
              <w:jc w:val="center"/>
              <w:rPr>
                <w:rFonts w:ascii="Times New Roman" w:eastAsia="Calibri" w:hAnsi="Times New Roman" w:cs="Times New Roman"/>
                <w:b/>
                <w:sz w:val="24"/>
                <w:szCs w:val="24"/>
              </w:rPr>
            </w:pPr>
            <w:r w:rsidRPr="00B429A3">
              <w:rPr>
                <w:rFonts w:ascii="Times New Roman" w:eastAsia="Calibri" w:hAnsi="Times New Roman" w:cs="Times New Roman"/>
                <w:sz w:val="24"/>
                <w:szCs w:val="24"/>
              </w:rPr>
              <w:t>апрель</w:t>
            </w:r>
          </w:p>
        </w:tc>
        <w:tc>
          <w:tcPr>
            <w:tcW w:w="3065"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Соц. педагог</w:t>
            </w:r>
          </w:p>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Зам. директора по ВР</w:t>
            </w:r>
          </w:p>
        </w:tc>
      </w:tr>
      <w:tr w:rsidR="00B429A3" w:rsidRPr="00B429A3" w:rsidTr="00B429A3">
        <w:trPr>
          <w:gridBefore w:val="1"/>
          <w:gridAfter w:val="1"/>
          <w:wBefore w:w="26" w:type="dxa"/>
          <w:wAfter w:w="15" w:type="dxa"/>
          <w:trHeight w:val="380"/>
          <w:jc w:val="center"/>
        </w:trPr>
        <w:tc>
          <w:tcPr>
            <w:tcW w:w="10720" w:type="dxa"/>
            <w:gridSpan w:val="5"/>
          </w:tcPr>
          <w:p w:rsidR="00B429A3" w:rsidRPr="00B429A3" w:rsidRDefault="00B429A3" w:rsidP="00B429A3">
            <w:pPr>
              <w:spacing w:after="0"/>
              <w:jc w:val="center"/>
              <w:rPr>
                <w:rFonts w:ascii="Times New Roman" w:eastAsia="Calibri" w:hAnsi="Times New Roman" w:cs="Times New Roman"/>
                <w:b/>
                <w:bCs/>
                <w:sz w:val="24"/>
                <w:szCs w:val="24"/>
              </w:rPr>
            </w:pPr>
            <w:r w:rsidRPr="00B429A3">
              <w:rPr>
                <w:rFonts w:ascii="Times New Roman" w:eastAsia="Calibri" w:hAnsi="Times New Roman" w:cs="Times New Roman"/>
                <w:b/>
                <w:bCs/>
                <w:noProof/>
                <w:sz w:val="24"/>
                <w:szCs w:val="24"/>
              </w:rPr>
              <w:lastRenderedPageBreak/>
              <w:t>3.</w:t>
            </w:r>
            <w:r w:rsidRPr="00B429A3">
              <w:rPr>
                <w:rFonts w:ascii="Times New Roman" w:eastAsia="Calibri" w:hAnsi="Times New Roman" w:cs="Times New Roman"/>
                <w:b/>
                <w:bCs/>
                <w:sz w:val="24"/>
                <w:szCs w:val="24"/>
              </w:rPr>
              <w:t>Работа с родителями</w:t>
            </w:r>
          </w:p>
          <w:p w:rsidR="00B429A3" w:rsidRPr="00B429A3" w:rsidRDefault="00B429A3" w:rsidP="00B429A3">
            <w:pPr>
              <w:spacing w:after="0"/>
              <w:jc w:val="center"/>
              <w:rPr>
                <w:rFonts w:ascii="Times New Roman" w:eastAsia="Calibri" w:hAnsi="Times New Roman" w:cs="Times New Roman"/>
                <w:b/>
                <w:bCs/>
                <w:sz w:val="24"/>
                <w:szCs w:val="24"/>
              </w:rPr>
            </w:pPr>
          </w:p>
        </w:tc>
      </w:tr>
      <w:tr w:rsidR="00B429A3" w:rsidRPr="00B429A3" w:rsidTr="00B429A3">
        <w:trPr>
          <w:gridBefore w:val="1"/>
          <w:gridAfter w:val="1"/>
          <w:wBefore w:w="26" w:type="dxa"/>
          <w:wAfter w:w="15" w:type="dxa"/>
          <w:trHeight w:val="1280"/>
          <w:jc w:val="center"/>
        </w:trPr>
        <w:tc>
          <w:tcPr>
            <w:tcW w:w="541" w:type="dxa"/>
          </w:tcPr>
          <w:p w:rsidR="00B429A3" w:rsidRPr="00B429A3" w:rsidRDefault="00B429A3" w:rsidP="00B429A3">
            <w:pPr>
              <w:spacing w:after="0"/>
              <w:jc w:val="both"/>
              <w:rPr>
                <w:rFonts w:ascii="Times New Roman" w:eastAsia="Calibri" w:hAnsi="Times New Roman" w:cs="Times New Roman"/>
                <w:noProof/>
                <w:sz w:val="24"/>
                <w:szCs w:val="24"/>
              </w:rPr>
            </w:pPr>
            <w:r w:rsidRPr="00B429A3">
              <w:rPr>
                <w:rFonts w:ascii="Times New Roman" w:eastAsia="Calibri" w:hAnsi="Times New Roman" w:cs="Times New Roman"/>
                <w:noProof/>
                <w:sz w:val="24"/>
                <w:szCs w:val="24"/>
              </w:rPr>
              <w:t>1</w:t>
            </w:r>
          </w:p>
        </w:tc>
        <w:tc>
          <w:tcPr>
            <w:tcW w:w="5812" w:type="dxa"/>
            <w:gridSpan w:val="2"/>
          </w:tcPr>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Выявление неблагополучных семей и организация профилактической работы с ними</w:t>
            </w:r>
          </w:p>
        </w:tc>
        <w:tc>
          <w:tcPr>
            <w:tcW w:w="1302"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сентябрь</w:t>
            </w:r>
          </w:p>
        </w:tc>
        <w:tc>
          <w:tcPr>
            <w:tcW w:w="3065"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психолог </w:t>
            </w:r>
          </w:p>
          <w:p w:rsidR="00B429A3" w:rsidRPr="00B429A3" w:rsidRDefault="00B429A3" w:rsidP="00B429A3">
            <w:pPr>
              <w:spacing w:after="0"/>
              <w:jc w:val="center"/>
              <w:rPr>
                <w:rFonts w:ascii="Times New Roman" w:eastAsia="Calibri" w:hAnsi="Times New Roman" w:cs="Times New Roman"/>
                <w:sz w:val="24"/>
                <w:szCs w:val="24"/>
              </w:rPr>
            </w:pPr>
            <w:proofErr w:type="spellStart"/>
            <w:r w:rsidRPr="00B429A3">
              <w:rPr>
                <w:rFonts w:ascii="Times New Roman" w:eastAsia="Calibri" w:hAnsi="Times New Roman" w:cs="Times New Roman"/>
                <w:sz w:val="24"/>
                <w:szCs w:val="24"/>
              </w:rPr>
              <w:t>кл</w:t>
            </w:r>
            <w:proofErr w:type="spellEnd"/>
            <w:r w:rsidRPr="00B429A3">
              <w:rPr>
                <w:rFonts w:ascii="Times New Roman" w:eastAsia="Calibri" w:hAnsi="Times New Roman" w:cs="Times New Roman"/>
                <w:sz w:val="24"/>
                <w:szCs w:val="24"/>
              </w:rPr>
              <w:t>. руководители</w:t>
            </w:r>
          </w:p>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 соц. педагог</w:t>
            </w:r>
          </w:p>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 Инспектор ОДН</w:t>
            </w:r>
          </w:p>
        </w:tc>
      </w:tr>
      <w:tr w:rsidR="00B429A3" w:rsidRPr="00B429A3" w:rsidTr="00B429A3">
        <w:trPr>
          <w:gridBefore w:val="1"/>
          <w:gridAfter w:val="1"/>
          <w:wBefore w:w="26" w:type="dxa"/>
          <w:wAfter w:w="15" w:type="dxa"/>
          <w:trHeight w:val="640"/>
          <w:jc w:val="center"/>
        </w:trPr>
        <w:tc>
          <w:tcPr>
            <w:tcW w:w="541" w:type="dxa"/>
          </w:tcPr>
          <w:p w:rsidR="00B429A3" w:rsidRPr="00B429A3" w:rsidRDefault="00B429A3" w:rsidP="00B429A3">
            <w:pPr>
              <w:spacing w:after="0"/>
              <w:jc w:val="both"/>
              <w:rPr>
                <w:rFonts w:ascii="Times New Roman" w:eastAsia="Calibri" w:hAnsi="Times New Roman" w:cs="Times New Roman"/>
                <w:noProof/>
                <w:sz w:val="24"/>
                <w:szCs w:val="24"/>
              </w:rPr>
            </w:pPr>
            <w:r w:rsidRPr="00B429A3">
              <w:rPr>
                <w:rFonts w:ascii="Times New Roman" w:eastAsia="Calibri" w:hAnsi="Times New Roman" w:cs="Times New Roman"/>
                <w:noProof/>
                <w:sz w:val="24"/>
                <w:szCs w:val="24"/>
              </w:rPr>
              <w:t>2</w:t>
            </w:r>
          </w:p>
        </w:tc>
        <w:tc>
          <w:tcPr>
            <w:tcW w:w="5812" w:type="dxa"/>
            <w:gridSpan w:val="2"/>
          </w:tcPr>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Дни открытых дверей для родителей и тематические родительские собрания, заседания Совета родителей.</w:t>
            </w:r>
          </w:p>
        </w:tc>
        <w:tc>
          <w:tcPr>
            <w:tcW w:w="1302"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В течение</w:t>
            </w:r>
          </w:p>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года</w:t>
            </w:r>
          </w:p>
        </w:tc>
        <w:tc>
          <w:tcPr>
            <w:tcW w:w="3065"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Зам. директора по ВР</w:t>
            </w:r>
          </w:p>
        </w:tc>
      </w:tr>
      <w:tr w:rsidR="00B429A3" w:rsidRPr="00B429A3" w:rsidTr="00B429A3">
        <w:trPr>
          <w:gridBefore w:val="1"/>
          <w:gridAfter w:val="1"/>
          <w:wBefore w:w="26" w:type="dxa"/>
          <w:wAfter w:w="15" w:type="dxa"/>
          <w:trHeight w:val="960"/>
          <w:jc w:val="center"/>
        </w:trPr>
        <w:tc>
          <w:tcPr>
            <w:tcW w:w="541" w:type="dxa"/>
          </w:tcPr>
          <w:p w:rsidR="00B429A3" w:rsidRPr="00B429A3" w:rsidRDefault="00B429A3" w:rsidP="00B429A3">
            <w:pPr>
              <w:spacing w:after="0"/>
              <w:jc w:val="both"/>
              <w:rPr>
                <w:rFonts w:ascii="Times New Roman" w:eastAsia="Calibri" w:hAnsi="Times New Roman" w:cs="Times New Roman"/>
                <w:noProof/>
                <w:sz w:val="24"/>
                <w:szCs w:val="24"/>
              </w:rPr>
            </w:pPr>
            <w:r w:rsidRPr="00B429A3">
              <w:rPr>
                <w:rFonts w:ascii="Times New Roman" w:eastAsia="Calibri" w:hAnsi="Times New Roman" w:cs="Times New Roman"/>
                <w:noProof/>
                <w:sz w:val="24"/>
                <w:szCs w:val="24"/>
              </w:rPr>
              <w:t>3</w:t>
            </w:r>
          </w:p>
        </w:tc>
        <w:tc>
          <w:tcPr>
            <w:tcW w:w="5812" w:type="dxa"/>
            <w:gridSpan w:val="2"/>
          </w:tcPr>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Конференция по педагогическому и юридическому просвещению родителей «Основы семейного воспитания»</w:t>
            </w:r>
          </w:p>
        </w:tc>
        <w:tc>
          <w:tcPr>
            <w:tcW w:w="1302"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февраль</w:t>
            </w:r>
          </w:p>
        </w:tc>
        <w:tc>
          <w:tcPr>
            <w:tcW w:w="3065"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соц. педагог </w:t>
            </w:r>
          </w:p>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Зам. директора по ВР Инспектор ОДН</w:t>
            </w:r>
          </w:p>
        </w:tc>
      </w:tr>
      <w:tr w:rsidR="00B429A3" w:rsidRPr="00B429A3" w:rsidTr="00B429A3">
        <w:trPr>
          <w:gridBefore w:val="1"/>
          <w:gridAfter w:val="1"/>
          <w:wBefore w:w="26" w:type="dxa"/>
          <w:wAfter w:w="15" w:type="dxa"/>
          <w:trHeight w:val="1920"/>
          <w:jc w:val="center"/>
        </w:trPr>
        <w:tc>
          <w:tcPr>
            <w:tcW w:w="541" w:type="dxa"/>
          </w:tcPr>
          <w:p w:rsidR="00B429A3" w:rsidRPr="00B429A3" w:rsidRDefault="00B429A3" w:rsidP="00B429A3">
            <w:pPr>
              <w:spacing w:after="0"/>
              <w:jc w:val="both"/>
              <w:rPr>
                <w:rFonts w:ascii="Times New Roman" w:eastAsia="Calibri" w:hAnsi="Times New Roman" w:cs="Times New Roman"/>
                <w:noProof/>
                <w:sz w:val="24"/>
                <w:szCs w:val="24"/>
              </w:rPr>
            </w:pPr>
            <w:r w:rsidRPr="00B429A3">
              <w:rPr>
                <w:rFonts w:ascii="Times New Roman" w:eastAsia="Calibri" w:hAnsi="Times New Roman" w:cs="Times New Roman"/>
                <w:noProof/>
                <w:sz w:val="24"/>
                <w:szCs w:val="24"/>
              </w:rPr>
              <w:t>4</w:t>
            </w:r>
          </w:p>
        </w:tc>
        <w:tc>
          <w:tcPr>
            <w:tcW w:w="5812" w:type="dxa"/>
            <w:gridSpan w:val="2"/>
          </w:tcPr>
          <w:p w:rsidR="00B429A3" w:rsidRPr="00B429A3" w:rsidRDefault="00B429A3" w:rsidP="00B429A3">
            <w:pPr>
              <w:spacing w:after="0" w:line="240" w:lineRule="auto"/>
              <w:rPr>
                <w:rFonts w:ascii="Times New Roman" w:eastAsia="Calibri" w:hAnsi="Times New Roman" w:cs="Times New Roman"/>
                <w:sz w:val="24"/>
                <w:szCs w:val="24"/>
              </w:rPr>
            </w:pPr>
            <w:r w:rsidRPr="00B429A3">
              <w:rPr>
                <w:rFonts w:ascii="Times New Roman" w:eastAsia="Calibri" w:hAnsi="Times New Roman" w:cs="Times New Roman"/>
                <w:sz w:val="24"/>
                <w:szCs w:val="24"/>
              </w:rPr>
              <w:t>Родительский всеобуч:</w:t>
            </w:r>
          </w:p>
          <w:p w:rsidR="00B429A3" w:rsidRPr="00B429A3" w:rsidRDefault="00B429A3" w:rsidP="00B429A3">
            <w:pPr>
              <w:spacing w:after="0" w:line="240" w:lineRule="auto"/>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 «Подростковые противоречия»;</w:t>
            </w:r>
          </w:p>
          <w:p w:rsidR="00B429A3" w:rsidRPr="00B429A3" w:rsidRDefault="00B429A3" w:rsidP="00B429A3">
            <w:pPr>
              <w:spacing w:after="0" w:line="240" w:lineRule="auto"/>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 «Зависимость от виртуального мира»;</w:t>
            </w:r>
          </w:p>
          <w:p w:rsidR="00B429A3" w:rsidRPr="00B429A3" w:rsidRDefault="00B429A3" w:rsidP="00B429A3">
            <w:pPr>
              <w:spacing w:after="0" w:line="240" w:lineRule="auto"/>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w:t>
            </w:r>
            <w:proofErr w:type="gramStart"/>
            <w:r w:rsidRPr="00B429A3">
              <w:rPr>
                <w:rFonts w:ascii="Times New Roman" w:eastAsia="Calibri" w:hAnsi="Times New Roman" w:cs="Times New Roman"/>
                <w:sz w:val="24"/>
                <w:szCs w:val="24"/>
              </w:rPr>
              <w:t>Преступления</w:t>
            </w:r>
            <w:proofErr w:type="gramEnd"/>
            <w:r w:rsidRPr="00B429A3">
              <w:rPr>
                <w:rFonts w:ascii="Times New Roman" w:eastAsia="Calibri" w:hAnsi="Times New Roman" w:cs="Times New Roman"/>
                <w:sz w:val="24"/>
                <w:szCs w:val="24"/>
              </w:rPr>
              <w:t xml:space="preserve"> совершаемые подростками» </w:t>
            </w:r>
          </w:p>
          <w:p w:rsidR="00B429A3" w:rsidRPr="00B429A3" w:rsidRDefault="00B429A3" w:rsidP="00B429A3">
            <w:pPr>
              <w:spacing w:after="0" w:line="240" w:lineRule="auto"/>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 «Обязанности родителей по воспитанию и содержанию своих</w:t>
            </w:r>
          </w:p>
          <w:p w:rsidR="00B429A3" w:rsidRPr="00B429A3" w:rsidRDefault="00B429A3" w:rsidP="00B429A3">
            <w:pPr>
              <w:spacing w:after="0" w:line="240" w:lineRule="auto"/>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несовершеннолетних детей»</w:t>
            </w:r>
          </w:p>
        </w:tc>
        <w:tc>
          <w:tcPr>
            <w:tcW w:w="1302" w:type="dxa"/>
          </w:tcPr>
          <w:p w:rsidR="00B429A3" w:rsidRPr="00B429A3" w:rsidRDefault="00B429A3" w:rsidP="00B429A3">
            <w:pPr>
              <w:spacing w:after="0"/>
              <w:jc w:val="center"/>
              <w:rPr>
                <w:rFonts w:ascii="Times New Roman" w:eastAsia="Calibri" w:hAnsi="Times New Roman" w:cs="Times New Roman"/>
                <w:sz w:val="24"/>
                <w:szCs w:val="24"/>
              </w:rPr>
            </w:pPr>
          </w:p>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Сентябрь</w:t>
            </w:r>
          </w:p>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Октябрь</w:t>
            </w:r>
          </w:p>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Январь</w:t>
            </w:r>
          </w:p>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Апрель</w:t>
            </w:r>
          </w:p>
        </w:tc>
        <w:tc>
          <w:tcPr>
            <w:tcW w:w="3065"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Зам. директора по ВР психолог</w:t>
            </w:r>
          </w:p>
        </w:tc>
      </w:tr>
      <w:tr w:rsidR="00B429A3" w:rsidRPr="00B429A3" w:rsidTr="00B429A3">
        <w:trPr>
          <w:gridBefore w:val="1"/>
          <w:gridAfter w:val="1"/>
          <w:wBefore w:w="26" w:type="dxa"/>
          <w:wAfter w:w="15" w:type="dxa"/>
          <w:trHeight w:val="640"/>
          <w:jc w:val="center"/>
        </w:trPr>
        <w:tc>
          <w:tcPr>
            <w:tcW w:w="541" w:type="dxa"/>
          </w:tcPr>
          <w:p w:rsidR="00B429A3" w:rsidRPr="00B429A3" w:rsidRDefault="00B429A3" w:rsidP="00B429A3">
            <w:pPr>
              <w:spacing w:after="0"/>
              <w:jc w:val="both"/>
              <w:rPr>
                <w:rFonts w:ascii="Times New Roman" w:eastAsia="Calibri" w:hAnsi="Times New Roman" w:cs="Times New Roman"/>
                <w:noProof/>
                <w:sz w:val="24"/>
                <w:szCs w:val="24"/>
              </w:rPr>
            </w:pPr>
            <w:r w:rsidRPr="00B429A3">
              <w:rPr>
                <w:rFonts w:ascii="Times New Roman" w:eastAsia="Calibri" w:hAnsi="Times New Roman" w:cs="Times New Roman"/>
                <w:noProof/>
                <w:sz w:val="24"/>
                <w:szCs w:val="24"/>
              </w:rPr>
              <w:t>5</w:t>
            </w:r>
          </w:p>
        </w:tc>
        <w:tc>
          <w:tcPr>
            <w:tcW w:w="5812" w:type="dxa"/>
            <w:gridSpan w:val="2"/>
          </w:tcPr>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Индивидуальные семейные консультации</w:t>
            </w:r>
          </w:p>
        </w:tc>
        <w:tc>
          <w:tcPr>
            <w:tcW w:w="1302"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В течение года</w:t>
            </w:r>
          </w:p>
        </w:tc>
        <w:tc>
          <w:tcPr>
            <w:tcW w:w="3065"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психолог </w:t>
            </w:r>
          </w:p>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соц. педагог</w:t>
            </w:r>
          </w:p>
        </w:tc>
      </w:tr>
      <w:tr w:rsidR="00B429A3" w:rsidRPr="00B429A3" w:rsidTr="00B429A3">
        <w:trPr>
          <w:gridBefore w:val="1"/>
          <w:gridAfter w:val="1"/>
          <w:wBefore w:w="26" w:type="dxa"/>
          <w:wAfter w:w="15" w:type="dxa"/>
          <w:trHeight w:val="960"/>
          <w:jc w:val="center"/>
        </w:trPr>
        <w:tc>
          <w:tcPr>
            <w:tcW w:w="541" w:type="dxa"/>
          </w:tcPr>
          <w:p w:rsidR="00B429A3" w:rsidRPr="00B429A3" w:rsidRDefault="00B429A3" w:rsidP="00B429A3">
            <w:pPr>
              <w:spacing w:after="0"/>
              <w:jc w:val="both"/>
              <w:rPr>
                <w:rFonts w:ascii="Times New Roman" w:eastAsia="Calibri" w:hAnsi="Times New Roman" w:cs="Times New Roman"/>
                <w:noProof/>
                <w:sz w:val="24"/>
                <w:szCs w:val="24"/>
              </w:rPr>
            </w:pPr>
            <w:r w:rsidRPr="00B429A3">
              <w:rPr>
                <w:rFonts w:ascii="Times New Roman" w:eastAsia="Calibri" w:hAnsi="Times New Roman" w:cs="Times New Roman"/>
                <w:noProof/>
                <w:sz w:val="24"/>
                <w:szCs w:val="24"/>
              </w:rPr>
              <w:t>6</w:t>
            </w:r>
          </w:p>
        </w:tc>
        <w:tc>
          <w:tcPr>
            <w:tcW w:w="5812" w:type="dxa"/>
            <w:gridSpan w:val="2"/>
          </w:tcPr>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Оказание помощи многодетным, неполным, малообеспеченным и неблагополучным семьям.</w:t>
            </w:r>
          </w:p>
        </w:tc>
        <w:tc>
          <w:tcPr>
            <w:tcW w:w="1302"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В течение</w:t>
            </w:r>
          </w:p>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года</w:t>
            </w:r>
          </w:p>
        </w:tc>
        <w:tc>
          <w:tcPr>
            <w:tcW w:w="3065" w:type="dxa"/>
          </w:tcPr>
          <w:p w:rsidR="00B429A3" w:rsidRPr="00B429A3" w:rsidRDefault="00B429A3" w:rsidP="00B429A3">
            <w:pPr>
              <w:spacing w:after="0"/>
              <w:jc w:val="center"/>
              <w:rPr>
                <w:rFonts w:ascii="Times New Roman" w:eastAsia="Calibri" w:hAnsi="Times New Roman" w:cs="Times New Roman"/>
                <w:sz w:val="24"/>
                <w:szCs w:val="24"/>
              </w:rPr>
            </w:pPr>
            <w:proofErr w:type="spellStart"/>
            <w:r w:rsidRPr="00B429A3">
              <w:rPr>
                <w:rFonts w:ascii="Times New Roman" w:eastAsia="Calibri" w:hAnsi="Times New Roman" w:cs="Times New Roman"/>
                <w:sz w:val="24"/>
                <w:szCs w:val="24"/>
              </w:rPr>
              <w:t>кл</w:t>
            </w:r>
            <w:proofErr w:type="spellEnd"/>
            <w:r w:rsidRPr="00B429A3">
              <w:rPr>
                <w:rFonts w:ascii="Times New Roman" w:eastAsia="Calibri" w:hAnsi="Times New Roman" w:cs="Times New Roman"/>
                <w:sz w:val="24"/>
                <w:szCs w:val="24"/>
              </w:rPr>
              <w:t>. руководители</w:t>
            </w:r>
          </w:p>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 соц. педагог</w:t>
            </w:r>
          </w:p>
        </w:tc>
      </w:tr>
      <w:tr w:rsidR="00B429A3" w:rsidRPr="00B429A3" w:rsidTr="00B429A3">
        <w:trPr>
          <w:gridBefore w:val="1"/>
          <w:gridAfter w:val="1"/>
          <w:wBefore w:w="26" w:type="dxa"/>
          <w:wAfter w:w="15" w:type="dxa"/>
          <w:trHeight w:val="960"/>
          <w:jc w:val="center"/>
        </w:trPr>
        <w:tc>
          <w:tcPr>
            <w:tcW w:w="541" w:type="dxa"/>
          </w:tcPr>
          <w:p w:rsidR="00B429A3" w:rsidRPr="00B429A3" w:rsidRDefault="00B429A3" w:rsidP="00B429A3">
            <w:pPr>
              <w:spacing w:after="0"/>
              <w:jc w:val="both"/>
              <w:rPr>
                <w:rFonts w:ascii="Times New Roman" w:eastAsia="Calibri" w:hAnsi="Times New Roman" w:cs="Times New Roman"/>
                <w:noProof/>
                <w:sz w:val="24"/>
                <w:szCs w:val="24"/>
              </w:rPr>
            </w:pPr>
            <w:r w:rsidRPr="00B429A3">
              <w:rPr>
                <w:rFonts w:ascii="Times New Roman" w:eastAsia="Calibri" w:hAnsi="Times New Roman" w:cs="Times New Roman"/>
                <w:noProof/>
                <w:sz w:val="24"/>
                <w:szCs w:val="24"/>
              </w:rPr>
              <w:t>7</w:t>
            </w:r>
          </w:p>
        </w:tc>
        <w:tc>
          <w:tcPr>
            <w:tcW w:w="5812" w:type="dxa"/>
            <w:gridSpan w:val="2"/>
          </w:tcPr>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Рейды в неблагополучные семьи</w:t>
            </w:r>
          </w:p>
        </w:tc>
        <w:tc>
          <w:tcPr>
            <w:tcW w:w="1302"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В течение года</w:t>
            </w:r>
          </w:p>
        </w:tc>
        <w:tc>
          <w:tcPr>
            <w:tcW w:w="3065" w:type="dxa"/>
          </w:tcPr>
          <w:p w:rsidR="00B429A3" w:rsidRPr="00B429A3" w:rsidRDefault="00B429A3" w:rsidP="00B429A3">
            <w:pPr>
              <w:spacing w:after="0"/>
              <w:jc w:val="center"/>
              <w:rPr>
                <w:rFonts w:ascii="Times New Roman" w:eastAsia="Calibri" w:hAnsi="Times New Roman" w:cs="Times New Roman"/>
                <w:sz w:val="24"/>
                <w:szCs w:val="24"/>
              </w:rPr>
            </w:pPr>
            <w:proofErr w:type="spellStart"/>
            <w:r w:rsidRPr="00B429A3">
              <w:rPr>
                <w:rFonts w:ascii="Times New Roman" w:eastAsia="Calibri" w:hAnsi="Times New Roman" w:cs="Times New Roman"/>
                <w:sz w:val="24"/>
                <w:szCs w:val="24"/>
              </w:rPr>
              <w:t>кл</w:t>
            </w:r>
            <w:proofErr w:type="spellEnd"/>
            <w:r w:rsidRPr="00B429A3">
              <w:rPr>
                <w:rFonts w:ascii="Times New Roman" w:eastAsia="Calibri" w:hAnsi="Times New Roman" w:cs="Times New Roman"/>
                <w:sz w:val="24"/>
                <w:szCs w:val="24"/>
              </w:rPr>
              <w:t xml:space="preserve">. руководители </w:t>
            </w:r>
          </w:p>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соц. педагог</w:t>
            </w:r>
          </w:p>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 Инспектор ОДН</w:t>
            </w:r>
          </w:p>
        </w:tc>
      </w:tr>
      <w:tr w:rsidR="00B429A3" w:rsidRPr="00B429A3" w:rsidTr="00B429A3">
        <w:trPr>
          <w:gridBefore w:val="1"/>
          <w:gridAfter w:val="1"/>
          <w:wBefore w:w="26" w:type="dxa"/>
          <w:wAfter w:w="15" w:type="dxa"/>
          <w:trHeight w:val="960"/>
          <w:jc w:val="center"/>
        </w:trPr>
        <w:tc>
          <w:tcPr>
            <w:tcW w:w="541" w:type="dxa"/>
          </w:tcPr>
          <w:p w:rsidR="00B429A3" w:rsidRPr="00B429A3" w:rsidRDefault="00B429A3" w:rsidP="00B429A3">
            <w:pPr>
              <w:spacing w:after="0"/>
              <w:jc w:val="both"/>
              <w:rPr>
                <w:rFonts w:ascii="Times New Roman" w:eastAsia="Calibri" w:hAnsi="Times New Roman" w:cs="Times New Roman"/>
                <w:noProof/>
                <w:sz w:val="24"/>
                <w:szCs w:val="24"/>
              </w:rPr>
            </w:pPr>
            <w:r w:rsidRPr="00B429A3">
              <w:rPr>
                <w:rFonts w:ascii="Times New Roman" w:eastAsia="Calibri" w:hAnsi="Times New Roman" w:cs="Times New Roman"/>
                <w:noProof/>
                <w:sz w:val="24"/>
                <w:szCs w:val="24"/>
              </w:rPr>
              <w:t>8</w:t>
            </w:r>
          </w:p>
        </w:tc>
        <w:tc>
          <w:tcPr>
            <w:tcW w:w="5812" w:type="dxa"/>
            <w:gridSpan w:val="2"/>
          </w:tcPr>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Times New Roman" w:hAnsi="Times New Roman" w:cs="Times New Roman"/>
                <w:sz w:val="24"/>
                <w:szCs w:val="24"/>
                <w:lang w:eastAsia="ru-RU"/>
              </w:rPr>
              <w:t>Работа родительского патруля</w:t>
            </w:r>
          </w:p>
        </w:tc>
        <w:tc>
          <w:tcPr>
            <w:tcW w:w="1302"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В течение года</w:t>
            </w:r>
          </w:p>
        </w:tc>
        <w:tc>
          <w:tcPr>
            <w:tcW w:w="3065"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соц. педагог</w:t>
            </w:r>
          </w:p>
          <w:p w:rsidR="00B429A3" w:rsidRPr="00B429A3" w:rsidRDefault="00B429A3" w:rsidP="00B429A3">
            <w:pPr>
              <w:spacing w:after="0"/>
              <w:jc w:val="center"/>
              <w:rPr>
                <w:rFonts w:ascii="Times New Roman" w:eastAsia="Calibri" w:hAnsi="Times New Roman" w:cs="Times New Roman"/>
                <w:sz w:val="24"/>
                <w:szCs w:val="24"/>
              </w:rPr>
            </w:pPr>
          </w:p>
        </w:tc>
      </w:tr>
      <w:tr w:rsidR="00B429A3" w:rsidRPr="00B429A3" w:rsidTr="00B429A3">
        <w:trPr>
          <w:gridBefore w:val="1"/>
          <w:gridAfter w:val="1"/>
          <w:wBefore w:w="26" w:type="dxa"/>
          <w:wAfter w:w="15" w:type="dxa"/>
          <w:trHeight w:val="380"/>
          <w:jc w:val="center"/>
        </w:trPr>
        <w:tc>
          <w:tcPr>
            <w:tcW w:w="10720" w:type="dxa"/>
            <w:gridSpan w:val="5"/>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b/>
                <w:bCs/>
                <w:sz w:val="24"/>
                <w:szCs w:val="24"/>
              </w:rPr>
              <w:t>4.Работа с детьми</w:t>
            </w:r>
          </w:p>
          <w:p w:rsidR="00B429A3" w:rsidRPr="00B429A3" w:rsidRDefault="00B429A3" w:rsidP="00B429A3">
            <w:pPr>
              <w:spacing w:after="0"/>
              <w:jc w:val="center"/>
              <w:rPr>
                <w:rFonts w:ascii="Times New Roman" w:eastAsia="Calibri" w:hAnsi="Times New Roman" w:cs="Times New Roman"/>
                <w:sz w:val="24"/>
                <w:szCs w:val="24"/>
              </w:rPr>
            </w:pPr>
          </w:p>
        </w:tc>
      </w:tr>
      <w:tr w:rsidR="00B429A3" w:rsidRPr="00B429A3" w:rsidTr="00B429A3">
        <w:trPr>
          <w:gridBefore w:val="1"/>
          <w:gridAfter w:val="1"/>
          <w:wBefore w:w="26" w:type="dxa"/>
          <w:wAfter w:w="15" w:type="dxa"/>
          <w:trHeight w:val="1158"/>
          <w:jc w:val="center"/>
        </w:trPr>
        <w:tc>
          <w:tcPr>
            <w:tcW w:w="541" w:type="dxa"/>
          </w:tcPr>
          <w:p w:rsidR="00B429A3" w:rsidRPr="00B429A3" w:rsidRDefault="00B429A3" w:rsidP="00B429A3">
            <w:pPr>
              <w:spacing w:after="0"/>
              <w:jc w:val="both"/>
              <w:rPr>
                <w:rFonts w:ascii="Times New Roman" w:eastAsia="Calibri" w:hAnsi="Times New Roman" w:cs="Times New Roman"/>
                <w:noProof/>
                <w:sz w:val="24"/>
                <w:szCs w:val="24"/>
              </w:rPr>
            </w:pPr>
            <w:r w:rsidRPr="00B429A3">
              <w:rPr>
                <w:rFonts w:ascii="Times New Roman" w:eastAsia="Calibri" w:hAnsi="Times New Roman" w:cs="Times New Roman"/>
                <w:noProof/>
                <w:sz w:val="24"/>
                <w:szCs w:val="24"/>
              </w:rPr>
              <w:t>9</w:t>
            </w:r>
          </w:p>
        </w:tc>
        <w:tc>
          <w:tcPr>
            <w:tcW w:w="5812" w:type="dxa"/>
            <w:gridSpan w:val="2"/>
          </w:tcPr>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Выявление подростков, склонных к асоциальному поведению. Оказание специализированной диагностики и лечебно-воспитательной помощи н/л через районного психиатра и ПДО №2</w:t>
            </w:r>
          </w:p>
          <w:p w:rsidR="00B429A3" w:rsidRPr="00B429A3" w:rsidRDefault="00B429A3" w:rsidP="00B429A3">
            <w:pPr>
              <w:spacing w:after="0"/>
              <w:jc w:val="both"/>
              <w:rPr>
                <w:rFonts w:ascii="Times New Roman" w:eastAsia="Calibri" w:hAnsi="Times New Roman" w:cs="Times New Roman"/>
                <w:sz w:val="24"/>
                <w:szCs w:val="24"/>
              </w:rPr>
            </w:pPr>
          </w:p>
          <w:p w:rsidR="00B429A3" w:rsidRPr="00B429A3" w:rsidRDefault="00B429A3" w:rsidP="00B429A3">
            <w:pPr>
              <w:spacing w:after="0"/>
              <w:jc w:val="both"/>
              <w:rPr>
                <w:rFonts w:ascii="Times New Roman" w:eastAsia="Calibri" w:hAnsi="Times New Roman" w:cs="Times New Roman"/>
                <w:noProof/>
                <w:sz w:val="24"/>
                <w:szCs w:val="24"/>
              </w:rPr>
            </w:pPr>
          </w:p>
        </w:tc>
        <w:tc>
          <w:tcPr>
            <w:tcW w:w="1302"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сентябрь </w:t>
            </w:r>
          </w:p>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В течение года</w:t>
            </w:r>
          </w:p>
        </w:tc>
        <w:tc>
          <w:tcPr>
            <w:tcW w:w="3065" w:type="dxa"/>
          </w:tcPr>
          <w:p w:rsidR="00B429A3" w:rsidRPr="00B429A3" w:rsidRDefault="00B429A3" w:rsidP="00B429A3">
            <w:pPr>
              <w:spacing w:after="0"/>
              <w:jc w:val="center"/>
              <w:rPr>
                <w:rFonts w:ascii="Times New Roman" w:eastAsia="Calibri" w:hAnsi="Times New Roman" w:cs="Times New Roman"/>
                <w:sz w:val="24"/>
                <w:szCs w:val="24"/>
              </w:rPr>
            </w:pPr>
            <w:proofErr w:type="spellStart"/>
            <w:proofErr w:type="gramStart"/>
            <w:r w:rsidRPr="00B429A3">
              <w:rPr>
                <w:rFonts w:ascii="Times New Roman" w:eastAsia="Calibri" w:hAnsi="Times New Roman" w:cs="Times New Roman"/>
                <w:sz w:val="24"/>
                <w:szCs w:val="24"/>
              </w:rPr>
              <w:t>кл.руководители</w:t>
            </w:r>
            <w:proofErr w:type="spellEnd"/>
            <w:proofErr w:type="gramEnd"/>
          </w:p>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 психолог </w:t>
            </w:r>
          </w:p>
          <w:p w:rsidR="00B429A3" w:rsidRPr="00B429A3" w:rsidRDefault="00B429A3" w:rsidP="00B429A3">
            <w:pPr>
              <w:spacing w:after="0"/>
              <w:jc w:val="center"/>
              <w:rPr>
                <w:rFonts w:ascii="Times New Roman" w:eastAsia="Calibri" w:hAnsi="Times New Roman" w:cs="Times New Roman"/>
                <w:sz w:val="24"/>
                <w:szCs w:val="24"/>
              </w:rPr>
            </w:pPr>
            <w:proofErr w:type="spellStart"/>
            <w:r w:rsidRPr="00B429A3">
              <w:rPr>
                <w:rFonts w:ascii="Times New Roman" w:eastAsia="Calibri" w:hAnsi="Times New Roman" w:cs="Times New Roman"/>
                <w:sz w:val="24"/>
                <w:szCs w:val="24"/>
              </w:rPr>
              <w:t>социаль</w:t>
            </w:r>
            <w:proofErr w:type="spellEnd"/>
            <w:r w:rsidRPr="00B429A3">
              <w:rPr>
                <w:rFonts w:ascii="Times New Roman" w:eastAsia="Calibri" w:hAnsi="Times New Roman" w:cs="Times New Roman"/>
                <w:sz w:val="24"/>
                <w:szCs w:val="24"/>
              </w:rPr>
              <w:t xml:space="preserve">. педагог </w:t>
            </w:r>
          </w:p>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Инспектор ОДН</w:t>
            </w:r>
          </w:p>
        </w:tc>
      </w:tr>
      <w:tr w:rsidR="00B429A3" w:rsidRPr="00B429A3" w:rsidTr="00B429A3">
        <w:trPr>
          <w:gridBefore w:val="1"/>
          <w:gridAfter w:val="1"/>
          <w:wBefore w:w="26" w:type="dxa"/>
          <w:wAfter w:w="15" w:type="dxa"/>
          <w:trHeight w:val="640"/>
          <w:jc w:val="center"/>
        </w:trPr>
        <w:tc>
          <w:tcPr>
            <w:tcW w:w="541" w:type="dxa"/>
          </w:tcPr>
          <w:p w:rsidR="00B429A3" w:rsidRPr="00B429A3" w:rsidRDefault="00B429A3" w:rsidP="00B429A3">
            <w:pPr>
              <w:spacing w:after="0"/>
              <w:jc w:val="both"/>
              <w:rPr>
                <w:rFonts w:ascii="Times New Roman" w:eastAsia="Calibri" w:hAnsi="Times New Roman" w:cs="Times New Roman"/>
                <w:noProof/>
                <w:sz w:val="24"/>
                <w:szCs w:val="24"/>
              </w:rPr>
            </w:pPr>
            <w:r w:rsidRPr="00B429A3">
              <w:rPr>
                <w:rFonts w:ascii="Times New Roman" w:eastAsia="Calibri" w:hAnsi="Times New Roman" w:cs="Times New Roman"/>
                <w:noProof/>
                <w:sz w:val="24"/>
                <w:szCs w:val="24"/>
              </w:rPr>
              <w:t>10</w:t>
            </w:r>
          </w:p>
        </w:tc>
        <w:tc>
          <w:tcPr>
            <w:tcW w:w="5812" w:type="dxa"/>
            <w:gridSpan w:val="2"/>
          </w:tcPr>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Индивидуальные консультации с детьми попавшими в трудную жизненную ситуацию </w:t>
            </w:r>
          </w:p>
        </w:tc>
        <w:tc>
          <w:tcPr>
            <w:tcW w:w="1302"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В течение года</w:t>
            </w:r>
          </w:p>
        </w:tc>
        <w:tc>
          <w:tcPr>
            <w:tcW w:w="3065"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психолог</w:t>
            </w:r>
          </w:p>
          <w:p w:rsidR="00B429A3" w:rsidRPr="00B429A3" w:rsidRDefault="00B429A3" w:rsidP="00B429A3">
            <w:pPr>
              <w:spacing w:after="0"/>
              <w:jc w:val="center"/>
              <w:rPr>
                <w:rFonts w:ascii="Times New Roman" w:eastAsia="Calibri" w:hAnsi="Times New Roman" w:cs="Times New Roman"/>
                <w:sz w:val="24"/>
                <w:szCs w:val="24"/>
              </w:rPr>
            </w:pPr>
            <w:proofErr w:type="spellStart"/>
            <w:r w:rsidRPr="00B429A3">
              <w:rPr>
                <w:rFonts w:ascii="Times New Roman" w:eastAsia="Calibri" w:hAnsi="Times New Roman" w:cs="Times New Roman"/>
                <w:sz w:val="24"/>
                <w:szCs w:val="24"/>
              </w:rPr>
              <w:t>социаль.педагог</w:t>
            </w:r>
            <w:proofErr w:type="spellEnd"/>
          </w:p>
        </w:tc>
      </w:tr>
      <w:tr w:rsidR="00B429A3" w:rsidRPr="00B429A3" w:rsidTr="00B429A3">
        <w:trPr>
          <w:gridBefore w:val="1"/>
          <w:gridAfter w:val="1"/>
          <w:wBefore w:w="26" w:type="dxa"/>
          <w:wAfter w:w="15" w:type="dxa"/>
          <w:trHeight w:val="640"/>
          <w:jc w:val="center"/>
        </w:trPr>
        <w:tc>
          <w:tcPr>
            <w:tcW w:w="541" w:type="dxa"/>
          </w:tcPr>
          <w:p w:rsidR="00B429A3" w:rsidRPr="00B429A3" w:rsidRDefault="00B429A3" w:rsidP="00B429A3">
            <w:pPr>
              <w:spacing w:after="0"/>
              <w:jc w:val="both"/>
              <w:rPr>
                <w:rFonts w:ascii="Times New Roman" w:eastAsia="Calibri" w:hAnsi="Times New Roman" w:cs="Times New Roman"/>
                <w:noProof/>
                <w:sz w:val="24"/>
                <w:szCs w:val="24"/>
              </w:rPr>
            </w:pPr>
            <w:r w:rsidRPr="00B429A3">
              <w:rPr>
                <w:rFonts w:ascii="Times New Roman" w:eastAsia="Calibri" w:hAnsi="Times New Roman" w:cs="Times New Roman"/>
                <w:noProof/>
                <w:sz w:val="24"/>
                <w:szCs w:val="24"/>
              </w:rPr>
              <w:t>11</w:t>
            </w:r>
          </w:p>
        </w:tc>
        <w:tc>
          <w:tcPr>
            <w:tcW w:w="5812" w:type="dxa"/>
            <w:gridSpan w:val="2"/>
          </w:tcPr>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Психолого-педагогические консультации</w:t>
            </w:r>
          </w:p>
        </w:tc>
        <w:tc>
          <w:tcPr>
            <w:tcW w:w="1302"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В течение года</w:t>
            </w:r>
          </w:p>
        </w:tc>
        <w:tc>
          <w:tcPr>
            <w:tcW w:w="3065"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психолог </w:t>
            </w:r>
          </w:p>
          <w:p w:rsidR="00B429A3" w:rsidRPr="00B429A3" w:rsidRDefault="00B429A3" w:rsidP="00B429A3">
            <w:pPr>
              <w:spacing w:after="0"/>
              <w:jc w:val="center"/>
              <w:rPr>
                <w:rFonts w:ascii="Times New Roman" w:eastAsia="Calibri" w:hAnsi="Times New Roman" w:cs="Times New Roman"/>
                <w:sz w:val="24"/>
                <w:szCs w:val="24"/>
              </w:rPr>
            </w:pPr>
            <w:proofErr w:type="spellStart"/>
            <w:r w:rsidRPr="00B429A3">
              <w:rPr>
                <w:rFonts w:ascii="Times New Roman" w:eastAsia="Calibri" w:hAnsi="Times New Roman" w:cs="Times New Roman"/>
                <w:sz w:val="24"/>
                <w:szCs w:val="24"/>
              </w:rPr>
              <w:t>социаль.педагог</w:t>
            </w:r>
            <w:proofErr w:type="spellEnd"/>
          </w:p>
        </w:tc>
      </w:tr>
      <w:tr w:rsidR="00B429A3" w:rsidRPr="00B429A3" w:rsidTr="00B429A3">
        <w:trPr>
          <w:gridBefore w:val="1"/>
          <w:gridAfter w:val="1"/>
          <w:wBefore w:w="26" w:type="dxa"/>
          <w:wAfter w:w="15" w:type="dxa"/>
          <w:trHeight w:val="640"/>
          <w:jc w:val="center"/>
        </w:trPr>
        <w:tc>
          <w:tcPr>
            <w:tcW w:w="541" w:type="dxa"/>
          </w:tcPr>
          <w:p w:rsidR="00B429A3" w:rsidRPr="00B429A3" w:rsidRDefault="00B429A3" w:rsidP="00B429A3">
            <w:pPr>
              <w:spacing w:after="0"/>
              <w:jc w:val="both"/>
              <w:rPr>
                <w:rFonts w:ascii="Times New Roman" w:eastAsia="Calibri" w:hAnsi="Times New Roman" w:cs="Times New Roman"/>
                <w:noProof/>
                <w:sz w:val="24"/>
                <w:szCs w:val="24"/>
              </w:rPr>
            </w:pPr>
            <w:r w:rsidRPr="00B429A3">
              <w:rPr>
                <w:rFonts w:ascii="Times New Roman" w:eastAsia="Calibri" w:hAnsi="Times New Roman" w:cs="Times New Roman"/>
                <w:noProof/>
                <w:sz w:val="24"/>
                <w:szCs w:val="24"/>
              </w:rPr>
              <w:t>12</w:t>
            </w:r>
          </w:p>
        </w:tc>
        <w:tc>
          <w:tcPr>
            <w:tcW w:w="5812" w:type="dxa"/>
            <w:gridSpan w:val="2"/>
          </w:tcPr>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Организация работы кружков с целью занятости детей во внеурочное время</w:t>
            </w:r>
          </w:p>
          <w:p w:rsidR="00B429A3" w:rsidRPr="00B429A3" w:rsidRDefault="00B429A3" w:rsidP="00B429A3">
            <w:pPr>
              <w:spacing w:after="0"/>
              <w:jc w:val="both"/>
              <w:rPr>
                <w:rFonts w:ascii="Times New Roman" w:eastAsia="Calibri" w:hAnsi="Times New Roman" w:cs="Times New Roman"/>
                <w:sz w:val="24"/>
                <w:szCs w:val="24"/>
              </w:rPr>
            </w:pPr>
          </w:p>
        </w:tc>
        <w:tc>
          <w:tcPr>
            <w:tcW w:w="1302"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В течение года</w:t>
            </w:r>
          </w:p>
        </w:tc>
        <w:tc>
          <w:tcPr>
            <w:tcW w:w="3065"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Зам. директора по ВР</w:t>
            </w:r>
          </w:p>
        </w:tc>
      </w:tr>
      <w:tr w:rsidR="00B429A3" w:rsidRPr="00B429A3" w:rsidTr="00B429A3">
        <w:trPr>
          <w:gridBefore w:val="1"/>
          <w:gridAfter w:val="1"/>
          <w:wBefore w:w="26" w:type="dxa"/>
          <w:wAfter w:w="15" w:type="dxa"/>
          <w:trHeight w:val="960"/>
          <w:jc w:val="center"/>
        </w:trPr>
        <w:tc>
          <w:tcPr>
            <w:tcW w:w="541" w:type="dxa"/>
          </w:tcPr>
          <w:p w:rsidR="00B429A3" w:rsidRPr="00B429A3" w:rsidRDefault="00B429A3" w:rsidP="00B429A3">
            <w:pPr>
              <w:spacing w:after="0"/>
              <w:jc w:val="both"/>
              <w:rPr>
                <w:rFonts w:ascii="Times New Roman" w:eastAsia="Calibri" w:hAnsi="Times New Roman" w:cs="Times New Roman"/>
                <w:noProof/>
                <w:sz w:val="24"/>
                <w:szCs w:val="24"/>
              </w:rPr>
            </w:pPr>
            <w:r w:rsidRPr="00B429A3">
              <w:rPr>
                <w:rFonts w:ascii="Times New Roman" w:eastAsia="Calibri" w:hAnsi="Times New Roman" w:cs="Times New Roman"/>
                <w:noProof/>
                <w:sz w:val="24"/>
                <w:szCs w:val="24"/>
              </w:rPr>
              <w:lastRenderedPageBreak/>
              <w:t>13</w:t>
            </w:r>
          </w:p>
        </w:tc>
        <w:tc>
          <w:tcPr>
            <w:tcW w:w="5812" w:type="dxa"/>
            <w:gridSpan w:val="2"/>
          </w:tcPr>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Организация недель правовых знаний, усиление правового воспитания н/л</w:t>
            </w:r>
          </w:p>
        </w:tc>
        <w:tc>
          <w:tcPr>
            <w:tcW w:w="1302"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Неделя перед каникулами</w:t>
            </w:r>
          </w:p>
        </w:tc>
        <w:tc>
          <w:tcPr>
            <w:tcW w:w="3065" w:type="dxa"/>
          </w:tcPr>
          <w:p w:rsidR="00B429A3" w:rsidRPr="00B429A3" w:rsidRDefault="00B429A3" w:rsidP="00B429A3">
            <w:pPr>
              <w:spacing w:after="0"/>
              <w:jc w:val="center"/>
              <w:rPr>
                <w:rFonts w:ascii="Times New Roman" w:eastAsia="Calibri" w:hAnsi="Times New Roman" w:cs="Times New Roman"/>
                <w:sz w:val="24"/>
                <w:szCs w:val="24"/>
              </w:rPr>
            </w:pPr>
            <w:proofErr w:type="spellStart"/>
            <w:proofErr w:type="gramStart"/>
            <w:r w:rsidRPr="00B429A3">
              <w:rPr>
                <w:rFonts w:ascii="Times New Roman" w:eastAsia="Calibri" w:hAnsi="Times New Roman" w:cs="Times New Roman"/>
                <w:sz w:val="24"/>
                <w:szCs w:val="24"/>
              </w:rPr>
              <w:t>соц.педагог</w:t>
            </w:r>
            <w:proofErr w:type="spellEnd"/>
            <w:proofErr w:type="gramEnd"/>
          </w:p>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 Инспектор ОДН</w:t>
            </w:r>
          </w:p>
        </w:tc>
      </w:tr>
      <w:tr w:rsidR="00B429A3" w:rsidRPr="00B429A3" w:rsidTr="00B429A3">
        <w:trPr>
          <w:gridBefore w:val="1"/>
          <w:gridAfter w:val="1"/>
          <w:wBefore w:w="26" w:type="dxa"/>
          <w:wAfter w:w="15" w:type="dxa"/>
          <w:trHeight w:val="980"/>
          <w:jc w:val="center"/>
        </w:trPr>
        <w:tc>
          <w:tcPr>
            <w:tcW w:w="541" w:type="dxa"/>
          </w:tcPr>
          <w:p w:rsidR="00B429A3" w:rsidRPr="00B429A3" w:rsidRDefault="00B429A3" w:rsidP="00B429A3">
            <w:pPr>
              <w:spacing w:after="0"/>
              <w:jc w:val="both"/>
              <w:rPr>
                <w:rFonts w:ascii="Times New Roman" w:eastAsia="Calibri" w:hAnsi="Times New Roman" w:cs="Times New Roman"/>
                <w:noProof/>
                <w:sz w:val="24"/>
                <w:szCs w:val="24"/>
              </w:rPr>
            </w:pPr>
            <w:r w:rsidRPr="00B429A3">
              <w:rPr>
                <w:rFonts w:ascii="Times New Roman" w:eastAsia="Calibri" w:hAnsi="Times New Roman" w:cs="Times New Roman"/>
                <w:noProof/>
                <w:sz w:val="24"/>
                <w:szCs w:val="24"/>
              </w:rPr>
              <w:t>14</w:t>
            </w:r>
          </w:p>
        </w:tc>
        <w:tc>
          <w:tcPr>
            <w:tcW w:w="5812" w:type="dxa"/>
            <w:gridSpan w:val="2"/>
          </w:tcPr>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Принятие своевременных мер по изъятию детей из асоциальных семей.</w:t>
            </w:r>
          </w:p>
        </w:tc>
        <w:tc>
          <w:tcPr>
            <w:tcW w:w="1302"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В течение года</w:t>
            </w:r>
          </w:p>
        </w:tc>
        <w:tc>
          <w:tcPr>
            <w:tcW w:w="3065" w:type="dxa"/>
          </w:tcPr>
          <w:p w:rsidR="00B429A3" w:rsidRPr="00B429A3" w:rsidRDefault="00B429A3" w:rsidP="00B429A3">
            <w:pPr>
              <w:spacing w:after="0"/>
              <w:jc w:val="center"/>
              <w:rPr>
                <w:rFonts w:ascii="Times New Roman" w:eastAsia="Calibri" w:hAnsi="Times New Roman" w:cs="Times New Roman"/>
                <w:sz w:val="24"/>
                <w:szCs w:val="24"/>
              </w:rPr>
            </w:pPr>
            <w:proofErr w:type="spellStart"/>
            <w:proofErr w:type="gramStart"/>
            <w:r w:rsidRPr="00B429A3">
              <w:rPr>
                <w:rFonts w:ascii="Times New Roman" w:eastAsia="Calibri" w:hAnsi="Times New Roman" w:cs="Times New Roman"/>
                <w:sz w:val="24"/>
                <w:szCs w:val="24"/>
              </w:rPr>
              <w:t>кл.руководители</w:t>
            </w:r>
            <w:proofErr w:type="spellEnd"/>
            <w:proofErr w:type="gramEnd"/>
            <w:r w:rsidRPr="00B429A3">
              <w:rPr>
                <w:rFonts w:ascii="Times New Roman" w:eastAsia="Calibri" w:hAnsi="Times New Roman" w:cs="Times New Roman"/>
                <w:sz w:val="24"/>
                <w:szCs w:val="24"/>
              </w:rPr>
              <w:t xml:space="preserve"> </w:t>
            </w:r>
            <w:proofErr w:type="spellStart"/>
            <w:r w:rsidRPr="00B429A3">
              <w:rPr>
                <w:rFonts w:ascii="Times New Roman" w:eastAsia="Calibri" w:hAnsi="Times New Roman" w:cs="Times New Roman"/>
                <w:sz w:val="24"/>
                <w:szCs w:val="24"/>
              </w:rPr>
              <w:t>социаль.педагог</w:t>
            </w:r>
            <w:proofErr w:type="spellEnd"/>
            <w:r w:rsidRPr="00B429A3">
              <w:rPr>
                <w:rFonts w:ascii="Times New Roman" w:eastAsia="Calibri" w:hAnsi="Times New Roman" w:cs="Times New Roman"/>
                <w:sz w:val="24"/>
                <w:szCs w:val="24"/>
              </w:rPr>
              <w:t xml:space="preserve"> </w:t>
            </w:r>
          </w:p>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Инспектор ОДН</w:t>
            </w:r>
          </w:p>
        </w:tc>
      </w:tr>
      <w:tr w:rsidR="00B429A3" w:rsidRPr="00B429A3" w:rsidTr="00B429A3">
        <w:trPr>
          <w:gridBefore w:val="1"/>
          <w:gridAfter w:val="1"/>
          <w:wBefore w:w="26" w:type="dxa"/>
          <w:wAfter w:w="15" w:type="dxa"/>
          <w:trHeight w:val="980"/>
          <w:jc w:val="center"/>
        </w:trPr>
        <w:tc>
          <w:tcPr>
            <w:tcW w:w="541" w:type="dxa"/>
          </w:tcPr>
          <w:p w:rsidR="00B429A3" w:rsidRPr="00B429A3" w:rsidRDefault="00B429A3" w:rsidP="00B429A3">
            <w:pPr>
              <w:spacing w:after="0"/>
              <w:jc w:val="both"/>
              <w:rPr>
                <w:rFonts w:ascii="Times New Roman" w:eastAsia="Calibri" w:hAnsi="Times New Roman" w:cs="Times New Roman"/>
                <w:noProof/>
                <w:sz w:val="24"/>
                <w:szCs w:val="24"/>
              </w:rPr>
            </w:pPr>
            <w:r w:rsidRPr="00B429A3">
              <w:rPr>
                <w:rFonts w:ascii="Times New Roman" w:eastAsia="Calibri" w:hAnsi="Times New Roman" w:cs="Times New Roman"/>
                <w:noProof/>
                <w:sz w:val="24"/>
                <w:szCs w:val="24"/>
              </w:rPr>
              <w:t>15</w:t>
            </w:r>
          </w:p>
        </w:tc>
        <w:tc>
          <w:tcPr>
            <w:tcW w:w="5812" w:type="dxa"/>
            <w:gridSpan w:val="2"/>
          </w:tcPr>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Рейды в семьи с детьми попавшими в трудную жизненную ситуацию</w:t>
            </w:r>
          </w:p>
        </w:tc>
        <w:tc>
          <w:tcPr>
            <w:tcW w:w="1302"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в течение</w:t>
            </w:r>
          </w:p>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года</w:t>
            </w:r>
          </w:p>
        </w:tc>
        <w:tc>
          <w:tcPr>
            <w:tcW w:w="3065" w:type="dxa"/>
          </w:tcPr>
          <w:p w:rsidR="00B429A3" w:rsidRPr="00B429A3" w:rsidRDefault="00B429A3" w:rsidP="00B429A3">
            <w:pPr>
              <w:spacing w:after="0"/>
              <w:jc w:val="center"/>
              <w:rPr>
                <w:rFonts w:ascii="Times New Roman" w:eastAsia="Calibri" w:hAnsi="Times New Roman" w:cs="Times New Roman"/>
                <w:sz w:val="24"/>
                <w:szCs w:val="24"/>
              </w:rPr>
            </w:pPr>
            <w:proofErr w:type="spellStart"/>
            <w:proofErr w:type="gramStart"/>
            <w:r w:rsidRPr="00B429A3">
              <w:rPr>
                <w:rFonts w:ascii="Times New Roman" w:eastAsia="Calibri" w:hAnsi="Times New Roman" w:cs="Times New Roman"/>
                <w:sz w:val="24"/>
                <w:szCs w:val="24"/>
              </w:rPr>
              <w:t>кл.руководители</w:t>
            </w:r>
            <w:proofErr w:type="spellEnd"/>
            <w:proofErr w:type="gramEnd"/>
            <w:r w:rsidRPr="00B429A3">
              <w:rPr>
                <w:rFonts w:ascii="Times New Roman" w:eastAsia="Calibri" w:hAnsi="Times New Roman" w:cs="Times New Roman"/>
                <w:sz w:val="24"/>
                <w:szCs w:val="24"/>
              </w:rPr>
              <w:t xml:space="preserve"> </w:t>
            </w:r>
            <w:proofErr w:type="spellStart"/>
            <w:r w:rsidRPr="00B429A3">
              <w:rPr>
                <w:rFonts w:ascii="Times New Roman" w:eastAsia="Calibri" w:hAnsi="Times New Roman" w:cs="Times New Roman"/>
                <w:sz w:val="24"/>
                <w:szCs w:val="24"/>
              </w:rPr>
              <w:t>социаль.педагог</w:t>
            </w:r>
            <w:proofErr w:type="spellEnd"/>
            <w:r w:rsidRPr="00B429A3">
              <w:rPr>
                <w:rFonts w:ascii="Times New Roman" w:eastAsia="Calibri" w:hAnsi="Times New Roman" w:cs="Times New Roman"/>
                <w:sz w:val="24"/>
                <w:szCs w:val="24"/>
              </w:rPr>
              <w:t xml:space="preserve"> </w:t>
            </w:r>
          </w:p>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Инспектор ОДН</w:t>
            </w:r>
          </w:p>
        </w:tc>
      </w:tr>
      <w:tr w:rsidR="00B429A3" w:rsidRPr="00B429A3" w:rsidTr="00B429A3">
        <w:trPr>
          <w:gridBefore w:val="1"/>
          <w:gridAfter w:val="1"/>
          <w:wBefore w:w="26" w:type="dxa"/>
          <w:wAfter w:w="15" w:type="dxa"/>
          <w:trHeight w:val="980"/>
          <w:jc w:val="center"/>
        </w:trPr>
        <w:tc>
          <w:tcPr>
            <w:tcW w:w="541" w:type="dxa"/>
          </w:tcPr>
          <w:p w:rsidR="00B429A3" w:rsidRPr="00B429A3" w:rsidRDefault="00B429A3" w:rsidP="00B429A3">
            <w:pPr>
              <w:spacing w:after="0"/>
              <w:jc w:val="both"/>
              <w:rPr>
                <w:rFonts w:ascii="Times New Roman" w:eastAsia="Calibri" w:hAnsi="Times New Roman" w:cs="Times New Roman"/>
                <w:noProof/>
                <w:sz w:val="24"/>
                <w:szCs w:val="24"/>
              </w:rPr>
            </w:pPr>
            <w:r w:rsidRPr="00B429A3">
              <w:rPr>
                <w:rFonts w:ascii="Times New Roman" w:eastAsia="Calibri" w:hAnsi="Times New Roman" w:cs="Times New Roman"/>
                <w:noProof/>
                <w:sz w:val="24"/>
                <w:szCs w:val="24"/>
              </w:rPr>
              <w:t>16</w:t>
            </w:r>
          </w:p>
        </w:tc>
        <w:tc>
          <w:tcPr>
            <w:tcW w:w="5812" w:type="dxa"/>
            <w:gridSpan w:val="2"/>
          </w:tcPr>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Организация досуга детей и подростков, проведение праздников, конкурсов, фестивалей, спортивных мероприятий</w:t>
            </w:r>
          </w:p>
        </w:tc>
        <w:tc>
          <w:tcPr>
            <w:tcW w:w="1302"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В течение года</w:t>
            </w:r>
          </w:p>
        </w:tc>
        <w:tc>
          <w:tcPr>
            <w:tcW w:w="3065" w:type="dxa"/>
          </w:tcPr>
          <w:p w:rsidR="00B429A3" w:rsidRPr="00B429A3" w:rsidRDefault="00B429A3" w:rsidP="00B429A3">
            <w:pPr>
              <w:spacing w:after="0"/>
              <w:jc w:val="center"/>
              <w:rPr>
                <w:rFonts w:ascii="Times New Roman" w:eastAsia="Calibri" w:hAnsi="Times New Roman" w:cs="Times New Roman"/>
                <w:sz w:val="24"/>
                <w:szCs w:val="24"/>
              </w:rPr>
            </w:pPr>
            <w:proofErr w:type="spellStart"/>
            <w:proofErr w:type="gramStart"/>
            <w:r w:rsidRPr="00B429A3">
              <w:rPr>
                <w:rFonts w:ascii="Times New Roman" w:eastAsia="Calibri" w:hAnsi="Times New Roman" w:cs="Times New Roman"/>
                <w:sz w:val="24"/>
                <w:szCs w:val="24"/>
              </w:rPr>
              <w:t>кл.руководители</w:t>
            </w:r>
            <w:proofErr w:type="spellEnd"/>
            <w:proofErr w:type="gramEnd"/>
            <w:r w:rsidRPr="00B429A3">
              <w:rPr>
                <w:rFonts w:ascii="Times New Roman" w:eastAsia="Calibri" w:hAnsi="Times New Roman" w:cs="Times New Roman"/>
                <w:sz w:val="24"/>
                <w:szCs w:val="24"/>
              </w:rPr>
              <w:t xml:space="preserve"> </w:t>
            </w:r>
          </w:p>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Зам. директора по ВР</w:t>
            </w:r>
          </w:p>
        </w:tc>
      </w:tr>
      <w:tr w:rsidR="00B429A3" w:rsidRPr="00B429A3" w:rsidTr="00B429A3">
        <w:trPr>
          <w:gridBefore w:val="1"/>
          <w:gridAfter w:val="1"/>
          <w:wBefore w:w="26" w:type="dxa"/>
          <w:wAfter w:w="15" w:type="dxa"/>
          <w:trHeight w:val="980"/>
          <w:jc w:val="center"/>
        </w:trPr>
        <w:tc>
          <w:tcPr>
            <w:tcW w:w="541" w:type="dxa"/>
          </w:tcPr>
          <w:p w:rsidR="00B429A3" w:rsidRPr="00B429A3" w:rsidRDefault="00B429A3" w:rsidP="00B429A3">
            <w:pPr>
              <w:spacing w:after="0"/>
              <w:jc w:val="both"/>
              <w:rPr>
                <w:rFonts w:ascii="Times New Roman" w:eastAsia="Calibri" w:hAnsi="Times New Roman" w:cs="Times New Roman"/>
                <w:noProof/>
                <w:sz w:val="24"/>
                <w:szCs w:val="24"/>
              </w:rPr>
            </w:pPr>
            <w:r w:rsidRPr="00B429A3">
              <w:rPr>
                <w:rFonts w:ascii="Times New Roman" w:eastAsia="Calibri" w:hAnsi="Times New Roman" w:cs="Times New Roman"/>
                <w:noProof/>
                <w:sz w:val="24"/>
                <w:szCs w:val="24"/>
              </w:rPr>
              <w:t>17</w:t>
            </w:r>
          </w:p>
        </w:tc>
        <w:tc>
          <w:tcPr>
            <w:tcW w:w="5812" w:type="dxa"/>
            <w:gridSpan w:val="2"/>
          </w:tcPr>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Мероприятия по проблемам профилактики наркомании, </w:t>
            </w:r>
            <w:proofErr w:type="spellStart"/>
            <w:r w:rsidRPr="00B429A3">
              <w:rPr>
                <w:rFonts w:ascii="Times New Roman" w:eastAsia="Calibri" w:hAnsi="Times New Roman" w:cs="Times New Roman"/>
                <w:sz w:val="24"/>
                <w:szCs w:val="24"/>
              </w:rPr>
              <w:t>табакокурения</w:t>
            </w:r>
            <w:proofErr w:type="spellEnd"/>
            <w:r w:rsidRPr="00B429A3">
              <w:rPr>
                <w:rFonts w:ascii="Times New Roman" w:eastAsia="Calibri" w:hAnsi="Times New Roman" w:cs="Times New Roman"/>
                <w:sz w:val="24"/>
                <w:szCs w:val="24"/>
              </w:rPr>
              <w:t>, алкоголизма, СПИДа, пропаганда здорового образа жизни.</w:t>
            </w:r>
          </w:p>
        </w:tc>
        <w:tc>
          <w:tcPr>
            <w:tcW w:w="1302"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В течение года </w:t>
            </w:r>
          </w:p>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По плану</w:t>
            </w:r>
          </w:p>
        </w:tc>
        <w:tc>
          <w:tcPr>
            <w:tcW w:w="3065" w:type="dxa"/>
          </w:tcPr>
          <w:p w:rsidR="00B429A3" w:rsidRPr="00B429A3" w:rsidRDefault="00B429A3" w:rsidP="00B429A3">
            <w:pPr>
              <w:spacing w:after="0"/>
              <w:jc w:val="center"/>
              <w:rPr>
                <w:rFonts w:ascii="Times New Roman" w:eastAsia="Calibri" w:hAnsi="Times New Roman" w:cs="Times New Roman"/>
                <w:sz w:val="24"/>
                <w:szCs w:val="24"/>
              </w:rPr>
            </w:pPr>
            <w:proofErr w:type="spellStart"/>
            <w:r w:rsidRPr="00B429A3">
              <w:rPr>
                <w:rFonts w:ascii="Times New Roman" w:eastAsia="Calibri" w:hAnsi="Times New Roman" w:cs="Times New Roman"/>
                <w:sz w:val="24"/>
                <w:szCs w:val="24"/>
              </w:rPr>
              <w:t>кл</w:t>
            </w:r>
            <w:proofErr w:type="spellEnd"/>
            <w:r w:rsidRPr="00B429A3">
              <w:rPr>
                <w:rFonts w:ascii="Times New Roman" w:eastAsia="Calibri" w:hAnsi="Times New Roman" w:cs="Times New Roman"/>
                <w:sz w:val="24"/>
                <w:szCs w:val="24"/>
              </w:rPr>
              <w:t>. руководители</w:t>
            </w:r>
          </w:p>
          <w:p w:rsidR="00B429A3" w:rsidRPr="00B429A3" w:rsidRDefault="00B429A3" w:rsidP="00B429A3">
            <w:pPr>
              <w:spacing w:after="0"/>
              <w:jc w:val="center"/>
              <w:rPr>
                <w:rFonts w:ascii="Times New Roman" w:eastAsia="Calibri" w:hAnsi="Times New Roman" w:cs="Times New Roman"/>
                <w:sz w:val="24"/>
                <w:szCs w:val="24"/>
              </w:rPr>
            </w:pPr>
            <w:proofErr w:type="spellStart"/>
            <w:proofErr w:type="gramStart"/>
            <w:r w:rsidRPr="00B429A3">
              <w:rPr>
                <w:rFonts w:ascii="Times New Roman" w:eastAsia="Calibri" w:hAnsi="Times New Roman" w:cs="Times New Roman"/>
                <w:sz w:val="24"/>
                <w:szCs w:val="24"/>
              </w:rPr>
              <w:t>социаль.педагог</w:t>
            </w:r>
            <w:proofErr w:type="spellEnd"/>
            <w:proofErr w:type="gramEnd"/>
            <w:r w:rsidRPr="00B429A3">
              <w:rPr>
                <w:rFonts w:ascii="Times New Roman" w:eastAsia="Calibri" w:hAnsi="Times New Roman" w:cs="Times New Roman"/>
                <w:sz w:val="24"/>
                <w:szCs w:val="24"/>
              </w:rPr>
              <w:t xml:space="preserve"> </w:t>
            </w:r>
          </w:p>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Зам. директора по ВР </w:t>
            </w:r>
          </w:p>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Инспектор ОДН</w:t>
            </w:r>
          </w:p>
        </w:tc>
      </w:tr>
      <w:tr w:rsidR="00B429A3" w:rsidRPr="00B429A3" w:rsidTr="00B429A3">
        <w:trPr>
          <w:gridBefore w:val="1"/>
          <w:gridAfter w:val="1"/>
          <w:wBefore w:w="26" w:type="dxa"/>
          <w:wAfter w:w="15" w:type="dxa"/>
          <w:trHeight w:val="656"/>
          <w:jc w:val="center"/>
        </w:trPr>
        <w:tc>
          <w:tcPr>
            <w:tcW w:w="541" w:type="dxa"/>
          </w:tcPr>
          <w:p w:rsidR="00B429A3" w:rsidRPr="00B429A3" w:rsidRDefault="00B429A3" w:rsidP="00B429A3">
            <w:pPr>
              <w:spacing w:after="0"/>
              <w:jc w:val="both"/>
              <w:rPr>
                <w:rFonts w:ascii="Times New Roman" w:eastAsia="Calibri" w:hAnsi="Times New Roman" w:cs="Times New Roman"/>
                <w:noProof/>
                <w:sz w:val="24"/>
                <w:szCs w:val="24"/>
              </w:rPr>
            </w:pPr>
            <w:r w:rsidRPr="00B429A3">
              <w:rPr>
                <w:rFonts w:ascii="Times New Roman" w:eastAsia="Calibri" w:hAnsi="Times New Roman" w:cs="Times New Roman"/>
                <w:noProof/>
                <w:sz w:val="24"/>
                <w:szCs w:val="24"/>
              </w:rPr>
              <w:t>18</w:t>
            </w:r>
          </w:p>
        </w:tc>
        <w:tc>
          <w:tcPr>
            <w:tcW w:w="5812" w:type="dxa"/>
            <w:gridSpan w:val="2"/>
          </w:tcPr>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Проведение заседания совета профилактики.</w:t>
            </w:r>
          </w:p>
        </w:tc>
        <w:tc>
          <w:tcPr>
            <w:tcW w:w="1302"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По плану</w:t>
            </w:r>
          </w:p>
        </w:tc>
        <w:tc>
          <w:tcPr>
            <w:tcW w:w="3065" w:type="dxa"/>
          </w:tcPr>
          <w:p w:rsidR="00B429A3" w:rsidRPr="00B429A3" w:rsidRDefault="00B429A3" w:rsidP="00B429A3">
            <w:pPr>
              <w:spacing w:after="0"/>
              <w:jc w:val="center"/>
              <w:rPr>
                <w:rFonts w:ascii="Times New Roman" w:eastAsia="Calibri" w:hAnsi="Times New Roman" w:cs="Times New Roman"/>
                <w:sz w:val="24"/>
                <w:szCs w:val="24"/>
              </w:rPr>
            </w:pPr>
            <w:proofErr w:type="spellStart"/>
            <w:r w:rsidRPr="00B429A3">
              <w:rPr>
                <w:rFonts w:ascii="Times New Roman" w:eastAsia="Calibri" w:hAnsi="Times New Roman" w:cs="Times New Roman"/>
                <w:sz w:val="24"/>
                <w:szCs w:val="24"/>
              </w:rPr>
              <w:t>социаль</w:t>
            </w:r>
            <w:proofErr w:type="spellEnd"/>
            <w:r w:rsidRPr="00B429A3">
              <w:rPr>
                <w:rFonts w:ascii="Times New Roman" w:eastAsia="Calibri" w:hAnsi="Times New Roman" w:cs="Times New Roman"/>
                <w:sz w:val="24"/>
                <w:szCs w:val="24"/>
              </w:rPr>
              <w:t xml:space="preserve">. педагог </w:t>
            </w:r>
          </w:p>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Инспектор ОДН</w:t>
            </w:r>
          </w:p>
        </w:tc>
      </w:tr>
      <w:tr w:rsidR="00B429A3" w:rsidRPr="00B429A3" w:rsidTr="00B429A3">
        <w:trPr>
          <w:gridBefore w:val="1"/>
          <w:gridAfter w:val="1"/>
          <w:wBefore w:w="26" w:type="dxa"/>
          <w:wAfter w:w="15" w:type="dxa"/>
          <w:trHeight w:val="980"/>
          <w:jc w:val="center"/>
        </w:trPr>
        <w:tc>
          <w:tcPr>
            <w:tcW w:w="541" w:type="dxa"/>
          </w:tcPr>
          <w:p w:rsidR="00B429A3" w:rsidRPr="00B429A3" w:rsidRDefault="00B429A3" w:rsidP="00B429A3">
            <w:pPr>
              <w:spacing w:after="0"/>
              <w:jc w:val="both"/>
              <w:rPr>
                <w:rFonts w:ascii="Times New Roman" w:eastAsia="Calibri" w:hAnsi="Times New Roman" w:cs="Times New Roman"/>
                <w:noProof/>
                <w:sz w:val="24"/>
                <w:szCs w:val="24"/>
              </w:rPr>
            </w:pPr>
            <w:r w:rsidRPr="00B429A3">
              <w:rPr>
                <w:rFonts w:ascii="Times New Roman" w:eastAsia="Calibri" w:hAnsi="Times New Roman" w:cs="Times New Roman"/>
                <w:noProof/>
                <w:sz w:val="24"/>
                <w:szCs w:val="24"/>
              </w:rPr>
              <w:t>19</w:t>
            </w:r>
          </w:p>
        </w:tc>
        <w:tc>
          <w:tcPr>
            <w:tcW w:w="5812" w:type="dxa"/>
            <w:gridSpan w:val="2"/>
          </w:tcPr>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Организация летнего отдыха учащихся: трудовые бригады, ЛТО, лагерь с дневным  пребыванием</w:t>
            </w:r>
          </w:p>
        </w:tc>
        <w:tc>
          <w:tcPr>
            <w:tcW w:w="1302"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Апрель, май</w:t>
            </w:r>
          </w:p>
        </w:tc>
        <w:tc>
          <w:tcPr>
            <w:tcW w:w="3065" w:type="dxa"/>
          </w:tcPr>
          <w:p w:rsidR="00B429A3" w:rsidRPr="00B429A3" w:rsidRDefault="00B429A3" w:rsidP="00B429A3">
            <w:pPr>
              <w:spacing w:after="0"/>
              <w:jc w:val="center"/>
              <w:rPr>
                <w:rFonts w:ascii="Times New Roman" w:eastAsia="Calibri" w:hAnsi="Times New Roman" w:cs="Times New Roman"/>
                <w:sz w:val="24"/>
                <w:szCs w:val="24"/>
              </w:rPr>
            </w:pPr>
            <w:proofErr w:type="spellStart"/>
            <w:proofErr w:type="gramStart"/>
            <w:r w:rsidRPr="00B429A3">
              <w:rPr>
                <w:rFonts w:ascii="Times New Roman" w:eastAsia="Calibri" w:hAnsi="Times New Roman" w:cs="Times New Roman"/>
                <w:sz w:val="24"/>
                <w:szCs w:val="24"/>
              </w:rPr>
              <w:t>социаль.педагог</w:t>
            </w:r>
            <w:proofErr w:type="spellEnd"/>
            <w:proofErr w:type="gramEnd"/>
          </w:p>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 Зам. директора по ВР</w:t>
            </w:r>
          </w:p>
        </w:tc>
      </w:tr>
      <w:tr w:rsidR="00B429A3" w:rsidRPr="00B429A3" w:rsidTr="00B429A3">
        <w:trPr>
          <w:gridBefore w:val="1"/>
          <w:gridAfter w:val="1"/>
          <w:wBefore w:w="26" w:type="dxa"/>
          <w:wAfter w:w="15" w:type="dxa"/>
          <w:trHeight w:val="980"/>
          <w:jc w:val="center"/>
        </w:trPr>
        <w:tc>
          <w:tcPr>
            <w:tcW w:w="541" w:type="dxa"/>
          </w:tcPr>
          <w:p w:rsidR="00B429A3" w:rsidRPr="00B429A3" w:rsidRDefault="00B429A3" w:rsidP="00B429A3">
            <w:pPr>
              <w:spacing w:after="0"/>
              <w:jc w:val="both"/>
              <w:rPr>
                <w:rFonts w:ascii="Times New Roman" w:eastAsia="Calibri" w:hAnsi="Times New Roman" w:cs="Times New Roman"/>
                <w:noProof/>
                <w:sz w:val="24"/>
                <w:szCs w:val="24"/>
              </w:rPr>
            </w:pPr>
            <w:r w:rsidRPr="00B429A3">
              <w:rPr>
                <w:rFonts w:ascii="Times New Roman" w:eastAsia="Calibri" w:hAnsi="Times New Roman" w:cs="Times New Roman"/>
                <w:noProof/>
                <w:sz w:val="24"/>
                <w:szCs w:val="24"/>
              </w:rPr>
              <w:t>20</w:t>
            </w:r>
          </w:p>
        </w:tc>
        <w:tc>
          <w:tcPr>
            <w:tcW w:w="5812" w:type="dxa"/>
            <w:gridSpan w:val="2"/>
          </w:tcPr>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Привлечение детей к общественно-полезному труду в летний период.</w:t>
            </w:r>
          </w:p>
        </w:tc>
        <w:tc>
          <w:tcPr>
            <w:tcW w:w="1302"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Апрель, май</w:t>
            </w:r>
          </w:p>
        </w:tc>
        <w:tc>
          <w:tcPr>
            <w:tcW w:w="3065" w:type="dxa"/>
          </w:tcPr>
          <w:p w:rsidR="00B429A3" w:rsidRPr="00B429A3" w:rsidRDefault="00B429A3" w:rsidP="00B429A3">
            <w:pPr>
              <w:spacing w:after="0"/>
              <w:jc w:val="center"/>
              <w:rPr>
                <w:rFonts w:ascii="Times New Roman" w:eastAsia="Calibri" w:hAnsi="Times New Roman" w:cs="Times New Roman"/>
                <w:sz w:val="24"/>
                <w:szCs w:val="24"/>
              </w:rPr>
            </w:pPr>
            <w:proofErr w:type="spellStart"/>
            <w:r w:rsidRPr="00B429A3">
              <w:rPr>
                <w:rFonts w:ascii="Times New Roman" w:eastAsia="Calibri" w:hAnsi="Times New Roman" w:cs="Times New Roman"/>
                <w:sz w:val="24"/>
                <w:szCs w:val="24"/>
              </w:rPr>
              <w:t>кл</w:t>
            </w:r>
            <w:proofErr w:type="spellEnd"/>
            <w:r w:rsidRPr="00B429A3">
              <w:rPr>
                <w:rFonts w:ascii="Times New Roman" w:eastAsia="Calibri" w:hAnsi="Times New Roman" w:cs="Times New Roman"/>
                <w:sz w:val="24"/>
                <w:szCs w:val="24"/>
              </w:rPr>
              <w:t xml:space="preserve">. руководители </w:t>
            </w:r>
          </w:p>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Зам. директора по ВР </w:t>
            </w:r>
            <w:proofErr w:type="spellStart"/>
            <w:r w:rsidRPr="00B429A3">
              <w:rPr>
                <w:rFonts w:ascii="Times New Roman" w:eastAsia="Calibri" w:hAnsi="Times New Roman" w:cs="Times New Roman"/>
                <w:sz w:val="24"/>
                <w:szCs w:val="24"/>
              </w:rPr>
              <w:t>социаль.педагог</w:t>
            </w:r>
            <w:proofErr w:type="spellEnd"/>
          </w:p>
        </w:tc>
      </w:tr>
      <w:tr w:rsidR="00B429A3" w:rsidRPr="00B429A3" w:rsidTr="00B429A3">
        <w:trPr>
          <w:gridBefore w:val="1"/>
          <w:gridAfter w:val="1"/>
          <w:wBefore w:w="26" w:type="dxa"/>
          <w:wAfter w:w="15" w:type="dxa"/>
          <w:trHeight w:val="980"/>
          <w:jc w:val="center"/>
        </w:trPr>
        <w:tc>
          <w:tcPr>
            <w:tcW w:w="541" w:type="dxa"/>
          </w:tcPr>
          <w:p w:rsidR="00B429A3" w:rsidRPr="00B429A3" w:rsidRDefault="00B429A3" w:rsidP="00B429A3">
            <w:pPr>
              <w:spacing w:after="0"/>
              <w:jc w:val="both"/>
              <w:rPr>
                <w:rFonts w:ascii="Times New Roman" w:eastAsia="Calibri" w:hAnsi="Times New Roman" w:cs="Times New Roman"/>
                <w:noProof/>
                <w:sz w:val="24"/>
                <w:szCs w:val="24"/>
              </w:rPr>
            </w:pPr>
            <w:r w:rsidRPr="00B429A3">
              <w:rPr>
                <w:rFonts w:ascii="Times New Roman" w:eastAsia="Calibri" w:hAnsi="Times New Roman" w:cs="Times New Roman"/>
                <w:noProof/>
                <w:sz w:val="24"/>
                <w:szCs w:val="24"/>
              </w:rPr>
              <w:t>21</w:t>
            </w:r>
          </w:p>
        </w:tc>
        <w:tc>
          <w:tcPr>
            <w:tcW w:w="5812" w:type="dxa"/>
            <w:gridSpan w:val="2"/>
          </w:tcPr>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Помощь в трудоустройстве подростков через центр занятости</w:t>
            </w:r>
          </w:p>
        </w:tc>
        <w:tc>
          <w:tcPr>
            <w:tcW w:w="1302"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Май</w:t>
            </w:r>
          </w:p>
        </w:tc>
        <w:tc>
          <w:tcPr>
            <w:tcW w:w="3065" w:type="dxa"/>
          </w:tcPr>
          <w:p w:rsidR="00B429A3" w:rsidRPr="00B429A3" w:rsidRDefault="00B429A3" w:rsidP="00B429A3">
            <w:pPr>
              <w:spacing w:after="0"/>
              <w:jc w:val="center"/>
              <w:rPr>
                <w:rFonts w:ascii="Times New Roman" w:eastAsia="Calibri" w:hAnsi="Times New Roman" w:cs="Times New Roman"/>
                <w:sz w:val="24"/>
                <w:szCs w:val="24"/>
              </w:rPr>
            </w:pPr>
            <w:proofErr w:type="spellStart"/>
            <w:r w:rsidRPr="00B429A3">
              <w:rPr>
                <w:rFonts w:ascii="Times New Roman" w:eastAsia="Calibri" w:hAnsi="Times New Roman" w:cs="Times New Roman"/>
                <w:sz w:val="24"/>
                <w:szCs w:val="24"/>
              </w:rPr>
              <w:t>социаль</w:t>
            </w:r>
            <w:proofErr w:type="spellEnd"/>
            <w:r w:rsidRPr="00B429A3">
              <w:rPr>
                <w:rFonts w:ascii="Times New Roman" w:eastAsia="Calibri" w:hAnsi="Times New Roman" w:cs="Times New Roman"/>
                <w:sz w:val="24"/>
                <w:szCs w:val="24"/>
              </w:rPr>
              <w:t>. педагог</w:t>
            </w:r>
          </w:p>
        </w:tc>
      </w:tr>
      <w:tr w:rsidR="00B429A3" w:rsidRPr="00B429A3" w:rsidTr="00B429A3">
        <w:trPr>
          <w:gridBefore w:val="1"/>
          <w:gridAfter w:val="1"/>
          <w:wBefore w:w="26" w:type="dxa"/>
          <w:wAfter w:w="15" w:type="dxa"/>
          <w:trHeight w:val="980"/>
          <w:jc w:val="center"/>
        </w:trPr>
        <w:tc>
          <w:tcPr>
            <w:tcW w:w="541" w:type="dxa"/>
          </w:tcPr>
          <w:p w:rsidR="00B429A3" w:rsidRPr="00B429A3" w:rsidRDefault="00B429A3" w:rsidP="00B429A3">
            <w:pPr>
              <w:spacing w:after="0"/>
              <w:jc w:val="both"/>
              <w:rPr>
                <w:rFonts w:ascii="Times New Roman" w:eastAsia="Calibri" w:hAnsi="Times New Roman" w:cs="Times New Roman"/>
                <w:noProof/>
                <w:sz w:val="24"/>
                <w:szCs w:val="24"/>
              </w:rPr>
            </w:pPr>
            <w:r w:rsidRPr="00B429A3">
              <w:rPr>
                <w:rFonts w:ascii="Times New Roman" w:eastAsia="Calibri" w:hAnsi="Times New Roman" w:cs="Times New Roman"/>
                <w:noProof/>
                <w:sz w:val="24"/>
                <w:szCs w:val="24"/>
              </w:rPr>
              <w:t>22</w:t>
            </w:r>
          </w:p>
        </w:tc>
        <w:tc>
          <w:tcPr>
            <w:tcW w:w="5812" w:type="dxa"/>
            <w:gridSpan w:val="2"/>
          </w:tcPr>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Контроль за занятостью учащихся «Группы риска» в период каникул</w:t>
            </w:r>
          </w:p>
        </w:tc>
        <w:tc>
          <w:tcPr>
            <w:tcW w:w="1302"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В каникулы</w:t>
            </w:r>
          </w:p>
          <w:p w:rsidR="00B429A3" w:rsidRPr="00B429A3" w:rsidRDefault="00B429A3" w:rsidP="00B429A3">
            <w:pPr>
              <w:spacing w:after="0"/>
              <w:jc w:val="center"/>
              <w:rPr>
                <w:rFonts w:ascii="Times New Roman" w:eastAsia="Calibri" w:hAnsi="Times New Roman" w:cs="Times New Roman"/>
                <w:sz w:val="24"/>
                <w:szCs w:val="24"/>
              </w:rPr>
            </w:pPr>
          </w:p>
        </w:tc>
        <w:tc>
          <w:tcPr>
            <w:tcW w:w="3065" w:type="dxa"/>
          </w:tcPr>
          <w:p w:rsidR="00B429A3" w:rsidRPr="00B429A3" w:rsidRDefault="00B429A3" w:rsidP="00B429A3">
            <w:pPr>
              <w:spacing w:after="0"/>
              <w:jc w:val="center"/>
              <w:rPr>
                <w:rFonts w:ascii="Times New Roman" w:eastAsia="Calibri" w:hAnsi="Times New Roman" w:cs="Times New Roman"/>
                <w:sz w:val="24"/>
                <w:szCs w:val="24"/>
              </w:rPr>
            </w:pPr>
            <w:proofErr w:type="spellStart"/>
            <w:r w:rsidRPr="00B429A3">
              <w:rPr>
                <w:rFonts w:ascii="Times New Roman" w:eastAsia="Calibri" w:hAnsi="Times New Roman" w:cs="Times New Roman"/>
                <w:sz w:val="24"/>
                <w:szCs w:val="24"/>
              </w:rPr>
              <w:t>социаль.педагог</w:t>
            </w:r>
            <w:proofErr w:type="spellEnd"/>
          </w:p>
        </w:tc>
      </w:tr>
      <w:tr w:rsidR="00B429A3" w:rsidRPr="00B429A3" w:rsidTr="00B429A3">
        <w:trPr>
          <w:trHeight w:val="380"/>
          <w:jc w:val="center"/>
        </w:trPr>
        <w:tc>
          <w:tcPr>
            <w:tcW w:w="10761" w:type="dxa"/>
            <w:gridSpan w:val="7"/>
          </w:tcPr>
          <w:p w:rsidR="00B429A3" w:rsidRPr="00B429A3" w:rsidRDefault="00B429A3" w:rsidP="00B429A3">
            <w:pPr>
              <w:spacing w:after="0"/>
              <w:jc w:val="center"/>
              <w:rPr>
                <w:rFonts w:ascii="Times New Roman" w:eastAsia="Calibri" w:hAnsi="Times New Roman" w:cs="Times New Roman"/>
                <w:b/>
                <w:bCs/>
                <w:noProof/>
                <w:sz w:val="24"/>
                <w:szCs w:val="24"/>
              </w:rPr>
            </w:pPr>
          </w:p>
          <w:p w:rsidR="00B429A3" w:rsidRPr="00B429A3" w:rsidRDefault="00B429A3" w:rsidP="00B429A3">
            <w:pPr>
              <w:spacing w:after="0"/>
              <w:jc w:val="center"/>
              <w:rPr>
                <w:rFonts w:ascii="Times New Roman" w:eastAsia="Calibri" w:hAnsi="Times New Roman" w:cs="Times New Roman"/>
                <w:b/>
                <w:bCs/>
                <w:sz w:val="24"/>
                <w:szCs w:val="24"/>
              </w:rPr>
            </w:pPr>
            <w:r w:rsidRPr="00B429A3">
              <w:rPr>
                <w:rFonts w:ascii="Times New Roman" w:eastAsia="Calibri" w:hAnsi="Times New Roman" w:cs="Times New Roman"/>
                <w:b/>
                <w:bCs/>
                <w:noProof/>
                <w:sz w:val="24"/>
                <w:szCs w:val="24"/>
              </w:rPr>
              <w:t>5.</w:t>
            </w:r>
            <w:r w:rsidRPr="00B429A3">
              <w:rPr>
                <w:rFonts w:ascii="Times New Roman" w:eastAsia="Calibri" w:hAnsi="Times New Roman" w:cs="Times New Roman"/>
                <w:b/>
                <w:bCs/>
                <w:sz w:val="24"/>
                <w:szCs w:val="24"/>
              </w:rPr>
              <w:t>Информационно-аналитическая деятельность</w:t>
            </w:r>
          </w:p>
          <w:p w:rsidR="00B429A3" w:rsidRPr="00B429A3" w:rsidRDefault="00B429A3" w:rsidP="00B429A3">
            <w:pPr>
              <w:spacing w:after="0"/>
              <w:jc w:val="center"/>
              <w:rPr>
                <w:rFonts w:ascii="Times New Roman" w:eastAsia="Calibri" w:hAnsi="Times New Roman" w:cs="Times New Roman"/>
                <w:b/>
                <w:bCs/>
                <w:sz w:val="24"/>
                <w:szCs w:val="24"/>
              </w:rPr>
            </w:pPr>
          </w:p>
        </w:tc>
      </w:tr>
      <w:tr w:rsidR="00B429A3" w:rsidRPr="00B429A3" w:rsidTr="00B429A3">
        <w:trPr>
          <w:trHeight w:val="640"/>
          <w:jc w:val="center"/>
        </w:trPr>
        <w:tc>
          <w:tcPr>
            <w:tcW w:w="793" w:type="dxa"/>
            <w:gridSpan w:val="3"/>
          </w:tcPr>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Calibri" w:hAnsi="Times New Roman" w:cs="Times New Roman"/>
                <w:noProof/>
                <w:sz w:val="24"/>
                <w:szCs w:val="24"/>
              </w:rPr>
              <w:t>1</w:t>
            </w:r>
          </w:p>
        </w:tc>
        <w:tc>
          <w:tcPr>
            <w:tcW w:w="5586" w:type="dxa"/>
          </w:tcPr>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Сбор и анализ оперативной информации о состоянии работы</w:t>
            </w:r>
          </w:p>
        </w:tc>
        <w:tc>
          <w:tcPr>
            <w:tcW w:w="1302"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В течение года</w:t>
            </w:r>
          </w:p>
        </w:tc>
        <w:tc>
          <w:tcPr>
            <w:tcW w:w="3080" w:type="dxa"/>
            <w:gridSpan w:val="2"/>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Зам. директора по ВР</w:t>
            </w:r>
          </w:p>
        </w:tc>
      </w:tr>
      <w:tr w:rsidR="00B429A3" w:rsidRPr="00B429A3" w:rsidTr="00B429A3">
        <w:trPr>
          <w:trHeight w:val="640"/>
          <w:jc w:val="center"/>
        </w:trPr>
        <w:tc>
          <w:tcPr>
            <w:tcW w:w="793" w:type="dxa"/>
            <w:gridSpan w:val="3"/>
          </w:tcPr>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Calibri" w:hAnsi="Times New Roman" w:cs="Times New Roman"/>
                <w:noProof/>
                <w:sz w:val="24"/>
                <w:szCs w:val="24"/>
              </w:rPr>
              <w:t>2</w:t>
            </w:r>
          </w:p>
        </w:tc>
        <w:tc>
          <w:tcPr>
            <w:tcW w:w="5586" w:type="dxa"/>
          </w:tcPr>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Анализ состояния подростковой преступности и правонарушений.</w:t>
            </w:r>
          </w:p>
        </w:tc>
        <w:tc>
          <w:tcPr>
            <w:tcW w:w="1302"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noProof/>
                <w:sz w:val="24"/>
                <w:szCs w:val="24"/>
              </w:rPr>
              <w:t>2</w:t>
            </w:r>
            <w:r w:rsidRPr="00B429A3">
              <w:rPr>
                <w:rFonts w:ascii="Times New Roman" w:eastAsia="Calibri" w:hAnsi="Times New Roman" w:cs="Times New Roman"/>
                <w:sz w:val="24"/>
                <w:szCs w:val="24"/>
              </w:rPr>
              <w:t xml:space="preserve"> раза в течение года</w:t>
            </w:r>
          </w:p>
        </w:tc>
        <w:tc>
          <w:tcPr>
            <w:tcW w:w="3080" w:type="dxa"/>
            <w:gridSpan w:val="2"/>
          </w:tcPr>
          <w:p w:rsidR="00B429A3" w:rsidRPr="00B429A3" w:rsidRDefault="00B429A3" w:rsidP="00B429A3">
            <w:pPr>
              <w:spacing w:after="0"/>
              <w:jc w:val="center"/>
              <w:rPr>
                <w:rFonts w:ascii="Times New Roman" w:eastAsia="Calibri" w:hAnsi="Times New Roman" w:cs="Times New Roman"/>
                <w:sz w:val="24"/>
                <w:szCs w:val="24"/>
              </w:rPr>
            </w:pPr>
            <w:proofErr w:type="spellStart"/>
            <w:proofErr w:type="gramStart"/>
            <w:r w:rsidRPr="00B429A3">
              <w:rPr>
                <w:rFonts w:ascii="Times New Roman" w:eastAsia="Calibri" w:hAnsi="Times New Roman" w:cs="Times New Roman"/>
                <w:sz w:val="24"/>
                <w:szCs w:val="24"/>
              </w:rPr>
              <w:t>социаль.педагог</w:t>
            </w:r>
            <w:proofErr w:type="spellEnd"/>
            <w:proofErr w:type="gramEnd"/>
            <w:r w:rsidRPr="00B429A3">
              <w:rPr>
                <w:rFonts w:ascii="Times New Roman" w:eastAsia="Calibri" w:hAnsi="Times New Roman" w:cs="Times New Roman"/>
                <w:sz w:val="24"/>
                <w:szCs w:val="24"/>
              </w:rPr>
              <w:t xml:space="preserve"> </w:t>
            </w:r>
          </w:p>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Инспектор ОДН</w:t>
            </w:r>
          </w:p>
        </w:tc>
      </w:tr>
      <w:tr w:rsidR="00B429A3" w:rsidRPr="00B429A3" w:rsidTr="00B429A3">
        <w:trPr>
          <w:trHeight w:val="1280"/>
          <w:jc w:val="center"/>
        </w:trPr>
        <w:tc>
          <w:tcPr>
            <w:tcW w:w="793" w:type="dxa"/>
            <w:gridSpan w:val="3"/>
          </w:tcPr>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Calibri" w:hAnsi="Times New Roman" w:cs="Times New Roman"/>
                <w:noProof/>
                <w:sz w:val="24"/>
                <w:szCs w:val="24"/>
              </w:rPr>
              <w:t>3</w:t>
            </w:r>
          </w:p>
        </w:tc>
        <w:tc>
          <w:tcPr>
            <w:tcW w:w="5586" w:type="dxa"/>
          </w:tcPr>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Продолжить изучение опыта работы по профилактике правонарушений</w:t>
            </w:r>
            <w:r w:rsidRPr="00B429A3">
              <w:rPr>
                <w:rFonts w:ascii="Times New Roman" w:eastAsia="Calibri" w:hAnsi="Times New Roman" w:cs="Times New Roman"/>
                <w:noProof/>
                <w:sz w:val="24"/>
                <w:szCs w:val="24"/>
              </w:rPr>
              <w:t xml:space="preserve">, </w:t>
            </w:r>
            <w:r w:rsidRPr="00B429A3">
              <w:rPr>
                <w:rFonts w:ascii="Times New Roman" w:eastAsia="Calibri" w:hAnsi="Times New Roman" w:cs="Times New Roman"/>
                <w:sz w:val="24"/>
                <w:szCs w:val="24"/>
              </w:rPr>
              <w:t>наркомании, алкоголизма и ЗОЖ .</w:t>
            </w:r>
          </w:p>
        </w:tc>
        <w:tc>
          <w:tcPr>
            <w:tcW w:w="1302"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В течение года</w:t>
            </w:r>
          </w:p>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По плану</w:t>
            </w:r>
          </w:p>
        </w:tc>
        <w:tc>
          <w:tcPr>
            <w:tcW w:w="3080" w:type="dxa"/>
            <w:gridSpan w:val="2"/>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Зам. директора по ВР психолог </w:t>
            </w:r>
          </w:p>
          <w:p w:rsidR="00B429A3" w:rsidRPr="00B429A3" w:rsidRDefault="00B429A3" w:rsidP="00B429A3">
            <w:pPr>
              <w:spacing w:after="0"/>
              <w:jc w:val="center"/>
              <w:rPr>
                <w:rFonts w:ascii="Times New Roman" w:eastAsia="Calibri" w:hAnsi="Times New Roman" w:cs="Times New Roman"/>
                <w:sz w:val="24"/>
                <w:szCs w:val="24"/>
              </w:rPr>
            </w:pPr>
            <w:proofErr w:type="spellStart"/>
            <w:r w:rsidRPr="00B429A3">
              <w:rPr>
                <w:rFonts w:ascii="Times New Roman" w:eastAsia="Calibri" w:hAnsi="Times New Roman" w:cs="Times New Roman"/>
                <w:sz w:val="24"/>
                <w:szCs w:val="24"/>
              </w:rPr>
              <w:t>социаль.педагог</w:t>
            </w:r>
            <w:proofErr w:type="spellEnd"/>
          </w:p>
        </w:tc>
      </w:tr>
      <w:tr w:rsidR="00B429A3" w:rsidRPr="00B429A3" w:rsidTr="00B429A3">
        <w:trPr>
          <w:trHeight w:val="1300"/>
          <w:jc w:val="center"/>
        </w:trPr>
        <w:tc>
          <w:tcPr>
            <w:tcW w:w="793" w:type="dxa"/>
            <w:gridSpan w:val="3"/>
          </w:tcPr>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Calibri" w:hAnsi="Times New Roman" w:cs="Times New Roman"/>
                <w:noProof/>
                <w:sz w:val="24"/>
                <w:szCs w:val="24"/>
              </w:rPr>
              <w:lastRenderedPageBreak/>
              <w:t>4</w:t>
            </w:r>
          </w:p>
        </w:tc>
        <w:tc>
          <w:tcPr>
            <w:tcW w:w="5586" w:type="dxa"/>
          </w:tcPr>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Проведение социологических исследований на предмет выявления детей склонных к употреблению спиртного, токсических и наркотических веществ.</w:t>
            </w:r>
          </w:p>
        </w:tc>
        <w:tc>
          <w:tcPr>
            <w:tcW w:w="1302"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В течение года</w:t>
            </w:r>
          </w:p>
        </w:tc>
        <w:tc>
          <w:tcPr>
            <w:tcW w:w="3080" w:type="dxa"/>
            <w:gridSpan w:val="2"/>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психолог </w:t>
            </w:r>
          </w:p>
          <w:p w:rsidR="00B429A3" w:rsidRPr="00B429A3" w:rsidRDefault="00B429A3" w:rsidP="00B429A3">
            <w:pPr>
              <w:spacing w:after="0"/>
              <w:jc w:val="center"/>
              <w:rPr>
                <w:rFonts w:ascii="Times New Roman" w:eastAsia="Calibri" w:hAnsi="Times New Roman" w:cs="Times New Roman"/>
                <w:sz w:val="24"/>
                <w:szCs w:val="24"/>
              </w:rPr>
            </w:pPr>
            <w:proofErr w:type="spellStart"/>
            <w:r w:rsidRPr="00B429A3">
              <w:rPr>
                <w:rFonts w:ascii="Times New Roman" w:eastAsia="Calibri" w:hAnsi="Times New Roman" w:cs="Times New Roman"/>
                <w:sz w:val="24"/>
                <w:szCs w:val="24"/>
              </w:rPr>
              <w:t>социаль.педагог</w:t>
            </w:r>
            <w:proofErr w:type="spellEnd"/>
          </w:p>
        </w:tc>
      </w:tr>
      <w:tr w:rsidR="00B429A3" w:rsidRPr="00B429A3" w:rsidTr="00B429A3">
        <w:trPr>
          <w:trHeight w:val="1640"/>
          <w:jc w:val="center"/>
        </w:trPr>
        <w:tc>
          <w:tcPr>
            <w:tcW w:w="793" w:type="dxa"/>
            <w:gridSpan w:val="3"/>
          </w:tcPr>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Calibri" w:hAnsi="Times New Roman" w:cs="Times New Roman"/>
                <w:noProof/>
                <w:sz w:val="24"/>
                <w:szCs w:val="24"/>
              </w:rPr>
              <w:t>5</w:t>
            </w:r>
          </w:p>
        </w:tc>
        <w:tc>
          <w:tcPr>
            <w:tcW w:w="5586" w:type="dxa"/>
          </w:tcPr>
          <w:p w:rsidR="00B429A3" w:rsidRPr="00B429A3" w:rsidRDefault="00B429A3" w:rsidP="00B429A3">
            <w:pPr>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Проведение непрерывного обмена информацией между всеми заинтересованными ведомствами по профилактике асоциального поведения несовершеннолетних.</w:t>
            </w:r>
          </w:p>
        </w:tc>
        <w:tc>
          <w:tcPr>
            <w:tcW w:w="1302"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В течение</w:t>
            </w:r>
          </w:p>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года</w:t>
            </w:r>
          </w:p>
        </w:tc>
        <w:tc>
          <w:tcPr>
            <w:tcW w:w="3080" w:type="dxa"/>
            <w:gridSpan w:val="2"/>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Зам. директора по ВР </w:t>
            </w:r>
            <w:proofErr w:type="spellStart"/>
            <w:proofErr w:type="gramStart"/>
            <w:r w:rsidRPr="00B429A3">
              <w:rPr>
                <w:rFonts w:ascii="Times New Roman" w:eastAsia="Calibri" w:hAnsi="Times New Roman" w:cs="Times New Roman"/>
                <w:sz w:val="24"/>
                <w:szCs w:val="24"/>
              </w:rPr>
              <w:t>социаль.педагог</w:t>
            </w:r>
            <w:proofErr w:type="spellEnd"/>
            <w:proofErr w:type="gramEnd"/>
            <w:r w:rsidRPr="00B429A3">
              <w:rPr>
                <w:rFonts w:ascii="Times New Roman" w:eastAsia="Calibri" w:hAnsi="Times New Roman" w:cs="Times New Roman"/>
                <w:sz w:val="24"/>
                <w:szCs w:val="24"/>
              </w:rPr>
              <w:t xml:space="preserve"> </w:t>
            </w:r>
          </w:p>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Инспектор ОДН</w:t>
            </w:r>
          </w:p>
        </w:tc>
      </w:tr>
    </w:tbl>
    <w:p w:rsidR="00B429A3" w:rsidRPr="00B429A3" w:rsidRDefault="00B429A3" w:rsidP="00B429A3">
      <w:pPr>
        <w:spacing w:after="0"/>
        <w:rPr>
          <w:rFonts w:ascii="Times New Roman" w:eastAsia="Calibri" w:hAnsi="Times New Roman" w:cs="Times New Roman"/>
          <w:sz w:val="24"/>
          <w:szCs w:val="24"/>
        </w:rPr>
      </w:pPr>
    </w:p>
    <w:p w:rsidR="00B429A3" w:rsidRPr="00B429A3" w:rsidRDefault="00B429A3" w:rsidP="00B429A3">
      <w:pPr>
        <w:widowControl w:val="0"/>
        <w:autoSpaceDE w:val="0"/>
        <w:autoSpaceDN w:val="0"/>
        <w:adjustRightInd w:val="0"/>
        <w:jc w:val="both"/>
        <w:outlineLvl w:val="0"/>
        <w:rPr>
          <w:rFonts w:ascii="Times New Roman" w:eastAsia="Calibri" w:hAnsi="Times New Roman" w:cs="Times New Roman"/>
          <w:sz w:val="28"/>
          <w:szCs w:val="28"/>
        </w:rPr>
      </w:pPr>
    </w:p>
    <w:p w:rsidR="00B429A3" w:rsidRPr="00B429A3" w:rsidRDefault="00B429A3" w:rsidP="00B429A3">
      <w:pPr>
        <w:jc w:val="center"/>
        <w:rPr>
          <w:rFonts w:ascii="Times New Roman" w:eastAsia="Calibri" w:hAnsi="Times New Roman" w:cs="Times New Roman"/>
          <w:b/>
          <w:sz w:val="32"/>
          <w:szCs w:val="32"/>
        </w:rPr>
      </w:pPr>
      <w:r w:rsidRPr="00B429A3">
        <w:rPr>
          <w:rFonts w:ascii="Times New Roman" w:eastAsia="Calibri" w:hAnsi="Times New Roman" w:cs="Times New Roman"/>
          <w:b/>
          <w:sz w:val="32"/>
          <w:szCs w:val="32"/>
        </w:rPr>
        <w:t>Индивидуальный план работы с учащимися, стоящими на разных уровнях учета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3810"/>
        <w:gridCol w:w="2370"/>
        <w:gridCol w:w="2385"/>
      </w:tblGrid>
      <w:tr w:rsidR="00B429A3" w:rsidRPr="00B429A3" w:rsidTr="00B429A3">
        <w:tc>
          <w:tcPr>
            <w:tcW w:w="817" w:type="dxa"/>
          </w:tcPr>
          <w:p w:rsidR="00B429A3" w:rsidRPr="00B429A3" w:rsidRDefault="00B429A3" w:rsidP="00B429A3">
            <w:pPr>
              <w:spacing w:after="0" w:line="240" w:lineRule="auto"/>
              <w:jc w:val="center"/>
              <w:rPr>
                <w:rFonts w:ascii="Times New Roman" w:eastAsia="Calibri" w:hAnsi="Times New Roman" w:cs="Times New Roman"/>
                <w:b/>
                <w:sz w:val="24"/>
                <w:szCs w:val="24"/>
              </w:rPr>
            </w:pPr>
            <w:r w:rsidRPr="00B429A3">
              <w:rPr>
                <w:rFonts w:ascii="Times New Roman" w:eastAsia="Calibri" w:hAnsi="Times New Roman" w:cs="Times New Roman"/>
                <w:b/>
                <w:sz w:val="24"/>
                <w:szCs w:val="24"/>
              </w:rPr>
              <w:t>№ п/п</w:t>
            </w:r>
          </w:p>
        </w:tc>
        <w:tc>
          <w:tcPr>
            <w:tcW w:w="4110" w:type="dxa"/>
          </w:tcPr>
          <w:p w:rsidR="00B429A3" w:rsidRPr="00B429A3" w:rsidRDefault="00B429A3" w:rsidP="00B429A3">
            <w:pPr>
              <w:spacing w:after="0" w:line="240" w:lineRule="auto"/>
              <w:jc w:val="center"/>
              <w:rPr>
                <w:rFonts w:ascii="Times New Roman" w:eastAsia="Calibri" w:hAnsi="Times New Roman" w:cs="Times New Roman"/>
                <w:b/>
                <w:sz w:val="24"/>
                <w:szCs w:val="24"/>
              </w:rPr>
            </w:pPr>
            <w:r w:rsidRPr="00B429A3">
              <w:rPr>
                <w:rFonts w:ascii="Times New Roman" w:eastAsia="Calibri" w:hAnsi="Times New Roman" w:cs="Times New Roman"/>
                <w:b/>
                <w:sz w:val="24"/>
                <w:szCs w:val="24"/>
              </w:rPr>
              <w:t>Содержание работы</w:t>
            </w:r>
          </w:p>
        </w:tc>
        <w:tc>
          <w:tcPr>
            <w:tcW w:w="2464" w:type="dxa"/>
          </w:tcPr>
          <w:p w:rsidR="00B429A3" w:rsidRPr="00B429A3" w:rsidRDefault="00B429A3" w:rsidP="00B429A3">
            <w:pPr>
              <w:spacing w:after="0" w:line="240" w:lineRule="auto"/>
              <w:jc w:val="center"/>
              <w:rPr>
                <w:rFonts w:ascii="Times New Roman" w:eastAsia="Calibri" w:hAnsi="Times New Roman" w:cs="Times New Roman"/>
                <w:b/>
                <w:sz w:val="24"/>
                <w:szCs w:val="24"/>
              </w:rPr>
            </w:pPr>
            <w:r w:rsidRPr="00B429A3">
              <w:rPr>
                <w:rFonts w:ascii="Times New Roman" w:eastAsia="Calibri" w:hAnsi="Times New Roman" w:cs="Times New Roman"/>
                <w:b/>
                <w:sz w:val="24"/>
                <w:szCs w:val="24"/>
              </w:rPr>
              <w:t>Сроки</w:t>
            </w:r>
          </w:p>
        </w:tc>
        <w:tc>
          <w:tcPr>
            <w:tcW w:w="2464" w:type="dxa"/>
          </w:tcPr>
          <w:p w:rsidR="00B429A3" w:rsidRPr="00B429A3" w:rsidRDefault="00B429A3" w:rsidP="00B429A3">
            <w:pPr>
              <w:spacing w:after="0" w:line="240" w:lineRule="auto"/>
              <w:jc w:val="center"/>
              <w:rPr>
                <w:rFonts w:ascii="Times New Roman" w:eastAsia="Calibri" w:hAnsi="Times New Roman" w:cs="Times New Roman"/>
                <w:b/>
                <w:sz w:val="24"/>
                <w:szCs w:val="24"/>
              </w:rPr>
            </w:pPr>
            <w:r w:rsidRPr="00B429A3">
              <w:rPr>
                <w:rFonts w:ascii="Times New Roman" w:eastAsia="Calibri" w:hAnsi="Times New Roman" w:cs="Times New Roman"/>
                <w:b/>
                <w:sz w:val="24"/>
                <w:szCs w:val="24"/>
              </w:rPr>
              <w:t>Ответственные</w:t>
            </w:r>
          </w:p>
        </w:tc>
      </w:tr>
      <w:tr w:rsidR="00B429A3" w:rsidRPr="00B429A3" w:rsidTr="00B429A3">
        <w:tc>
          <w:tcPr>
            <w:tcW w:w="817" w:type="dxa"/>
          </w:tcPr>
          <w:p w:rsidR="00B429A3" w:rsidRPr="00B429A3" w:rsidRDefault="00B429A3" w:rsidP="00B429A3">
            <w:pPr>
              <w:numPr>
                <w:ilvl w:val="0"/>
                <w:numId w:val="32"/>
              </w:numPr>
              <w:spacing w:after="0" w:line="240" w:lineRule="auto"/>
              <w:jc w:val="center"/>
              <w:rPr>
                <w:rFonts w:ascii="Times New Roman" w:eastAsia="Calibri" w:hAnsi="Times New Roman" w:cs="Times New Roman"/>
                <w:b/>
                <w:sz w:val="24"/>
                <w:szCs w:val="24"/>
              </w:rPr>
            </w:pPr>
          </w:p>
        </w:tc>
        <w:tc>
          <w:tcPr>
            <w:tcW w:w="4110" w:type="dxa"/>
          </w:tcPr>
          <w:p w:rsidR="00B429A3" w:rsidRPr="00B429A3" w:rsidRDefault="00B429A3" w:rsidP="00B429A3">
            <w:pPr>
              <w:spacing w:after="0" w:line="240" w:lineRule="auto"/>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Составление банка данных учащегося (личная карточка по индивидуальной работе, карта индивидуально-личностной характеристики подростка, характеристика от классного руководителя, акт обследования материально-бытовых условий)</w:t>
            </w:r>
          </w:p>
        </w:tc>
        <w:tc>
          <w:tcPr>
            <w:tcW w:w="2464" w:type="dxa"/>
          </w:tcPr>
          <w:p w:rsidR="00B429A3" w:rsidRPr="00B429A3" w:rsidRDefault="00B429A3" w:rsidP="00B429A3">
            <w:pPr>
              <w:spacing w:after="0" w:line="240" w:lineRule="auto"/>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В течение года</w:t>
            </w:r>
          </w:p>
        </w:tc>
        <w:tc>
          <w:tcPr>
            <w:tcW w:w="2464" w:type="dxa"/>
          </w:tcPr>
          <w:p w:rsidR="00B429A3" w:rsidRPr="00B429A3" w:rsidRDefault="00B429A3" w:rsidP="00B429A3">
            <w:pPr>
              <w:spacing w:after="0" w:line="240" w:lineRule="auto"/>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социальный педагог,</w:t>
            </w:r>
          </w:p>
          <w:p w:rsidR="00B429A3" w:rsidRPr="00B429A3" w:rsidRDefault="00B429A3" w:rsidP="00B429A3">
            <w:pPr>
              <w:spacing w:after="0" w:line="240" w:lineRule="auto"/>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педагог-психолог, классный руководитель</w:t>
            </w:r>
          </w:p>
          <w:p w:rsidR="00B429A3" w:rsidRPr="00B429A3" w:rsidRDefault="00B429A3" w:rsidP="00B429A3">
            <w:pPr>
              <w:spacing w:after="0" w:line="240" w:lineRule="auto"/>
              <w:jc w:val="center"/>
              <w:rPr>
                <w:rFonts w:ascii="Times New Roman" w:eastAsia="Calibri" w:hAnsi="Times New Roman" w:cs="Times New Roman"/>
                <w:sz w:val="24"/>
                <w:szCs w:val="24"/>
              </w:rPr>
            </w:pPr>
          </w:p>
        </w:tc>
      </w:tr>
      <w:tr w:rsidR="00B429A3" w:rsidRPr="00B429A3" w:rsidTr="00B429A3">
        <w:tc>
          <w:tcPr>
            <w:tcW w:w="817" w:type="dxa"/>
          </w:tcPr>
          <w:p w:rsidR="00B429A3" w:rsidRPr="00B429A3" w:rsidRDefault="00B429A3" w:rsidP="00B429A3">
            <w:pPr>
              <w:numPr>
                <w:ilvl w:val="0"/>
                <w:numId w:val="32"/>
              </w:numPr>
              <w:spacing w:after="0" w:line="240" w:lineRule="auto"/>
              <w:jc w:val="center"/>
              <w:rPr>
                <w:rFonts w:ascii="Times New Roman" w:eastAsia="Calibri" w:hAnsi="Times New Roman" w:cs="Times New Roman"/>
                <w:b/>
                <w:sz w:val="24"/>
                <w:szCs w:val="24"/>
              </w:rPr>
            </w:pPr>
          </w:p>
        </w:tc>
        <w:tc>
          <w:tcPr>
            <w:tcW w:w="4110" w:type="dxa"/>
          </w:tcPr>
          <w:p w:rsidR="00B429A3" w:rsidRPr="00B429A3" w:rsidRDefault="00B429A3" w:rsidP="00B429A3">
            <w:pPr>
              <w:spacing w:after="0" w:line="240" w:lineRule="auto"/>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Контроль за посещаемостью учебных занятий, за дисциплиной в школе (журнал посещаемости)</w:t>
            </w:r>
          </w:p>
        </w:tc>
        <w:tc>
          <w:tcPr>
            <w:tcW w:w="2464" w:type="dxa"/>
          </w:tcPr>
          <w:p w:rsidR="00B429A3" w:rsidRPr="00B429A3" w:rsidRDefault="00B429A3" w:rsidP="00B429A3">
            <w:pPr>
              <w:spacing w:after="0" w:line="240" w:lineRule="auto"/>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Ежедневно</w:t>
            </w:r>
          </w:p>
        </w:tc>
        <w:tc>
          <w:tcPr>
            <w:tcW w:w="2464" w:type="dxa"/>
          </w:tcPr>
          <w:p w:rsidR="00B429A3" w:rsidRPr="00B429A3" w:rsidRDefault="00B429A3" w:rsidP="00B429A3">
            <w:pPr>
              <w:spacing w:after="0" w:line="240" w:lineRule="auto"/>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Классный руководитель</w:t>
            </w:r>
          </w:p>
          <w:p w:rsidR="00B429A3" w:rsidRPr="00B429A3" w:rsidRDefault="00B429A3" w:rsidP="00B429A3">
            <w:pPr>
              <w:spacing w:after="0" w:line="240" w:lineRule="auto"/>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социальный педагог</w:t>
            </w:r>
          </w:p>
        </w:tc>
      </w:tr>
      <w:tr w:rsidR="00B429A3" w:rsidRPr="00B429A3" w:rsidTr="00B429A3">
        <w:tc>
          <w:tcPr>
            <w:tcW w:w="817" w:type="dxa"/>
          </w:tcPr>
          <w:p w:rsidR="00B429A3" w:rsidRPr="00B429A3" w:rsidRDefault="00B429A3" w:rsidP="00B429A3">
            <w:pPr>
              <w:numPr>
                <w:ilvl w:val="0"/>
                <w:numId w:val="32"/>
              </w:numPr>
              <w:spacing w:after="0" w:line="240" w:lineRule="auto"/>
              <w:jc w:val="center"/>
              <w:rPr>
                <w:rFonts w:ascii="Times New Roman" w:eastAsia="Calibri" w:hAnsi="Times New Roman" w:cs="Times New Roman"/>
                <w:b/>
                <w:sz w:val="24"/>
                <w:szCs w:val="24"/>
              </w:rPr>
            </w:pPr>
          </w:p>
        </w:tc>
        <w:tc>
          <w:tcPr>
            <w:tcW w:w="4110" w:type="dxa"/>
          </w:tcPr>
          <w:p w:rsidR="00B429A3" w:rsidRPr="00B429A3" w:rsidRDefault="00B429A3" w:rsidP="00B429A3">
            <w:pPr>
              <w:spacing w:after="0" w:line="240" w:lineRule="auto"/>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Индивидуальные беседы и консультации с учащимися и их родителями</w:t>
            </w:r>
          </w:p>
        </w:tc>
        <w:tc>
          <w:tcPr>
            <w:tcW w:w="2464" w:type="dxa"/>
          </w:tcPr>
          <w:p w:rsidR="00B429A3" w:rsidRPr="00B429A3" w:rsidRDefault="00B429A3" w:rsidP="00B429A3">
            <w:pPr>
              <w:spacing w:after="0" w:line="240" w:lineRule="auto"/>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По мере необходимости</w:t>
            </w:r>
          </w:p>
        </w:tc>
        <w:tc>
          <w:tcPr>
            <w:tcW w:w="2464" w:type="dxa"/>
          </w:tcPr>
          <w:p w:rsidR="00B429A3" w:rsidRPr="00B429A3" w:rsidRDefault="00B429A3" w:rsidP="00B429A3">
            <w:pPr>
              <w:spacing w:after="0" w:line="240" w:lineRule="auto"/>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Администрация школы, социальный педагог,  классный руководитель, инспектор ОДН ОП № 2</w:t>
            </w:r>
          </w:p>
        </w:tc>
      </w:tr>
      <w:tr w:rsidR="00B429A3" w:rsidRPr="00B429A3" w:rsidTr="00B429A3">
        <w:tc>
          <w:tcPr>
            <w:tcW w:w="817" w:type="dxa"/>
          </w:tcPr>
          <w:p w:rsidR="00B429A3" w:rsidRPr="00B429A3" w:rsidRDefault="00B429A3" w:rsidP="00B429A3">
            <w:pPr>
              <w:numPr>
                <w:ilvl w:val="0"/>
                <w:numId w:val="32"/>
              </w:numPr>
              <w:spacing w:after="0" w:line="240" w:lineRule="auto"/>
              <w:jc w:val="center"/>
              <w:rPr>
                <w:rFonts w:ascii="Times New Roman" w:eastAsia="Calibri" w:hAnsi="Times New Roman" w:cs="Times New Roman"/>
                <w:b/>
                <w:sz w:val="24"/>
                <w:szCs w:val="24"/>
              </w:rPr>
            </w:pPr>
          </w:p>
        </w:tc>
        <w:tc>
          <w:tcPr>
            <w:tcW w:w="4110" w:type="dxa"/>
          </w:tcPr>
          <w:p w:rsidR="00B429A3" w:rsidRPr="00B429A3" w:rsidRDefault="00B429A3" w:rsidP="00B429A3">
            <w:pPr>
              <w:spacing w:after="0" w:line="240" w:lineRule="auto"/>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Вовлечение учащихся в подготовку и проведение внеклассных мероприятий</w:t>
            </w:r>
          </w:p>
        </w:tc>
        <w:tc>
          <w:tcPr>
            <w:tcW w:w="2464" w:type="dxa"/>
          </w:tcPr>
          <w:p w:rsidR="00B429A3" w:rsidRPr="00B429A3" w:rsidRDefault="00B429A3" w:rsidP="00B429A3">
            <w:pPr>
              <w:spacing w:after="0" w:line="240" w:lineRule="auto"/>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В течение года</w:t>
            </w:r>
          </w:p>
        </w:tc>
        <w:tc>
          <w:tcPr>
            <w:tcW w:w="2464" w:type="dxa"/>
          </w:tcPr>
          <w:p w:rsidR="00B429A3" w:rsidRPr="00B429A3" w:rsidRDefault="00B429A3" w:rsidP="00B429A3">
            <w:pPr>
              <w:spacing w:after="0" w:line="240" w:lineRule="auto"/>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Социальный педагог,</w:t>
            </w:r>
          </w:p>
          <w:p w:rsidR="00B429A3" w:rsidRPr="00B429A3" w:rsidRDefault="00B429A3" w:rsidP="00B429A3">
            <w:pPr>
              <w:spacing w:after="0" w:line="240" w:lineRule="auto"/>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 классный руководитель, </w:t>
            </w:r>
          </w:p>
          <w:p w:rsidR="00B429A3" w:rsidRPr="00B429A3" w:rsidRDefault="00B429A3" w:rsidP="00B429A3">
            <w:pPr>
              <w:spacing w:after="0" w:line="240" w:lineRule="auto"/>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зам. </w:t>
            </w:r>
            <w:proofErr w:type="spellStart"/>
            <w:r w:rsidRPr="00B429A3">
              <w:rPr>
                <w:rFonts w:ascii="Times New Roman" w:eastAsia="Calibri" w:hAnsi="Times New Roman" w:cs="Times New Roman"/>
                <w:sz w:val="24"/>
                <w:szCs w:val="24"/>
              </w:rPr>
              <w:t>дир</w:t>
            </w:r>
            <w:proofErr w:type="spellEnd"/>
            <w:r w:rsidRPr="00B429A3">
              <w:rPr>
                <w:rFonts w:ascii="Times New Roman" w:eastAsia="Calibri" w:hAnsi="Times New Roman" w:cs="Times New Roman"/>
                <w:sz w:val="24"/>
                <w:szCs w:val="24"/>
              </w:rPr>
              <w:t>. по ВР</w:t>
            </w:r>
          </w:p>
        </w:tc>
      </w:tr>
      <w:tr w:rsidR="00B429A3" w:rsidRPr="00B429A3" w:rsidTr="00B429A3">
        <w:tc>
          <w:tcPr>
            <w:tcW w:w="817" w:type="dxa"/>
          </w:tcPr>
          <w:p w:rsidR="00B429A3" w:rsidRPr="00B429A3" w:rsidRDefault="00B429A3" w:rsidP="00B429A3">
            <w:pPr>
              <w:numPr>
                <w:ilvl w:val="0"/>
                <w:numId w:val="32"/>
              </w:numPr>
              <w:spacing w:after="0" w:line="240" w:lineRule="auto"/>
              <w:jc w:val="center"/>
              <w:rPr>
                <w:rFonts w:ascii="Times New Roman" w:eastAsia="Calibri" w:hAnsi="Times New Roman" w:cs="Times New Roman"/>
                <w:b/>
                <w:sz w:val="24"/>
                <w:szCs w:val="24"/>
              </w:rPr>
            </w:pPr>
          </w:p>
        </w:tc>
        <w:tc>
          <w:tcPr>
            <w:tcW w:w="4110" w:type="dxa"/>
          </w:tcPr>
          <w:p w:rsidR="00B429A3" w:rsidRPr="00B429A3" w:rsidRDefault="00B429A3" w:rsidP="00B429A3">
            <w:pPr>
              <w:spacing w:after="0" w:line="240" w:lineRule="auto"/>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Вовлечение учащихся в работу Творческих объединений и секций</w:t>
            </w:r>
          </w:p>
        </w:tc>
        <w:tc>
          <w:tcPr>
            <w:tcW w:w="2464" w:type="dxa"/>
          </w:tcPr>
          <w:p w:rsidR="00B429A3" w:rsidRPr="00B429A3" w:rsidRDefault="00B429A3" w:rsidP="00B429A3">
            <w:pPr>
              <w:spacing w:after="0" w:line="240" w:lineRule="auto"/>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В течение года</w:t>
            </w:r>
          </w:p>
        </w:tc>
        <w:tc>
          <w:tcPr>
            <w:tcW w:w="2464" w:type="dxa"/>
          </w:tcPr>
          <w:p w:rsidR="00B429A3" w:rsidRPr="00B429A3" w:rsidRDefault="00B429A3" w:rsidP="00B429A3">
            <w:pPr>
              <w:spacing w:after="0" w:line="240" w:lineRule="auto"/>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Зам директор по ВР, социальный педагог</w:t>
            </w:r>
          </w:p>
        </w:tc>
      </w:tr>
      <w:tr w:rsidR="00B429A3" w:rsidRPr="00B429A3" w:rsidTr="00B429A3">
        <w:tc>
          <w:tcPr>
            <w:tcW w:w="817" w:type="dxa"/>
          </w:tcPr>
          <w:p w:rsidR="00B429A3" w:rsidRPr="00B429A3" w:rsidRDefault="00B429A3" w:rsidP="00B429A3">
            <w:pPr>
              <w:numPr>
                <w:ilvl w:val="0"/>
                <w:numId w:val="32"/>
              </w:numPr>
              <w:spacing w:after="0" w:line="240" w:lineRule="auto"/>
              <w:jc w:val="center"/>
              <w:rPr>
                <w:rFonts w:ascii="Times New Roman" w:eastAsia="Calibri" w:hAnsi="Times New Roman" w:cs="Times New Roman"/>
                <w:b/>
                <w:sz w:val="24"/>
                <w:szCs w:val="24"/>
              </w:rPr>
            </w:pPr>
          </w:p>
        </w:tc>
        <w:tc>
          <w:tcPr>
            <w:tcW w:w="4110" w:type="dxa"/>
          </w:tcPr>
          <w:p w:rsidR="00B429A3" w:rsidRPr="00B429A3" w:rsidRDefault="00B429A3" w:rsidP="00B429A3">
            <w:pPr>
              <w:spacing w:after="0" w:line="240" w:lineRule="auto"/>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Рассмотрение персонального дела учащегося и его родителей на заседании Совета Профилактики</w:t>
            </w:r>
          </w:p>
          <w:p w:rsidR="00B429A3" w:rsidRPr="00B429A3" w:rsidRDefault="00B429A3" w:rsidP="00B429A3">
            <w:pPr>
              <w:spacing w:after="0" w:line="240" w:lineRule="auto"/>
              <w:jc w:val="center"/>
              <w:rPr>
                <w:rFonts w:ascii="Times New Roman" w:eastAsia="Calibri" w:hAnsi="Times New Roman" w:cs="Times New Roman"/>
                <w:sz w:val="24"/>
                <w:szCs w:val="24"/>
              </w:rPr>
            </w:pPr>
          </w:p>
        </w:tc>
        <w:tc>
          <w:tcPr>
            <w:tcW w:w="2464" w:type="dxa"/>
          </w:tcPr>
          <w:p w:rsidR="00B429A3" w:rsidRPr="00B429A3" w:rsidRDefault="00B429A3" w:rsidP="00B429A3">
            <w:pPr>
              <w:spacing w:after="0" w:line="240" w:lineRule="auto"/>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По мере необходимости</w:t>
            </w:r>
          </w:p>
        </w:tc>
        <w:tc>
          <w:tcPr>
            <w:tcW w:w="2464" w:type="dxa"/>
          </w:tcPr>
          <w:p w:rsidR="00B429A3" w:rsidRPr="00B429A3" w:rsidRDefault="00B429A3" w:rsidP="00B429A3">
            <w:pPr>
              <w:spacing w:after="0" w:line="240" w:lineRule="auto"/>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Классный руководитель, члены Совета Профилактики</w:t>
            </w:r>
          </w:p>
        </w:tc>
      </w:tr>
      <w:tr w:rsidR="00B429A3" w:rsidRPr="00B429A3" w:rsidTr="00B429A3">
        <w:tc>
          <w:tcPr>
            <w:tcW w:w="817" w:type="dxa"/>
          </w:tcPr>
          <w:p w:rsidR="00B429A3" w:rsidRPr="00B429A3" w:rsidRDefault="00B429A3" w:rsidP="00B429A3">
            <w:pPr>
              <w:numPr>
                <w:ilvl w:val="0"/>
                <w:numId w:val="32"/>
              </w:numPr>
              <w:spacing w:after="0" w:line="240" w:lineRule="auto"/>
              <w:jc w:val="center"/>
              <w:rPr>
                <w:rFonts w:ascii="Times New Roman" w:eastAsia="Calibri" w:hAnsi="Times New Roman" w:cs="Times New Roman"/>
                <w:b/>
                <w:sz w:val="24"/>
                <w:szCs w:val="24"/>
              </w:rPr>
            </w:pPr>
          </w:p>
        </w:tc>
        <w:tc>
          <w:tcPr>
            <w:tcW w:w="4110" w:type="dxa"/>
          </w:tcPr>
          <w:p w:rsidR="00B429A3" w:rsidRPr="00B429A3" w:rsidRDefault="00B429A3" w:rsidP="00B429A3">
            <w:pPr>
              <w:spacing w:after="0" w:line="240" w:lineRule="auto"/>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Составление занятости учащихся в каникулярное время</w:t>
            </w:r>
          </w:p>
        </w:tc>
        <w:tc>
          <w:tcPr>
            <w:tcW w:w="2464" w:type="dxa"/>
          </w:tcPr>
          <w:p w:rsidR="00B429A3" w:rsidRPr="00B429A3" w:rsidRDefault="00B429A3" w:rsidP="00B429A3">
            <w:pPr>
              <w:spacing w:after="0" w:line="240" w:lineRule="auto"/>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Перед каждыми каникулами</w:t>
            </w:r>
          </w:p>
        </w:tc>
        <w:tc>
          <w:tcPr>
            <w:tcW w:w="2464" w:type="dxa"/>
          </w:tcPr>
          <w:p w:rsidR="00B429A3" w:rsidRPr="00B429A3" w:rsidRDefault="00B429A3" w:rsidP="00B429A3">
            <w:pPr>
              <w:spacing w:after="0" w:line="240" w:lineRule="auto"/>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Классный руководитель, социальный педагог</w:t>
            </w:r>
          </w:p>
        </w:tc>
      </w:tr>
    </w:tbl>
    <w:p w:rsidR="00B429A3" w:rsidRPr="00B429A3" w:rsidRDefault="00B429A3" w:rsidP="00B429A3">
      <w:pPr>
        <w:rPr>
          <w:rFonts w:ascii="Calibri" w:eastAsia="Calibri" w:hAnsi="Calibri" w:cs="Times New Roman"/>
          <w:sz w:val="24"/>
          <w:szCs w:val="24"/>
        </w:rPr>
      </w:pPr>
    </w:p>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b/>
          <w:sz w:val="28"/>
          <w:szCs w:val="28"/>
        </w:rPr>
      </w:pPr>
      <w:r w:rsidRPr="00B429A3">
        <w:rPr>
          <w:rFonts w:ascii="Times New Roman" w:eastAsia="Calibri" w:hAnsi="Times New Roman" w:cs="Times New Roman"/>
          <w:b/>
          <w:sz w:val="28"/>
          <w:szCs w:val="28"/>
        </w:rPr>
        <w:lastRenderedPageBreak/>
        <w:t>ПЛАН</w:t>
      </w:r>
    </w:p>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b/>
          <w:sz w:val="28"/>
          <w:szCs w:val="28"/>
        </w:rPr>
      </w:pPr>
      <w:r w:rsidRPr="00B429A3">
        <w:rPr>
          <w:rFonts w:ascii="Times New Roman" w:eastAsia="Calibri" w:hAnsi="Times New Roman" w:cs="Times New Roman"/>
          <w:b/>
          <w:sz w:val="28"/>
          <w:szCs w:val="28"/>
        </w:rPr>
        <w:t xml:space="preserve">СОВМЕСТНОЙ ПРОФИЛАКТИЧЕСКОЙ РАБОТЫ </w:t>
      </w:r>
    </w:p>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b/>
          <w:sz w:val="28"/>
          <w:szCs w:val="28"/>
        </w:rPr>
      </w:pPr>
      <w:r w:rsidRPr="00B429A3">
        <w:rPr>
          <w:rFonts w:ascii="Times New Roman" w:eastAsia="Calibri" w:hAnsi="Times New Roman" w:cs="Times New Roman"/>
          <w:b/>
          <w:sz w:val="28"/>
          <w:szCs w:val="28"/>
        </w:rPr>
        <w:t xml:space="preserve">МБОУ «Школа№75» и Детского педиатрического отделения № 2 </w:t>
      </w:r>
    </w:p>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b/>
          <w:sz w:val="28"/>
          <w:szCs w:val="28"/>
        </w:rPr>
      </w:pPr>
      <w:proofErr w:type="gramStart"/>
      <w:r w:rsidRPr="00B429A3">
        <w:rPr>
          <w:rFonts w:ascii="Times New Roman" w:eastAsia="Calibri" w:hAnsi="Times New Roman" w:cs="Times New Roman"/>
          <w:b/>
          <w:sz w:val="28"/>
          <w:szCs w:val="28"/>
        </w:rPr>
        <w:t>ГБУЗ</w:t>
      </w:r>
      <w:proofErr w:type="gramEnd"/>
      <w:r w:rsidRPr="00B429A3">
        <w:rPr>
          <w:rFonts w:ascii="Times New Roman" w:eastAsia="Calibri" w:hAnsi="Times New Roman" w:cs="Times New Roman"/>
          <w:b/>
          <w:sz w:val="28"/>
          <w:szCs w:val="28"/>
        </w:rPr>
        <w:t xml:space="preserve"> НО «Нижегородского областного наркологического диспансера»</w:t>
      </w:r>
    </w:p>
    <w:p w:rsidR="00B429A3" w:rsidRPr="00B429A3" w:rsidRDefault="005A027A" w:rsidP="00B429A3">
      <w:pPr>
        <w:widowControl w:val="0"/>
        <w:autoSpaceDE w:val="0"/>
        <w:autoSpaceDN w:val="0"/>
        <w:adjustRightInd w:val="0"/>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на 2018-2019</w:t>
      </w:r>
      <w:r w:rsidR="00B429A3" w:rsidRPr="00B429A3">
        <w:rPr>
          <w:rFonts w:ascii="Times New Roman" w:eastAsia="Calibri" w:hAnsi="Times New Roman" w:cs="Times New Roman"/>
          <w:b/>
          <w:sz w:val="28"/>
          <w:szCs w:val="28"/>
        </w:rPr>
        <w:t xml:space="preserve"> учебный год</w:t>
      </w:r>
    </w:p>
    <w:p w:rsidR="00B429A3" w:rsidRPr="00B429A3" w:rsidRDefault="00B429A3" w:rsidP="00B429A3">
      <w:pPr>
        <w:widowControl w:val="0"/>
        <w:autoSpaceDE w:val="0"/>
        <w:autoSpaceDN w:val="0"/>
        <w:adjustRightInd w:val="0"/>
        <w:spacing w:after="0"/>
        <w:jc w:val="both"/>
        <w:outlineLvl w:val="0"/>
        <w:rPr>
          <w:rFonts w:ascii="Times New Roman" w:eastAsia="Calibri" w:hAnsi="Times New Roman" w:cs="Times New Roman"/>
          <w:sz w:val="28"/>
          <w:szCs w:val="28"/>
        </w:rPr>
      </w:pPr>
    </w:p>
    <w:tbl>
      <w:tblPr>
        <w:tblpPr w:leftFromText="180" w:rightFromText="180" w:vertAnchor="text" w:horzAnchor="margin" w:tblpXSpec="center" w:tblpY="170"/>
        <w:tblW w:w="10140" w:type="dxa"/>
        <w:tblLayout w:type="fixed"/>
        <w:tblCellMar>
          <w:left w:w="75" w:type="dxa"/>
          <w:right w:w="75" w:type="dxa"/>
        </w:tblCellMar>
        <w:tblLook w:val="04A0" w:firstRow="1" w:lastRow="0" w:firstColumn="1" w:lastColumn="0" w:noHBand="0" w:noVBand="1"/>
      </w:tblPr>
      <w:tblGrid>
        <w:gridCol w:w="707"/>
        <w:gridCol w:w="4471"/>
        <w:gridCol w:w="1843"/>
        <w:gridCol w:w="1418"/>
        <w:gridCol w:w="1701"/>
      </w:tblGrid>
      <w:tr w:rsidR="00B429A3" w:rsidRPr="00B429A3" w:rsidTr="00B429A3">
        <w:trPr>
          <w:trHeight w:val="320"/>
        </w:trPr>
        <w:tc>
          <w:tcPr>
            <w:tcW w:w="707" w:type="dxa"/>
            <w:tcBorders>
              <w:top w:val="single" w:sz="8" w:space="0" w:color="auto"/>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 </w:t>
            </w:r>
          </w:p>
        </w:tc>
        <w:tc>
          <w:tcPr>
            <w:tcW w:w="4471" w:type="dxa"/>
            <w:tcBorders>
              <w:top w:val="single" w:sz="8" w:space="0" w:color="auto"/>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line="240" w:lineRule="auto"/>
              <w:ind w:right="-502"/>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Наименование мероприятия</w:t>
            </w:r>
          </w:p>
        </w:tc>
        <w:tc>
          <w:tcPr>
            <w:tcW w:w="1843" w:type="dxa"/>
            <w:tcBorders>
              <w:top w:val="single" w:sz="8" w:space="0" w:color="auto"/>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Целевая группа</w:t>
            </w:r>
          </w:p>
        </w:tc>
        <w:tc>
          <w:tcPr>
            <w:tcW w:w="1418" w:type="dxa"/>
            <w:tcBorders>
              <w:top w:val="single" w:sz="8" w:space="0" w:color="auto"/>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Сроки</w:t>
            </w:r>
          </w:p>
          <w:p w:rsidR="00B429A3" w:rsidRPr="00B429A3" w:rsidRDefault="00B429A3" w:rsidP="00B429A3">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исполнения</w:t>
            </w:r>
          </w:p>
        </w:tc>
        <w:tc>
          <w:tcPr>
            <w:tcW w:w="1701" w:type="dxa"/>
            <w:tcBorders>
              <w:top w:val="single" w:sz="8" w:space="0" w:color="auto"/>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Исполнитель</w:t>
            </w:r>
          </w:p>
        </w:tc>
      </w:tr>
      <w:tr w:rsidR="00B429A3" w:rsidRPr="00B429A3" w:rsidTr="00B429A3">
        <w:tc>
          <w:tcPr>
            <w:tcW w:w="707"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outlineLvl w:val="1"/>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1   </w:t>
            </w:r>
          </w:p>
        </w:tc>
        <w:tc>
          <w:tcPr>
            <w:tcW w:w="9433" w:type="dxa"/>
            <w:gridSpan w:val="4"/>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outlineLvl w:val="1"/>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             Информационное обеспечение профилактической деятельности              </w:t>
            </w:r>
          </w:p>
        </w:tc>
      </w:tr>
      <w:tr w:rsidR="00B429A3" w:rsidRPr="00B429A3" w:rsidTr="00B429A3">
        <w:trPr>
          <w:trHeight w:val="1771"/>
        </w:trPr>
        <w:tc>
          <w:tcPr>
            <w:tcW w:w="707"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1.1 </w:t>
            </w:r>
          </w:p>
        </w:tc>
        <w:tc>
          <w:tcPr>
            <w:tcW w:w="447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 Создание информационного стенда, обновление информации на информационных стендах, информационно-профилактическая выставка научной литературы в библиотеке.</w:t>
            </w:r>
          </w:p>
        </w:tc>
        <w:tc>
          <w:tcPr>
            <w:tcW w:w="1843"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Все участники образователь-</w:t>
            </w:r>
            <w:proofErr w:type="spellStart"/>
            <w:r w:rsidRPr="00B429A3">
              <w:rPr>
                <w:rFonts w:ascii="Times New Roman" w:eastAsia="Calibri" w:hAnsi="Times New Roman" w:cs="Times New Roman"/>
                <w:sz w:val="24"/>
                <w:szCs w:val="24"/>
              </w:rPr>
              <w:t>ного</w:t>
            </w:r>
            <w:proofErr w:type="spellEnd"/>
            <w:r w:rsidRPr="00B429A3">
              <w:rPr>
                <w:rFonts w:ascii="Times New Roman" w:eastAsia="Calibri" w:hAnsi="Times New Roman" w:cs="Times New Roman"/>
                <w:sz w:val="24"/>
                <w:szCs w:val="24"/>
              </w:rPr>
              <w:t xml:space="preserve"> процесса</w:t>
            </w:r>
          </w:p>
        </w:tc>
        <w:tc>
          <w:tcPr>
            <w:tcW w:w="1418"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Первая неделя сентября,</w:t>
            </w:r>
          </w:p>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января,</w:t>
            </w:r>
          </w:p>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мая </w:t>
            </w:r>
          </w:p>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p>
        </w:tc>
        <w:tc>
          <w:tcPr>
            <w:tcW w:w="170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МБОУ «Школа№75»</w:t>
            </w:r>
          </w:p>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p>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 </w:t>
            </w:r>
          </w:p>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p>
        </w:tc>
      </w:tr>
      <w:tr w:rsidR="00B429A3" w:rsidRPr="00B429A3" w:rsidTr="00B429A3">
        <w:trPr>
          <w:trHeight w:val="640"/>
        </w:trPr>
        <w:tc>
          <w:tcPr>
            <w:tcW w:w="707"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1.2 </w:t>
            </w:r>
          </w:p>
        </w:tc>
        <w:tc>
          <w:tcPr>
            <w:tcW w:w="447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Проведение бесед, лекций, тренингов, ролевых игр.</w:t>
            </w:r>
          </w:p>
          <w:p w:rsidR="00B429A3" w:rsidRPr="00B429A3" w:rsidRDefault="00B429A3" w:rsidP="00B429A3">
            <w:pPr>
              <w:widowControl w:val="0"/>
              <w:autoSpaceDE w:val="0"/>
              <w:autoSpaceDN w:val="0"/>
              <w:adjustRightInd w:val="0"/>
              <w:rPr>
                <w:rFonts w:ascii="Times New Roman" w:eastAsia="Calibri" w:hAnsi="Times New Roman" w:cs="Times New Roman"/>
                <w:sz w:val="24"/>
                <w:szCs w:val="24"/>
              </w:rPr>
            </w:pPr>
          </w:p>
        </w:tc>
        <w:tc>
          <w:tcPr>
            <w:tcW w:w="1843"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6-11 </w:t>
            </w:r>
            <w:proofErr w:type="spellStart"/>
            <w:r w:rsidRPr="00B429A3">
              <w:rPr>
                <w:rFonts w:ascii="Times New Roman" w:eastAsia="Calibri" w:hAnsi="Times New Roman" w:cs="Times New Roman"/>
                <w:sz w:val="24"/>
                <w:szCs w:val="24"/>
              </w:rPr>
              <w:t>кл</w:t>
            </w:r>
            <w:proofErr w:type="spellEnd"/>
            <w:r w:rsidRPr="00B429A3">
              <w:rPr>
                <w:rFonts w:ascii="Times New Roman" w:eastAsia="Calibri" w:hAnsi="Times New Roman" w:cs="Times New Roman"/>
                <w:sz w:val="24"/>
                <w:szCs w:val="24"/>
              </w:rPr>
              <w:t xml:space="preserve"> </w:t>
            </w:r>
          </w:p>
        </w:tc>
        <w:tc>
          <w:tcPr>
            <w:tcW w:w="1418"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Сентябрь -май </w:t>
            </w:r>
          </w:p>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p>
        </w:tc>
        <w:tc>
          <w:tcPr>
            <w:tcW w:w="170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МБОУ «Школа№75»</w:t>
            </w:r>
          </w:p>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ДПО №2п</w:t>
            </w:r>
          </w:p>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proofErr w:type="gramStart"/>
            <w:r w:rsidRPr="00B429A3">
              <w:rPr>
                <w:rFonts w:ascii="Times New Roman" w:eastAsia="Calibri" w:hAnsi="Times New Roman" w:cs="Times New Roman"/>
                <w:sz w:val="24"/>
                <w:szCs w:val="24"/>
              </w:rPr>
              <w:t>ГБУЗ</w:t>
            </w:r>
            <w:proofErr w:type="gramEnd"/>
            <w:r w:rsidRPr="00B429A3">
              <w:rPr>
                <w:rFonts w:ascii="Times New Roman" w:eastAsia="Calibri" w:hAnsi="Times New Roman" w:cs="Times New Roman"/>
                <w:sz w:val="24"/>
                <w:szCs w:val="24"/>
              </w:rPr>
              <w:t xml:space="preserve"> НО </w:t>
            </w:r>
          </w:p>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«НОНД»</w:t>
            </w:r>
          </w:p>
        </w:tc>
      </w:tr>
      <w:tr w:rsidR="00B429A3" w:rsidRPr="00B429A3" w:rsidTr="00B429A3">
        <w:trPr>
          <w:trHeight w:val="640"/>
        </w:trPr>
        <w:tc>
          <w:tcPr>
            <w:tcW w:w="707"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1.3.</w:t>
            </w:r>
          </w:p>
        </w:tc>
        <w:tc>
          <w:tcPr>
            <w:tcW w:w="447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Размещение информации по профилактике </w:t>
            </w:r>
            <w:proofErr w:type="spellStart"/>
            <w:r w:rsidRPr="00B429A3">
              <w:rPr>
                <w:rFonts w:ascii="Times New Roman" w:eastAsia="Calibri" w:hAnsi="Times New Roman" w:cs="Times New Roman"/>
                <w:sz w:val="24"/>
                <w:szCs w:val="24"/>
              </w:rPr>
              <w:t>табакокурения</w:t>
            </w:r>
            <w:proofErr w:type="spellEnd"/>
            <w:r w:rsidRPr="00B429A3">
              <w:rPr>
                <w:rFonts w:ascii="Times New Roman" w:eastAsia="Calibri" w:hAnsi="Times New Roman" w:cs="Times New Roman"/>
                <w:sz w:val="24"/>
                <w:szCs w:val="24"/>
              </w:rPr>
              <w:t xml:space="preserve">, алкоголизма, наркомании  на сайте школы </w:t>
            </w:r>
          </w:p>
        </w:tc>
        <w:tc>
          <w:tcPr>
            <w:tcW w:w="1843"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все участники</w:t>
            </w:r>
          </w:p>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образовательного процесса</w:t>
            </w:r>
          </w:p>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        </w:t>
            </w:r>
          </w:p>
        </w:tc>
        <w:tc>
          <w:tcPr>
            <w:tcW w:w="1418"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Первая неделя: ноября,</w:t>
            </w:r>
          </w:p>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января,</w:t>
            </w:r>
          </w:p>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апреля.</w:t>
            </w:r>
          </w:p>
        </w:tc>
        <w:tc>
          <w:tcPr>
            <w:tcW w:w="170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МБОУ «Школа№75»</w:t>
            </w:r>
          </w:p>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p>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p>
        </w:tc>
      </w:tr>
      <w:tr w:rsidR="00B429A3" w:rsidRPr="00B429A3" w:rsidTr="00B429A3">
        <w:trPr>
          <w:trHeight w:val="1328"/>
        </w:trPr>
        <w:tc>
          <w:tcPr>
            <w:tcW w:w="707"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1.4</w:t>
            </w:r>
          </w:p>
        </w:tc>
        <w:tc>
          <w:tcPr>
            <w:tcW w:w="447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Разработка, тиражирование и распространение </w:t>
            </w:r>
            <w:proofErr w:type="gramStart"/>
            <w:r w:rsidRPr="00B429A3">
              <w:rPr>
                <w:rFonts w:ascii="Times New Roman" w:eastAsia="Calibri" w:hAnsi="Times New Roman" w:cs="Times New Roman"/>
                <w:sz w:val="24"/>
                <w:szCs w:val="24"/>
              </w:rPr>
              <w:t xml:space="preserve">памяток,   </w:t>
            </w:r>
            <w:proofErr w:type="gramEnd"/>
            <w:r w:rsidRPr="00B429A3">
              <w:rPr>
                <w:rFonts w:ascii="Times New Roman" w:eastAsia="Calibri" w:hAnsi="Times New Roman" w:cs="Times New Roman"/>
                <w:sz w:val="24"/>
                <w:szCs w:val="24"/>
              </w:rPr>
              <w:t xml:space="preserve">      буклетов,</w:t>
            </w:r>
          </w:p>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proofErr w:type="gramStart"/>
            <w:r w:rsidRPr="00B429A3">
              <w:rPr>
                <w:rFonts w:ascii="Times New Roman" w:eastAsia="Calibri" w:hAnsi="Times New Roman" w:cs="Times New Roman"/>
                <w:sz w:val="24"/>
                <w:szCs w:val="24"/>
              </w:rPr>
              <w:t>направленных  на</w:t>
            </w:r>
            <w:proofErr w:type="gramEnd"/>
            <w:r w:rsidRPr="00B429A3">
              <w:rPr>
                <w:rFonts w:ascii="Times New Roman" w:eastAsia="Calibri" w:hAnsi="Times New Roman" w:cs="Times New Roman"/>
                <w:sz w:val="24"/>
                <w:szCs w:val="24"/>
              </w:rPr>
              <w:t xml:space="preserve">  здоровый образ жизни.               </w:t>
            </w:r>
          </w:p>
        </w:tc>
        <w:tc>
          <w:tcPr>
            <w:tcW w:w="1843"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proofErr w:type="gramStart"/>
            <w:r w:rsidRPr="00B429A3">
              <w:rPr>
                <w:rFonts w:ascii="Times New Roman" w:eastAsia="Calibri" w:hAnsi="Times New Roman" w:cs="Times New Roman"/>
                <w:sz w:val="24"/>
                <w:szCs w:val="24"/>
              </w:rPr>
              <w:t>все  участники</w:t>
            </w:r>
            <w:proofErr w:type="gramEnd"/>
            <w:r w:rsidRPr="00B429A3">
              <w:rPr>
                <w:rFonts w:ascii="Times New Roman" w:eastAsia="Calibri" w:hAnsi="Times New Roman" w:cs="Times New Roman"/>
                <w:sz w:val="24"/>
                <w:szCs w:val="24"/>
              </w:rPr>
              <w:t xml:space="preserve">      </w:t>
            </w:r>
          </w:p>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образовательного процесса          </w:t>
            </w:r>
          </w:p>
        </w:tc>
        <w:tc>
          <w:tcPr>
            <w:tcW w:w="1418"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Последняя неделя декабря,</w:t>
            </w:r>
          </w:p>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марта</w:t>
            </w:r>
          </w:p>
        </w:tc>
        <w:tc>
          <w:tcPr>
            <w:tcW w:w="170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МБОУ «Школа№75»</w:t>
            </w:r>
          </w:p>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ДПО №2п</w:t>
            </w:r>
          </w:p>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proofErr w:type="gramStart"/>
            <w:r w:rsidRPr="00B429A3">
              <w:rPr>
                <w:rFonts w:ascii="Times New Roman" w:eastAsia="Calibri" w:hAnsi="Times New Roman" w:cs="Times New Roman"/>
                <w:sz w:val="24"/>
                <w:szCs w:val="24"/>
              </w:rPr>
              <w:t>ГБУЗ</w:t>
            </w:r>
            <w:proofErr w:type="gramEnd"/>
            <w:r w:rsidRPr="00B429A3">
              <w:rPr>
                <w:rFonts w:ascii="Times New Roman" w:eastAsia="Calibri" w:hAnsi="Times New Roman" w:cs="Times New Roman"/>
                <w:sz w:val="24"/>
                <w:szCs w:val="24"/>
              </w:rPr>
              <w:t xml:space="preserve"> НО </w:t>
            </w:r>
          </w:p>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«НОНД»</w:t>
            </w:r>
          </w:p>
        </w:tc>
      </w:tr>
      <w:tr w:rsidR="00B429A3" w:rsidRPr="00B429A3" w:rsidTr="00B429A3">
        <w:trPr>
          <w:trHeight w:val="2185"/>
        </w:trPr>
        <w:tc>
          <w:tcPr>
            <w:tcW w:w="707"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1.5</w:t>
            </w:r>
          </w:p>
        </w:tc>
        <w:tc>
          <w:tcPr>
            <w:tcW w:w="447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Подбор   и    демонстрация видеороликов   и    другой видео </w:t>
            </w:r>
            <w:proofErr w:type="gramStart"/>
            <w:r w:rsidRPr="00B429A3">
              <w:rPr>
                <w:rFonts w:ascii="Times New Roman" w:eastAsia="Calibri" w:hAnsi="Times New Roman" w:cs="Times New Roman"/>
                <w:sz w:val="24"/>
                <w:szCs w:val="24"/>
              </w:rPr>
              <w:t>рекламы  по</w:t>
            </w:r>
            <w:proofErr w:type="gramEnd"/>
            <w:r w:rsidRPr="00B429A3">
              <w:rPr>
                <w:rFonts w:ascii="Times New Roman" w:eastAsia="Calibri" w:hAnsi="Times New Roman" w:cs="Times New Roman"/>
                <w:sz w:val="24"/>
                <w:szCs w:val="24"/>
              </w:rPr>
              <w:t xml:space="preserve"> профилактике      курения, употребления  алкогольных, слабоалкогольных напитков, пива, наркотических средств   и   психотропных веществ, их </w:t>
            </w:r>
            <w:proofErr w:type="spellStart"/>
            <w:r w:rsidRPr="00B429A3">
              <w:rPr>
                <w:rFonts w:ascii="Times New Roman" w:eastAsia="Calibri" w:hAnsi="Times New Roman" w:cs="Times New Roman"/>
                <w:sz w:val="24"/>
                <w:szCs w:val="24"/>
              </w:rPr>
              <w:t>прекурсоров</w:t>
            </w:r>
            <w:proofErr w:type="spellEnd"/>
            <w:r w:rsidRPr="00B429A3">
              <w:rPr>
                <w:rFonts w:ascii="Times New Roman" w:eastAsia="Calibri" w:hAnsi="Times New Roman" w:cs="Times New Roman"/>
                <w:sz w:val="24"/>
                <w:szCs w:val="24"/>
              </w:rPr>
              <w:t xml:space="preserve">  и  аналогов     и      других</w:t>
            </w:r>
          </w:p>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одурманивающих веществ   </w:t>
            </w:r>
          </w:p>
        </w:tc>
        <w:tc>
          <w:tcPr>
            <w:tcW w:w="1843"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9-11кл</w:t>
            </w:r>
          </w:p>
        </w:tc>
        <w:tc>
          <w:tcPr>
            <w:tcW w:w="1418"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Раз в месяц</w:t>
            </w:r>
          </w:p>
        </w:tc>
        <w:tc>
          <w:tcPr>
            <w:tcW w:w="170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МБОУ «Школа№75»</w:t>
            </w:r>
          </w:p>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p>
          <w:p w:rsidR="00B429A3" w:rsidRPr="00B429A3" w:rsidRDefault="00B429A3" w:rsidP="00B429A3">
            <w:pPr>
              <w:widowControl w:val="0"/>
              <w:autoSpaceDE w:val="0"/>
              <w:autoSpaceDN w:val="0"/>
              <w:adjustRightInd w:val="0"/>
              <w:jc w:val="center"/>
              <w:rPr>
                <w:rFonts w:ascii="Times New Roman" w:eastAsia="Calibri" w:hAnsi="Times New Roman" w:cs="Times New Roman"/>
                <w:sz w:val="24"/>
                <w:szCs w:val="24"/>
              </w:rPr>
            </w:pPr>
          </w:p>
        </w:tc>
      </w:tr>
      <w:tr w:rsidR="00B429A3" w:rsidRPr="00B429A3" w:rsidTr="00B429A3">
        <w:tc>
          <w:tcPr>
            <w:tcW w:w="707"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outlineLvl w:val="1"/>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2   </w:t>
            </w:r>
          </w:p>
        </w:tc>
        <w:tc>
          <w:tcPr>
            <w:tcW w:w="9433" w:type="dxa"/>
            <w:gridSpan w:val="4"/>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outlineLvl w:val="1"/>
              <w:rPr>
                <w:rFonts w:ascii="Times New Roman" w:eastAsia="Calibri" w:hAnsi="Times New Roman" w:cs="Times New Roman"/>
                <w:sz w:val="24"/>
                <w:szCs w:val="24"/>
              </w:rPr>
            </w:pPr>
            <w:r w:rsidRPr="00B429A3">
              <w:rPr>
                <w:rFonts w:ascii="Times New Roman" w:eastAsia="Calibri" w:hAnsi="Times New Roman" w:cs="Times New Roman"/>
                <w:sz w:val="24"/>
                <w:szCs w:val="24"/>
              </w:rPr>
              <w:t>Психолого-медико-педагогическая поддержка развития учебной деятельности обучающихся</w:t>
            </w:r>
          </w:p>
        </w:tc>
      </w:tr>
      <w:tr w:rsidR="00B429A3" w:rsidRPr="00B429A3" w:rsidTr="00B429A3">
        <w:trPr>
          <w:trHeight w:val="1676"/>
        </w:trPr>
        <w:tc>
          <w:tcPr>
            <w:tcW w:w="707"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lastRenderedPageBreak/>
              <w:t xml:space="preserve">2.1 </w:t>
            </w:r>
          </w:p>
        </w:tc>
        <w:tc>
          <w:tcPr>
            <w:tcW w:w="447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proofErr w:type="gramStart"/>
            <w:r w:rsidRPr="00B429A3">
              <w:rPr>
                <w:rFonts w:ascii="Times New Roman" w:eastAsia="Calibri" w:hAnsi="Times New Roman" w:cs="Times New Roman"/>
                <w:sz w:val="24"/>
                <w:szCs w:val="24"/>
              </w:rPr>
              <w:t>Выявление  несовершеннолетних</w:t>
            </w:r>
            <w:proofErr w:type="gramEnd"/>
            <w:r w:rsidRPr="00B429A3">
              <w:rPr>
                <w:rFonts w:ascii="Times New Roman" w:eastAsia="Calibri" w:hAnsi="Times New Roman" w:cs="Times New Roman"/>
                <w:sz w:val="24"/>
                <w:szCs w:val="24"/>
              </w:rPr>
              <w:t xml:space="preserve">,   находящихся  в   социально опасном         положении, употребляющих    ПАВ, оказание им социально-психологической, педагогической помощи, постановка на учет, направление к специалистам.   </w:t>
            </w:r>
          </w:p>
        </w:tc>
        <w:tc>
          <w:tcPr>
            <w:tcW w:w="1843"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учащиеся </w:t>
            </w:r>
          </w:p>
        </w:tc>
        <w:tc>
          <w:tcPr>
            <w:tcW w:w="1418"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В течение года</w:t>
            </w:r>
          </w:p>
        </w:tc>
        <w:tc>
          <w:tcPr>
            <w:tcW w:w="170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МБОУ</w:t>
            </w:r>
          </w:p>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«Школа№75»</w:t>
            </w:r>
          </w:p>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p>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p>
        </w:tc>
      </w:tr>
      <w:tr w:rsidR="00B429A3" w:rsidRPr="00B429A3" w:rsidTr="00B429A3">
        <w:trPr>
          <w:trHeight w:val="1280"/>
        </w:trPr>
        <w:tc>
          <w:tcPr>
            <w:tcW w:w="707"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2.2 </w:t>
            </w:r>
          </w:p>
        </w:tc>
        <w:tc>
          <w:tcPr>
            <w:tcW w:w="447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Выявление           семей, </w:t>
            </w:r>
            <w:proofErr w:type="gramStart"/>
            <w:r w:rsidRPr="00B429A3">
              <w:rPr>
                <w:rFonts w:ascii="Times New Roman" w:eastAsia="Calibri" w:hAnsi="Times New Roman" w:cs="Times New Roman"/>
                <w:sz w:val="24"/>
                <w:szCs w:val="24"/>
              </w:rPr>
              <w:t>находящихся  в</w:t>
            </w:r>
            <w:proofErr w:type="gramEnd"/>
            <w:r w:rsidRPr="00B429A3">
              <w:rPr>
                <w:rFonts w:ascii="Times New Roman" w:eastAsia="Calibri" w:hAnsi="Times New Roman" w:cs="Times New Roman"/>
                <w:sz w:val="24"/>
                <w:szCs w:val="24"/>
              </w:rPr>
              <w:t xml:space="preserve">   социально опасном    положении,    и</w:t>
            </w:r>
          </w:p>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оказание им социально-психологической, педагогической помощи. </w:t>
            </w:r>
          </w:p>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Проведение консультаций социально-психологической службы, круглых столов, лекториев, тематических родительских собраний, организация               </w:t>
            </w:r>
          </w:p>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просветительской </w:t>
            </w:r>
            <w:proofErr w:type="gramStart"/>
            <w:r w:rsidRPr="00B429A3">
              <w:rPr>
                <w:rFonts w:ascii="Times New Roman" w:eastAsia="Calibri" w:hAnsi="Times New Roman" w:cs="Times New Roman"/>
                <w:sz w:val="24"/>
                <w:szCs w:val="24"/>
              </w:rPr>
              <w:t>работы  с</w:t>
            </w:r>
            <w:proofErr w:type="gramEnd"/>
            <w:r w:rsidRPr="00B429A3">
              <w:rPr>
                <w:rFonts w:ascii="Times New Roman" w:eastAsia="Calibri" w:hAnsi="Times New Roman" w:cs="Times New Roman"/>
                <w:sz w:val="24"/>
                <w:szCs w:val="24"/>
              </w:rPr>
              <w:t xml:space="preserve"> родителями.   </w:t>
            </w:r>
          </w:p>
        </w:tc>
        <w:tc>
          <w:tcPr>
            <w:tcW w:w="1843"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родители (законные</w:t>
            </w:r>
          </w:p>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представители     </w:t>
            </w:r>
          </w:p>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несовершеннолетних</w:t>
            </w:r>
          </w:p>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обучающихся)      </w:t>
            </w:r>
          </w:p>
        </w:tc>
        <w:tc>
          <w:tcPr>
            <w:tcW w:w="1418"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В течение</w:t>
            </w:r>
          </w:p>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года</w:t>
            </w:r>
          </w:p>
        </w:tc>
        <w:tc>
          <w:tcPr>
            <w:tcW w:w="170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МБОУ «Школа№75»</w:t>
            </w:r>
          </w:p>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ДПО №2п</w:t>
            </w:r>
          </w:p>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proofErr w:type="gramStart"/>
            <w:r w:rsidRPr="00B429A3">
              <w:rPr>
                <w:rFonts w:ascii="Times New Roman" w:eastAsia="Calibri" w:hAnsi="Times New Roman" w:cs="Times New Roman"/>
                <w:sz w:val="24"/>
                <w:szCs w:val="24"/>
              </w:rPr>
              <w:t>ГБУЗ</w:t>
            </w:r>
            <w:proofErr w:type="gramEnd"/>
            <w:r w:rsidRPr="00B429A3">
              <w:rPr>
                <w:rFonts w:ascii="Times New Roman" w:eastAsia="Calibri" w:hAnsi="Times New Roman" w:cs="Times New Roman"/>
                <w:sz w:val="24"/>
                <w:szCs w:val="24"/>
              </w:rPr>
              <w:t xml:space="preserve"> НО </w:t>
            </w:r>
          </w:p>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«НОНД»</w:t>
            </w:r>
          </w:p>
        </w:tc>
      </w:tr>
      <w:tr w:rsidR="00B429A3" w:rsidRPr="00B429A3" w:rsidTr="00B429A3">
        <w:trPr>
          <w:trHeight w:val="800"/>
        </w:trPr>
        <w:tc>
          <w:tcPr>
            <w:tcW w:w="707"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2.3 </w:t>
            </w:r>
          </w:p>
        </w:tc>
        <w:tc>
          <w:tcPr>
            <w:tcW w:w="447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Постановка   на   учет несовершеннолетних и семей, попавших в трудную жизненную ситуацию, занятость во внеурочное и каникулярное время.</w:t>
            </w:r>
          </w:p>
        </w:tc>
        <w:tc>
          <w:tcPr>
            <w:tcW w:w="1843"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учащиеся,</w:t>
            </w:r>
          </w:p>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родители </w:t>
            </w:r>
          </w:p>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 </w:t>
            </w:r>
          </w:p>
        </w:tc>
        <w:tc>
          <w:tcPr>
            <w:tcW w:w="1418"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В течение года</w:t>
            </w:r>
          </w:p>
        </w:tc>
        <w:tc>
          <w:tcPr>
            <w:tcW w:w="170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МБОУ «Школа№75»</w:t>
            </w:r>
          </w:p>
        </w:tc>
      </w:tr>
      <w:tr w:rsidR="00B429A3" w:rsidRPr="00B429A3" w:rsidTr="00B429A3">
        <w:trPr>
          <w:trHeight w:val="1120"/>
        </w:trPr>
        <w:tc>
          <w:tcPr>
            <w:tcW w:w="707"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2.4 </w:t>
            </w:r>
          </w:p>
        </w:tc>
        <w:tc>
          <w:tcPr>
            <w:tcW w:w="447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Учет   несовершеннолетних, не     посещающих      </w:t>
            </w:r>
            <w:proofErr w:type="gramStart"/>
            <w:r w:rsidRPr="00B429A3">
              <w:rPr>
                <w:rFonts w:ascii="Times New Roman" w:eastAsia="Calibri" w:hAnsi="Times New Roman" w:cs="Times New Roman"/>
                <w:sz w:val="24"/>
                <w:szCs w:val="24"/>
              </w:rPr>
              <w:t>или  систематически</w:t>
            </w:r>
            <w:proofErr w:type="gramEnd"/>
            <w:r w:rsidRPr="00B429A3">
              <w:rPr>
                <w:rFonts w:ascii="Times New Roman" w:eastAsia="Calibri" w:hAnsi="Times New Roman" w:cs="Times New Roman"/>
                <w:sz w:val="24"/>
                <w:szCs w:val="24"/>
              </w:rPr>
              <w:t xml:space="preserve">            </w:t>
            </w:r>
          </w:p>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пропускающих            по неуважительным    причинам занятия в  ОУ</w:t>
            </w:r>
          </w:p>
        </w:tc>
        <w:tc>
          <w:tcPr>
            <w:tcW w:w="1843"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учащиеся</w:t>
            </w:r>
          </w:p>
        </w:tc>
        <w:tc>
          <w:tcPr>
            <w:tcW w:w="1418"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Ежедневно</w:t>
            </w:r>
          </w:p>
        </w:tc>
        <w:tc>
          <w:tcPr>
            <w:tcW w:w="170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МБОУ «Школа№75»</w:t>
            </w:r>
          </w:p>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p>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p>
        </w:tc>
      </w:tr>
      <w:tr w:rsidR="00B429A3" w:rsidRPr="00B429A3" w:rsidTr="00B429A3">
        <w:trPr>
          <w:trHeight w:val="800"/>
        </w:trPr>
        <w:tc>
          <w:tcPr>
            <w:tcW w:w="707"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2.5 </w:t>
            </w:r>
          </w:p>
        </w:tc>
        <w:tc>
          <w:tcPr>
            <w:tcW w:w="447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Ведение          картотеки несовершеннолетних       и </w:t>
            </w:r>
            <w:proofErr w:type="gramStart"/>
            <w:r w:rsidRPr="00B429A3">
              <w:rPr>
                <w:rFonts w:ascii="Times New Roman" w:eastAsia="Calibri" w:hAnsi="Times New Roman" w:cs="Times New Roman"/>
                <w:sz w:val="24"/>
                <w:szCs w:val="24"/>
              </w:rPr>
              <w:t xml:space="preserve">семей,   </w:t>
            </w:r>
            <w:proofErr w:type="gramEnd"/>
            <w:r w:rsidRPr="00B429A3">
              <w:rPr>
                <w:rFonts w:ascii="Times New Roman" w:eastAsia="Calibri" w:hAnsi="Times New Roman" w:cs="Times New Roman"/>
                <w:sz w:val="24"/>
                <w:szCs w:val="24"/>
              </w:rPr>
              <w:t xml:space="preserve"> находящихся    в социально          опасном</w:t>
            </w:r>
          </w:p>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положении</w:t>
            </w:r>
          </w:p>
        </w:tc>
        <w:tc>
          <w:tcPr>
            <w:tcW w:w="1843"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учащиеся,      </w:t>
            </w:r>
          </w:p>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родители </w:t>
            </w:r>
          </w:p>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 </w:t>
            </w:r>
          </w:p>
        </w:tc>
        <w:tc>
          <w:tcPr>
            <w:tcW w:w="1418"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В течение года</w:t>
            </w:r>
          </w:p>
        </w:tc>
        <w:tc>
          <w:tcPr>
            <w:tcW w:w="170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МБОУ «Школа№75»</w:t>
            </w:r>
          </w:p>
        </w:tc>
      </w:tr>
      <w:tr w:rsidR="00B429A3" w:rsidRPr="00B429A3" w:rsidTr="00B429A3">
        <w:trPr>
          <w:trHeight w:val="800"/>
        </w:trPr>
        <w:tc>
          <w:tcPr>
            <w:tcW w:w="707"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2.6 </w:t>
            </w:r>
          </w:p>
        </w:tc>
        <w:tc>
          <w:tcPr>
            <w:tcW w:w="447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Организация    работы    с обучающимися, в </w:t>
            </w:r>
            <w:proofErr w:type="gramStart"/>
            <w:r w:rsidRPr="00B429A3">
              <w:rPr>
                <w:rFonts w:ascii="Times New Roman" w:eastAsia="Calibri" w:hAnsi="Times New Roman" w:cs="Times New Roman"/>
                <w:sz w:val="24"/>
                <w:szCs w:val="24"/>
              </w:rPr>
              <w:t>том  числе</w:t>
            </w:r>
            <w:proofErr w:type="gramEnd"/>
            <w:r w:rsidRPr="00B429A3">
              <w:rPr>
                <w:rFonts w:ascii="Times New Roman" w:eastAsia="Calibri" w:hAnsi="Times New Roman" w:cs="Times New Roman"/>
                <w:sz w:val="24"/>
                <w:szCs w:val="24"/>
              </w:rPr>
              <w:t xml:space="preserve"> с детьми  "группы  риска", по            профилактике</w:t>
            </w:r>
          </w:p>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употребления наркотических средств  и   </w:t>
            </w:r>
            <w:proofErr w:type="spellStart"/>
            <w:r w:rsidRPr="00B429A3">
              <w:rPr>
                <w:rFonts w:ascii="Times New Roman" w:eastAsia="Calibri" w:hAnsi="Times New Roman" w:cs="Times New Roman"/>
                <w:sz w:val="24"/>
                <w:szCs w:val="24"/>
              </w:rPr>
              <w:t>психоактивных</w:t>
            </w:r>
            <w:proofErr w:type="spellEnd"/>
            <w:r w:rsidRPr="00B429A3">
              <w:rPr>
                <w:rFonts w:ascii="Times New Roman" w:eastAsia="Calibri" w:hAnsi="Times New Roman" w:cs="Times New Roman"/>
                <w:sz w:val="24"/>
                <w:szCs w:val="24"/>
              </w:rPr>
              <w:t xml:space="preserve"> веществ                   </w:t>
            </w:r>
          </w:p>
        </w:tc>
        <w:tc>
          <w:tcPr>
            <w:tcW w:w="1843"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учащиеся       </w:t>
            </w:r>
          </w:p>
        </w:tc>
        <w:tc>
          <w:tcPr>
            <w:tcW w:w="1418"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Каждую среду </w:t>
            </w:r>
          </w:p>
        </w:tc>
        <w:tc>
          <w:tcPr>
            <w:tcW w:w="170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МБОУ «Школа№75»</w:t>
            </w:r>
          </w:p>
          <w:p w:rsidR="00B429A3" w:rsidRPr="00B429A3" w:rsidRDefault="00B429A3" w:rsidP="00B429A3">
            <w:pPr>
              <w:widowControl w:val="0"/>
              <w:autoSpaceDE w:val="0"/>
              <w:autoSpaceDN w:val="0"/>
              <w:adjustRightInd w:val="0"/>
              <w:jc w:val="center"/>
              <w:rPr>
                <w:rFonts w:ascii="Times New Roman" w:eastAsia="Calibri" w:hAnsi="Times New Roman" w:cs="Times New Roman"/>
                <w:sz w:val="24"/>
                <w:szCs w:val="24"/>
              </w:rPr>
            </w:pPr>
          </w:p>
          <w:p w:rsidR="00B429A3" w:rsidRPr="00B429A3" w:rsidRDefault="00B429A3" w:rsidP="00B429A3">
            <w:pPr>
              <w:widowControl w:val="0"/>
              <w:autoSpaceDE w:val="0"/>
              <w:autoSpaceDN w:val="0"/>
              <w:adjustRightInd w:val="0"/>
              <w:jc w:val="center"/>
              <w:rPr>
                <w:rFonts w:ascii="Times New Roman" w:eastAsia="Calibri" w:hAnsi="Times New Roman" w:cs="Times New Roman"/>
                <w:sz w:val="24"/>
                <w:szCs w:val="24"/>
              </w:rPr>
            </w:pPr>
          </w:p>
        </w:tc>
      </w:tr>
      <w:tr w:rsidR="00B429A3" w:rsidRPr="00B429A3" w:rsidTr="00B429A3">
        <w:trPr>
          <w:trHeight w:val="800"/>
        </w:trPr>
        <w:tc>
          <w:tcPr>
            <w:tcW w:w="707"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2.7 </w:t>
            </w:r>
          </w:p>
        </w:tc>
        <w:tc>
          <w:tcPr>
            <w:tcW w:w="447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Организация   просветительской работы           </w:t>
            </w:r>
          </w:p>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с родителями (законными представителями несовершеннолетних        </w:t>
            </w:r>
          </w:p>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proofErr w:type="gramStart"/>
            <w:r w:rsidRPr="00B429A3">
              <w:rPr>
                <w:rFonts w:ascii="Times New Roman" w:eastAsia="Calibri" w:hAnsi="Times New Roman" w:cs="Times New Roman"/>
                <w:sz w:val="24"/>
                <w:szCs w:val="24"/>
              </w:rPr>
              <w:t>обучающихся)  по</w:t>
            </w:r>
            <w:proofErr w:type="gramEnd"/>
            <w:r w:rsidRPr="00B429A3">
              <w:rPr>
                <w:rFonts w:ascii="Times New Roman" w:eastAsia="Calibri" w:hAnsi="Times New Roman" w:cs="Times New Roman"/>
                <w:sz w:val="24"/>
                <w:szCs w:val="24"/>
              </w:rPr>
              <w:t xml:space="preserve">  вопросам профилактики  употребления несовершеннолетними </w:t>
            </w:r>
            <w:proofErr w:type="spellStart"/>
            <w:r w:rsidRPr="00B429A3">
              <w:rPr>
                <w:rFonts w:ascii="Times New Roman" w:eastAsia="Calibri" w:hAnsi="Times New Roman" w:cs="Times New Roman"/>
                <w:sz w:val="24"/>
                <w:szCs w:val="24"/>
              </w:rPr>
              <w:t>психоактивных</w:t>
            </w:r>
            <w:proofErr w:type="spellEnd"/>
            <w:r w:rsidRPr="00B429A3">
              <w:rPr>
                <w:rFonts w:ascii="Times New Roman" w:eastAsia="Calibri" w:hAnsi="Times New Roman" w:cs="Times New Roman"/>
                <w:sz w:val="24"/>
                <w:szCs w:val="24"/>
              </w:rPr>
              <w:t xml:space="preserve">  веществ   и формирования     здорового жизненного          стиля, проведение    консультаций (индивидуальные,     </w:t>
            </w:r>
          </w:p>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групповые, семейные)      </w:t>
            </w:r>
          </w:p>
        </w:tc>
        <w:tc>
          <w:tcPr>
            <w:tcW w:w="1843"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родители (законные</w:t>
            </w:r>
          </w:p>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представители     </w:t>
            </w:r>
          </w:p>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несовершеннолетних</w:t>
            </w:r>
          </w:p>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обучающихся)      </w:t>
            </w:r>
          </w:p>
        </w:tc>
        <w:tc>
          <w:tcPr>
            <w:tcW w:w="1418"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В течение года</w:t>
            </w:r>
          </w:p>
        </w:tc>
        <w:tc>
          <w:tcPr>
            <w:tcW w:w="170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МБОУ «Школа№75»</w:t>
            </w:r>
          </w:p>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ДПО №2п</w:t>
            </w:r>
          </w:p>
          <w:p w:rsidR="00B429A3" w:rsidRPr="00B429A3" w:rsidRDefault="00B429A3" w:rsidP="00B429A3">
            <w:pPr>
              <w:widowControl w:val="0"/>
              <w:autoSpaceDE w:val="0"/>
              <w:autoSpaceDN w:val="0"/>
              <w:adjustRightInd w:val="0"/>
              <w:jc w:val="center"/>
              <w:rPr>
                <w:rFonts w:ascii="Times New Roman" w:eastAsia="Calibri" w:hAnsi="Times New Roman" w:cs="Times New Roman"/>
                <w:sz w:val="24"/>
                <w:szCs w:val="24"/>
              </w:rPr>
            </w:pPr>
            <w:proofErr w:type="gramStart"/>
            <w:r w:rsidRPr="00B429A3">
              <w:rPr>
                <w:rFonts w:ascii="Times New Roman" w:eastAsia="Calibri" w:hAnsi="Times New Roman" w:cs="Times New Roman"/>
                <w:sz w:val="24"/>
                <w:szCs w:val="24"/>
              </w:rPr>
              <w:t>ГБУЗ</w:t>
            </w:r>
            <w:proofErr w:type="gramEnd"/>
            <w:r w:rsidRPr="00B429A3">
              <w:rPr>
                <w:rFonts w:ascii="Times New Roman" w:eastAsia="Calibri" w:hAnsi="Times New Roman" w:cs="Times New Roman"/>
                <w:sz w:val="24"/>
                <w:szCs w:val="24"/>
              </w:rPr>
              <w:t xml:space="preserve"> НО </w:t>
            </w:r>
          </w:p>
          <w:p w:rsidR="00B429A3" w:rsidRPr="00B429A3" w:rsidRDefault="00B429A3" w:rsidP="00B429A3">
            <w:pPr>
              <w:widowControl w:val="0"/>
              <w:autoSpaceDE w:val="0"/>
              <w:autoSpaceDN w:val="0"/>
              <w:adjustRightInd w:val="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«НОНД»</w:t>
            </w:r>
          </w:p>
        </w:tc>
      </w:tr>
      <w:tr w:rsidR="00B429A3" w:rsidRPr="00B429A3" w:rsidTr="00B429A3">
        <w:trPr>
          <w:trHeight w:val="800"/>
        </w:trPr>
        <w:tc>
          <w:tcPr>
            <w:tcW w:w="707"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lastRenderedPageBreak/>
              <w:t xml:space="preserve">2.8 </w:t>
            </w:r>
          </w:p>
        </w:tc>
        <w:tc>
          <w:tcPr>
            <w:tcW w:w="447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Родительский лекторий </w:t>
            </w:r>
          </w:p>
          <w:p w:rsidR="00B429A3" w:rsidRPr="00B429A3" w:rsidRDefault="00B429A3" w:rsidP="00B429A3">
            <w:pPr>
              <w:rPr>
                <w:rFonts w:ascii="Times New Roman" w:eastAsia="Calibri" w:hAnsi="Times New Roman" w:cs="Times New Roman"/>
                <w:sz w:val="24"/>
                <w:szCs w:val="24"/>
              </w:rPr>
            </w:pPr>
            <w:r w:rsidRPr="00B429A3">
              <w:rPr>
                <w:rFonts w:ascii="Times New Roman" w:eastAsia="Calibri" w:hAnsi="Times New Roman" w:cs="Times New Roman"/>
                <w:sz w:val="24"/>
                <w:szCs w:val="24"/>
              </w:rPr>
              <w:t>«Я - знаю своего ребенка»</w:t>
            </w:r>
          </w:p>
          <w:p w:rsidR="00B429A3" w:rsidRPr="00B429A3" w:rsidRDefault="00B429A3" w:rsidP="00B429A3">
            <w:pPr>
              <w:rPr>
                <w:rFonts w:ascii="Times New Roman" w:eastAsia="Calibri" w:hAnsi="Times New Roman" w:cs="Times New Roman"/>
                <w:sz w:val="24"/>
                <w:szCs w:val="24"/>
              </w:rPr>
            </w:pPr>
            <w:r w:rsidRPr="00B429A3">
              <w:rPr>
                <w:rFonts w:ascii="Times New Roman" w:eastAsia="Calibri" w:hAnsi="Times New Roman" w:cs="Times New Roman"/>
                <w:sz w:val="24"/>
                <w:szCs w:val="24"/>
              </w:rPr>
              <w:t>(в рамках родительских собраний)</w:t>
            </w:r>
          </w:p>
        </w:tc>
        <w:tc>
          <w:tcPr>
            <w:tcW w:w="1843"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родители </w:t>
            </w:r>
          </w:p>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     </w:t>
            </w:r>
          </w:p>
        </w:tc>
        <w:tc>
          <w:tcPr>
            <w:tcW w:w="1418"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proofErr w:type="gramStart"/>
            <w:r w:rsidRPr="00B429A3">
              <w:rPr>
                <w:rFonts w:ascii="Times New Roman" w:eastAsia="Calibri" w:hAnsi="Times New Roman" w:cs="Times New Roman"/>
                <w:sz w:val="24"/>
                <w:szCs w:val="24"/>
              </w:rPr>
              <w:t>четвертая  неделя</w:t>
            </w:r>
            <w:proofErr w:type="gramEnd"/>
            <w:r w:rsidRPr="00B429A3">
              <w:rPr>
                <w:rFonts w:ascii="Times New Roman" w:eastAsia="Calibri" w:hAnsi="Times New Roman" w:cs="Times New Roman"/>
                <w:sz w:val="24"/>
                <w:szCs w:val="24"/>
              </w:rPr>
              <w:t xml:space="preserve"> </w:t>
            </w:r>
            <w:proofErr w:type="spellStart"/>
            <w:r w:rsidRPr="00B429A3">
              <w:rPr>
                <w:rFonts w:ascii="Times New Roman" w:eastAsia="Calibri" w:hAnsi="Times New Roman" w:cs="Times New Roman"/>
                <w:sz w:val="24"/>
                <w:szCs w:val="24"/>
              </w:rPr>
              <w:t>феваля</w:t>
            </w:r>
            <w:proofErr w:type="spellEnd"/>
          </w:p>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(22.02.2018)</w:t>
            </w:r>
          </w:p>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p>
        </w:tc>
        <w:tc>
          <w:tcPr>
            <w:tcW w:w="170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МБОУ «Школа№75»</w:t>
            </w:r>
          </w:p>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ДПО №2п</w:t>
            </w:r>
          </w:p>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proofErr w:type="gramStart"/>
            <w:r w:rsidRPr="00B429A3">
              <w:rPr>
                <w:rFonts w:ascii="Times New Roman" w:eastAsia="Calibri" w:hAnsi="Times New Roman" w:cs="Times New Roman"/>
                <w:sz w:val="24"/>
                <w:szCs w:val="24"/>
              </w:rPr>
              <w:t>ГБУЗ</w:t>
            </w:r>
            <w:proofErr w:type="gramEnd"/>
            <w:r w:rsidRPr="00B429A3">
              <w:rPr>
                <w:rFonts w:ascii="Times New Roman" w:eastAsia="Calibri" w:hAnsi="Times New Roman" w:cs="Times New Roman"/>
                <w:sz w:val="24"/>
                <w:szCs w:val="24"/>
              </w:rPr>
              <w:t xml:space="preserve"> НО </w:t>
            </w:r>
          </w:p>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«НОНД»</w:t>
            </w:r>
          </w:p>
        </w:tc>
      </w:tr>
      <w:tr w:rsidR="00B429A3" w:rsidRPr="00B429A3" w:rsidTr="00B429A3">
        <w:trPr>
          <w:trHeight w:val="1960"/>
        </w:trPr>
        <w:tc>
          <w:tcPr>
            <w:tcW w:w="707"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2.8</w:t>
            </w:r>
          </w:p>
        </w:tc>
        <w:tc>
          <w:tcPr>
            <w:tcW w:w="447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proofErr w:type="gramStart"/>
            <w:r w:rsidRPr="00B429A3">
              <w:rPr>
                <w:rFonts w:ascii="Times New Roman" w:eastAsia="Calibri" w:hAnsi="Times New Roman" w:cs="Times New Roman"/>
                <w:sz w:val="24"/>
                <w:szCs w:val="24"/>
              </w:rPr>
              <w:t>Работа  с</w:t>
            </w:r>
            <w:proofErr w:type="gramEnd"/>
            <w:r w:rsidRPr="00B429A3">
              <w:rPr>
                <w:rFonts w:ascii="Times New Roman" w:eastAsia="Calibri" w:hAnsi="Times New Roman" w:cs="Times New Roman"/>
                <w:sz w:val="24"/>
                <w:szCs w:val="24"/>
              </w:rPr>
              <w:t xml:space="preserve">  педагогическим</w:t>
            </w:r>
          </w:p>
          <w:p w:rsidR="00B429A3" w:rsidRPr="00B429A3" w:rsidRDefault="00B429A3" w:rsidP="00B429A3">
            <w:pPr>
              <w:widowControl w:val="0"/>
              <w:autoSpaceDE w:val="0"/>
              <w:autoSpaceDN w:val="0"/>
              <w:adjustRightInd w:val="0"/>
              <w:spacing w:after="0"/>
              <w:rPr>
                <w:rFonts w:ascii="Times New Roman" w:eastAsia="Calibri" w:hAnsi="Times New Roman" w:cs="Times New Roman"/>
                <w:sz w:val="24"/>
                <w:szCs w:val="24"/>
              </w:rPr>
            </w:pPr>
            <w:r w:rsidRPr="00B429A3">
              <w:rPr>
                <w:rFonts w:ascii="Times New Roman" w:eastAsia="Calibri" w:hAnsi="Times New Roman" w:cs="Times New Roman"/>
                <w:sz w:val="24"/>
                <w:szCs w:val="24"/>
              </w:rPr>
              <w:t>коллективом: психолого-педагогическое консультирование  по темам «Воспитание детей», «Профилактика вредных привычек», методическое сопровождение по вопросам организации анкетирования.</w:t>
            </w:r>
          </w:p>
        </w:tc>
        <w:tc>
          <w:tcPr>
            <w:tcW w:w="1843"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proofErr w:type="spellStart"/>
            <w:r w:rsidRPr="00B429A3">
              <w:rPr>
                <w:rFonts w:ascii="Times New Roman" w:eastAsia="Calibri" w:hAnsi="Times New Roman" w:cs="Times New Roman"/>
                <w:sz w:val="24"/>
                <w:szCs w:val="24"/>
              </w:rPr>
              <w:t>Педагогичес</w:t>
            </w:r>
            <w:proofErr w:type="spellEnd"/>
            <w:r w:rsidRPr="00B429A3">
              <w:rPr>
                <w:rFonts w:ascii="Times New Roman" w:eastAsia="Calibri" w:hAnsi="Times New Roman" w:cs="Times New Roman"/>
                <w:sz w:val="24"/>
                <w:szCs w:val="24"/>
              </w:rPr>
              <w:t xml:space="preserve">-кие    работники         </w:t>
            </w:r>
          </w:p>
        </w:tc>
        <w:tc>
          <w:tcPr>
            <w:tcW w:w="1418"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Раз в месяц </w:t>
            </w:r>
          </w:p>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p>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p>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p>
        </w:tc>
        <w:tc>
          <w:tcPr>
            <w:tcW w:w="170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МБОУ «Школа№75»</w:t>
            </w:r>
          </w:p>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p>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         </w:t>
            </w:r>
          </w:p>
          <w:p w:rsidR="00B429A3" w:rsidRPr="00B429A3" w:rsidRDefault="00B429A3" w:rsidP="00B429A3">
            <w:pPr>
              <w:widowControl w:val="0"/>
              <w:autoSpaceDE w:val="0"/>
              <w:autoSpaceDN w:val="0"/>
              <w:adjustRightInd w:val="0"/>
              <w:jc w:val="center"/>
              <w:rPr>
                <w:rFonts w:ascii="Times New Roman" w:eastAsia="Calibri" w:hAnsi="Times New Roman" w:cs="Times New Roman"/>
                <w:sz w:val="24"/>
                <w:szCs w:val="24"/>
              </w:rPr>
            </w:pPr>
          </w:p>
        </w:tc>
      </w:tr>
      <w:tr w:rsidR="00B429A3" w:rsidRPr="00B429A3" w:rsidTr="00B429A3">
        <w:tc>
          <w:tcPr>
            <w:tcW w:w="707"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outlineLvl w:val="1"/>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3   </w:t>
            </w:r>
          </w:p>
        </w:tc>
        <w:tc>
          <w:tcPr>
            <w:tcW w:w="9433" w:type="dxa"/>
            <w:gridSpan w:val="4"/>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outlineLvl w:val="1"/>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                      Формирование здорового жизненного стиля                      </w:t>
            </w:r>
          </w:p>
        </w:tc>
      </w:tr>
      <w:tr w:rsidR="00B429A3" w:rsidRPr="00B429A3" w:rsidTr="00B429A3">
        <w:trPr>
          <w:trHeight w:val="879"/>
        </w:trPr>
        <w:tc>
          <w:tcPr>
            <w:tcW w:w="707"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3.1 </w:t>
            </w:r>
          </w:p>
        </w:tc>
        <w:tc>
          <w:tcPr>
            <w:tcW w:w="447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Проведение лекций, бесед по профилактике ПАВ на тему </w:t>
            </w:r>
            <w:r w:rsidRPr="00B429A3">
              <w:rPr>
                <w:rFonts w:ascii="Times New Roman" w:eastAsia="Calibri" w:hAnsi="Times New Roman" w:cs="Times New Roman"/>
                <w:color w:val="000000"/>
                <w:sz w:val="24"/>
                <w:szCs w:val="24"/>
              </w:rPr>
              <w:t xml:space="preserve"> </w:t>
            </w:r>
            <w:r w:rsidRPr="00B429A3">
              <w:rPr>
                <w:rFonts w:ascii="Times New Roman" w:eastAsia="Calibri" w:hAnsi="Times New Roman" w:cs="Times New Roman"/>
                <w:sz w:val="24"/>
                <w:szCs w:val="24"/>
              </w:rPr>
              <w:t>«Сохрани свое здоровье»  для учащихся и родителей</w:t>
            </w:r>
          </w:p>
        </w:tc>
        <w:tc>
          <w:tcPr>
            <w:tcW w:w="1843"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7-11 классы          </w:t>
            </w:r>
          </w:p>
        </w:tc>
        <w:tc>
          <w:tcPr>
            <w:tcW w:w="1418"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Последняя неделя ноября</w:t>
            </w:r>
          </w:p>
        </w:tc>
        <w:tc>
          <w:tcPr>
            <w:tcW w:w="170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МБОУ «Школа№75»</w:t>
            </w:r>
          </w:p>
          <w:p w:rsidR="00B429A3" w:rsidRPr="00B429A3" w:rsidRDefault="00B429A3" w:rsidP="00B429A3">
            <w:pPr>
              <w:widowControl w:val="0"/>
              <w:autoSpaceDE w:val="0"/>
              <w:autoSpaceDN w:val="0"/>
              <w:adjustRightInd w:val="0"/>
              <w:jc w:val="center"/>
              <w:rPr>
                <w:rFonts w:ascii="Times New Roman" w:eastAsia="Calibri" w:hAnsi="Times New Roman" w:cs="Times New Roman"/>
                <w:sz w:val="24"/>
                <w:szCs w:val="24"/>
              </w:rPr>
            </w:pPr>
          </w:p>
        </w:tc>
      </w:tr>
      <w:tr w:rsidR="00B429A3" w:rsidRPr="00B429A3" w:rsidTr="00B429A3">
        <w:trPr>
          <w:trHeight w:val="1760"/>
        </w:trPr>
        <w:tc>
          <w:tcPr>
            <w:tcW w:w="707"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3.2 </w:t>
            </w:r>
          </w:p>
        </w:tc>
        <w:tc>
          <w:tcPr>
            <w:tcW w:w="447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Тренинг для учащихся «Жизнь без наркотиков!», «Наши поступки и проступки». Анонимное анкетирование учащихся 9-11 классов на тему «О вреде наркотиков»</w:t>
            </w:r>
          </w:p>
        </w:tc>
        <w:tc>
          <w:tcPr>
            <w:tcW w:w="1843"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9-11 классы          </w:t>
            </w:r>
          </w:p>
        </w:tc>
        <w:tc>
          <w:tcPr>
            <w:tcW w:w="1418"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Первая неделя февраля  </w:t>
            </w:r>
          </w:p>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(08.02.2018)</w:t>
            </w:r>
          </w:p>
        </w:tc>
        <w:tc>
          <w:tcPr>
            <w:tcW w:w="170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МБОУ «Школа№75»</w:t>
            </w:r>
          </w:p>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ДПО №2п</w:t>
            </w:r>
          </w:p>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proofErr w:type="gramStart"/>
            <w:r w:rsidRPr="00B429A3">
              <w:rPr>
                <w:rFonts w:ascii="Times New Roman" w:eastAsia="Calibri" w:hAnsi="Times New Roman" w:cs="Times New Roman"/>
                <w:sz w:val="24"/>
                <w:szCs w:val="24"/>
              </w:rPr>
              <w:t>ГБУЗ</w:t>
            </w:r>
            <w:proofErr w:type="gramEnd"/>
            <w:r w:rsidRPr="00B429A3">
              <w:rPr>
                <w:rFonts w:ascii="Times New Roman" w:eastAsia="Calibri" w:hAnsi="Times New Roman" w:cs="Times New Roman"/>
                <w:sz w:val="24"/>
                <w:szCs w:val="24"/>
              </w:rPr>
              <w:t xml:space="preserve"> НО </w:t>
            </w:r>
          </w:p>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«НОНД»</w:t>
            </w:r>
          </w:p>
        </w:tc>
      </w:tr>
      <w:tr w:rsidR="00B429A3" w:rsidRPr="00B429A3" w:rsidTr="00B429A3">
        <w:trPr>
          <w:trHeight w:val="1120"/>
        </w:trPr>
        <w:tc>
          <w:tcPr>
            <w:tcW w:w="707"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3.3 </w:t>
            </w:r>
          </w:p>
        </w:tc>
        <w:tc>
          <w:tcPr>
            <w:tcW w:w="447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Проведение лекций учащимся 6-11 классов на тему: «Пристрастия, уносящие жизнь», (алкоголизм, </w:t>
            </w:r>
            <w:proofErr w:type="spellStart"/>
            <w:r w:rsidRPr="00B429A3">
              <w:rPr>
                <w:rFonts w:ascii="Times New Roman" w:eastAsia="Calibri" w:hAnsi="Times New Roman" w:cs="Times New Roman"/>
                <w:sz w:val="24"/>
                <w:szCs w:val="24"/>
              </w:rPr>
              <w:t>табакокурение</w:t>
            </w:r>
            <w:proofErr w:type="spellEnd"/>
            <w:r w:rsidRPr="00B429A3">
              <w:rPr>
                <w:rFonts w:ascii="Times New Roman" w:eastAsia="Calibri" w:hAnsi="Times New Roman" w:cs="Times New Roman"/>
                <w:sz w:val="24"/>
                <w:szCs w:val="24"/>
              </w:rPr>
              <w:t>, наркомания).</w:t>
            </w:r>
          </w:p>
        </w:tc>
        <w:tc>
          <w:tcPr>
            <w:tcW w:w="1843"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6-11 классы          </w:t>
            </w:r>
          </w:p>
        </w:tc>
        <w:tc>
          <w:tcPr>
            <w:tcW w:w="1418"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Вторая неделя апреля</w:t>
            </w:r>
          </w:p>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p>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p>
        </w:tc>
        <w:tc>
          <w:tcPr>
            <w:tcW w:w="170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МБОУ «Школа№75»</w:t>
            </w:r>
          </w:p>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ДПО №2п</w:t>
            </w:r>
          </w:p>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proofErr w:type="gramStart"/>
            <w:r w:rsidRPr="00B429A3">
              <w:rPr>
                <w:rFonts w:ascii="Times New Roman" w:eastAsia="Calibri" w:hAnsi="Times New Roman" w:cs="Times New Roman"/>
                <w:sz w:val="24"/>
                <w:szCs w:val="24"/>
              </w:rPr>
              <w:t>ГБУЗ</w:t>
            </w:r>
            <w:proofErr w:type="gramEnd"/>
            <w:r w:rsidRPr="00B429A3">
              <w:rPr>
                <w:rFonts w:ascii="Times New Roman" w:eastAsia="Calibri" w:hAnsi="Times New Roman" w:cs="Times New Roman"/>
                <w:sz w:val="24"/>
                <w:szCs w:val="24"/>
              </w:rPr>
              <w:t xml:space="preserve"> НО </w:t>
            </w:r>
          </w:p>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«НОНД»</w:t>
            </w:r>
          </w:p>
        </w:tc>
      </w:tr>
      <w:tr w:rsidR="00B429A3" w:rsidRPr="00B429A3" w:rsidTr="00B429A3">
        <w:trPr>
          <w:trHeight w:val="684"/>
        </w:trPr>
        <w:tc>
          <w:tcPr>
            <w:tcW w:w="707"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3.4 </w:t>
            </w:r>
          </w:p>
        </w:tc>
        <w:tc>
          <w:tcPr>
            <w:tcW w:w="447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Консультирование педагогов по    методам     развития личности     и     учебной деятельности  обучающихся, совершенствования    педагогического     стиля, профилактике профессиональных  стрессов и "выгорания"            </w:t>
            </w:r>
          </w:p>
        </w:tc>
        <w:tc>
          <w:tcPr>
            <w:tcW w:w="1843"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proofErr w:type="spellStart"/>
            <w:proofErr w:type="gramStart"/>
            <w:r w:rsidRPr="00B429A3">
              <w:rPr>
                <w:rFonts w:ascii="Times New Roman" w:eastAsia="Calibri" w:hAnsi="Times New Roman" w:cs="Times New Roman"/>
                <w:sz w:val="24"/>
                <w:szCs w:val="24"/>
              </w:rPr>
              <w:t>педагогичес</w:t>
            </w:r>
            <w:proofErr w:type="spellEnd"/>
            <w:r w:rsidRPr="00B429A3">
              <w:rPr>
                <w:rFonts w:ascii="Times New Roman" w:eastAsia="Calibri" w:hAnsi="Times New Roman" w:cs="Times New Roman"/>
                <w:sz w:val="24"/>
                <w:szCs w:val="24"/>
              </w:rPr>
              <w:t>-кие</w:t>
            </w:r>
            <w:proofErr w:type="gramEnd"/>
            <w:r w:rsidRPr="00B429A3">
              <w:rPr>
                <w:rFonts w:ascii="Times New Roman" w:eastAsia="Calibri" w:hAnsi="Times New Roman" w:cs="Times New Roman"/>
                <w:sz w:val="24"/>
                <w:szCs w:val="24"/>
              </w:rPr>
              <w:t xml:space="preserve">    </w:t>
            </w:r>
          </w:p>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работники         </w:t>
            </w:r>
          </w:p>
        </w:tc>
        <w:tc>
          <w:tcPr>
            <w:tcW w:w="1418"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Третья неделя марта (16.03.2018)</w:t>
            </w:r>
          </w:p>
        </w:tc>
        <w:tc>
          <w:tcPr>
            <w:tcW w:w="170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МБОУ «Школа№75»</w:t>
            </w:r>
          </w:p>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ДПО №2п</w:t>
            </w:r>
          </w:p>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proofErr w:type="gramStart"/>
            <w:r w:rsidRPr="00B429A3">
              <w:rPr>
                <w:rFonts w:ascii="Times New Roman" w:eastAsia="Calibri" w:hAnsi="Times New Roman" w:cs="Times New Roman"/>
                <w:sz w:val="24"/>
                <w:szCs w:val="24"/>
              </w:rPr>
              <w:t>ГБУЗ</w:t>
            </w:r>
            <w:proofErr w:type="gramEnd"/>
            <w:r w:rsidRPr="00B429A3">
              <w:rPr>
                <w:rFonts w:ascii="Times New Roman" w:eastAsia="Calibri" w:hAnsi="Times New Roman" w:cs="Times New Roman"/>
                <w:sz w:val="24"/>
                <w:szCs w:val="24"/>
              </w:rPr>
              <w:t xml:space="preserve"> НО </w:t>
            </w:r>
          </w:p>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«НОНД»</w:t>
            </w:r>
          </w:p>
        </w:tc>
      </w:tr>
      <w:tr w:rsidR="00B429A3" w:rsidRPr="00B429A3" w:rsidTr="00B429A3">
        <w:trPr>
          <w:trHeight w:val="1120"/>
        </w:trPr>
        <w:tc>
          <w:tcPr>
            <w:tcW w:w="707"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3.5 </w:t>
            </w:r>
          </w:p>
        </w:tc>
        <w:tc>
          <w:tcPr>
            <w:tcW w:w="447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Круглый стол для родителей «Будьте бдительны…»</w:t>
            </w:r>
          </w:p>
        </w:tc>
        <w:tc>
          <w:tcPr>
            <w:tcW w:w="1843"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родители (законные</w:t>
            </w:r>
          </w:p>
          <w:p w:rsidR="00B429A3" w:rsidRPr="00B429A3" w:rsidRDefault="00B429A3" w:rsidP="00B429A3">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представители     </w:t>
            </w:r>
          </w:p>
          <w:p w:rsidR="00B429A3" w:rsidRPr="00B429A3" w:rsidRDefault="00B429A3" w:rsidP="00B429A3">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несовершеннолетних</w:t>
            </w:r>
          </w:p>
          <w:p w:rsidR="00B429A3" w:rsidRPr="00B429A3" w:rsidRDefault="00B429A3" w:rsidP="00B429A3">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обучающихся)      </w:t>
            </w:r>
          </w:p>
        </w:tc>
        <w:tc>
          <w:tcPr>
            <w:tcW w:w="1418"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Последняя неделя марта</w:t>
            </w:r>
          </w:p>
        </w:tc>
        <w:tc>
          <w:tcPr>
            <w:tcW w:w="170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МБОУ «Школа№75»</w:t>
            </w:r>
          </w:p>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p>
          <w:p w:rsidR="00B429A3" w:rsidRPr="00B429A3" w:rsidRDefault="00B429A3" w:rsidP="00B429A3">
            <w:pPr>
              <w:widowControl w:val="0"/>
              <w:autoSpaceDE w:val="0"/>
              <w:autoSpaceDN w:val="0"/>
              <w:adjustRightInd w:val="0"/>
              <w:jc w:val="center"/>
              <w:rPr>
                <w:rFonts w:ascii="Times New Roman" w:eastAsia="Calibri" w:hAnsi="Times New Roman" w:cs="Times New Roman"/>
                <w:sz w:val="24"/>
                <w:szCs w:val="24"/>
              </w:rPr>
            </w:pPr>
          </w:p>
        </w:tc>
      </w:tr>
      <w:tr w:rsidR="00B429A3" w:rsidRPr="00B429A3" w:rsidTr="00B429A3">
        <w:trPr>
          <w:trHeight w:val="1120"/>
        </w:trPr>
        <w:tc>
          <w:tcPr>
            <w:tcW w:w="707"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3.6 </w:t>
            </w:r>
          </w:p>
        </w:tc>
        <w:tc>
          <w:tcPr>
            <w:tcW w:w="447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Проведение </w:t>
            </w:r>
            <w:proofErr w:type="spellStart"/>
            <w:r w:rsidRPr="00B429A3">
              <w:rPr>
                <w:rFonts w:ascii="Times New Roman" w:eastAsia="Calibri" w:hAnsi="Times New Roman" w:cs="Times New Roman"/>
                <w:sz w:val="24"/>
                <w:szCs w:val="24"/>
              </w:rPr>
              <w:t>психоконсультирования</w:t>
            </w:r>
            <w:proofErr w:type="spellEnd"/>
            <w:r w:rsidRPr="00B429A3">
              <w:rPr>
                <w:rFonts w:ascii="Times New Roman" w:eastAsia="Calibri" w:hAnsi="Times New Roman" w:cs="Times New Roman"/>
                <w:sz w:val="24"/>
                <w:szCs w:val="24"/>
              </w:rPr>
              <w:t xml:space="preserve">     </w:t>
            </w:r>
          </w:p>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(индивидуальные, </w:t>
            </w:r>
            <w:proofErr w:type="gramStart"/>
            <w:r w:rsidRPr="00B429A3">
              <w:rPr>
                <w:rFonts w:ascii="Times New Roman" w:eastAsia="Calibri" w:hAnsi="Times New Roman" w:cs="Times New Roman"/>
                <w:sz w:val="24"/>
                <w:szCs w:val="24"/>
              </w:rPr>
              <w:t xml:space="preserve">групповые,   </w:t>
            </w:r>
            <w:proofErr w:type="gramEnd"/>
            <w:r w:rsidRPr="00B429A3">
              <w:rPr>
                <w:rFonts w:ascii="Times New Roman" w:eastAsia="Calibri" w:hAnsi="Times New Roman" w:cs="Times New Roman"/>
                <w:sz w:val="24"/>
                <w:szCs w:val="24"/>
              </w:rPr>
              <w:t xml:space="preserve">    семейные) обучающихся,  склонных   к</w:t>
            </w:r>
          </w:p>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употреблению </w:t>
            </w:r>
            <w:proofErr w:type="spellStart"/>
            <w:r w:rsidRPr="00B429A3">
              <w:rPr>
                <w:rFonts w:ascii="Times New Roman" w:eastAsia="Calibri" w:hAnsi="Times New Roman" w:cs="Times New Roman"/>
                <w:sz w:val="24"/>
                <w:szCs w:val="24"/>
              </w:rPr>
              <w:t>психоактивных</w:t>
            </w:r>
            <w:proofErr w:type="spellEnd"/>
            <w:r w:rsidRPr="00B429A3">
              <w:rPr>
                <w:rFonts w:ascii="Times New Roman" w:eastAsia="Calibri" w:hAnsi="Times New Roman" w:cs="Times New Roman"/>
                <w:sz w:val="24"/>
                <w:szCs w:val="24"/>
              </w:rPr>
              <w:t xml:space="preserve"> веществ,   их   родителей, педагогических работников </w:t>
            </w:r>
          </w:p>
        </w:tc>
        <w:tc>
          <w:tcPr>
            <w:tcW w:w="1843"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все      участники</w:t>
            </w:r>
          </w:p>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образовательного  </w:t>
            </w:r>
          </w:p>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процесса          </w:t>
            </w:r>
          </w:p>
        </w:tc>
        <w:tc>
          <w:tcPr>
            <w:tcW w:w="1418"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В течение года</w:t>
            </w:r>
          </w:p>
        </w:tc>
        <w:tc>
          <w:tcPr>
            <w:tcW w:w="170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МБОУ «Школа№75»</w:t>
            </w:r>
          </w:p>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ДПО №2п</w:t>
            </w:r>
          </w:p>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proofErr w:type="gramStart"/>
            <w:r w:rsidRPr="00B429A3">
              <w:rPr>
                <w:rFonts w:ascii="Times New Roman" w:eastAsia="Calibri" w:hAnsi="Times New Roman" w:cs="Times New Roman"/>
                <w:sz w:val="24"/>
                <w:szCs w:val="24"/>
              </w:rPr>
              <w:t>ГБУЗ</w:t>
            </w:r>
            <w:proofErr w:type="gramEnd"/>
            <w:r w:rsidRPr="00B429A3">
              <w:rPr>
                <w:rFonts w:ascii="Times New Roman" w:eastAsia="Calibri" w:hAnsi="Times New Roman" w:cs="Times New Roman"/>
                <w:sz w:val="24"/>
                <w:szCs w:val="24"/>
              </w:rPr>
              <w:t xml:space="preserve"> НО </w:t>
            </w:r>
          </w:p>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«НОНД»</w:t>
            </w:r>
          </w:p>
        </w:tc>
      </w:tr>
      <w:tr w:rsidR="00B429A3" w:rsidRPr="00B429A3" w:rsidTr="00B429A3">
        <w:trPr>
          <w:trHeight w:val="1120"/>
        </w:trPr>
        <w:tc>
          <w:tcPr>
            <w:tcW w:w="707"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lastRenderedPageBreak/>
              <w:t xml:space="preserve">3.7 </w:t>
            </w:r>
          </w:p>
        </w:tc>
        <w:tc>
          <w:tcPr>
            <w:tcW w:w="447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proofErr w:type="gramStart"/>
            <w:r w:rsidRPr="00B429A3">
              <w:rPr>
                <w:rFonts w:ascii="Times New Roman" w:eastAsia="Calibri" w:hAnsi="Times New Roman" w:cs="Times New Roman"/>
                <w:sz w:val="24"/>
                <w:szCs w:val="24"/>
              </w:rPr>
              <w:t>Предоставление  информации</w:t>
            </w:r>
            <w:proofErr w:type="gramEnd"/>
            <w:r w:rsidRPr="00B429A3">
              <w:rPr>
                <w:rFonts w:ascii="Times New Roman" w:eastAsia="Calibri" w:hAnsi="Times New Roman" w:cs="Times New Roman"/>
                <w:sz w:val="24"/>
                <w:szCs w:val="24"/>
              </w:rPr>
              <w:t xml:space="preserve"> образовательной           организации и  организация совместной   коррекционной</w:t>
            </w:r>
          </w:p>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работы   с    обучающимися "группы риска"            </w:t>
            </w:r>
          </w:p>
        </w:tc>
        <w:tc>
          <w:tcPr>
            <w:tcW w:w="1843"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учащиеся     </w:t>
            </w:r>
          </w:p>
        </w:tc>
        <w:tc>
          <w:tcPr>
            <w:tcW w:w="1418"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По факту выявления</w:t>
            </w:r>
          </w:p>
        </w:tc>
        <w:tc>
          <w:tcPr>
            <w:tcW w:w="170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МБОУ «Школа№75»</w:t>
            </w:r>
          </w:p>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ДПО №2п</w:t>
            </w:r>
          </w:p>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proofErr w:type="gramStart"/>
            <w:r w:rsidRPr="00B429A3">
              <w:rPr>
                <w:rFonts w:ascii="Times New Roman" w:eastAsia="Calibri" w:hAnsi="Times New Roman" w:cs="Times New Roman"/>
                <w:sz w:val="24"/>
                <w:szCs w:val="24"/>
              </w:rPr>
              <w:t>ГБУЗ</w:t>
            </w:r>
            <w:proofErr w:type="gramEnd"/>
            <w:r w:rsidRPr="00B429A3">
              <w:rPr>
                <w:rFonts w:ascii="Times New Roman" w:eastAsia="Calibri" w:hAnsi="Times New Roman" w:cs="Times New Roman"/>
                <w:sz w:val="24"/>
                <w:szCs w:val="24"/>
              </w:rPr>
              <w:t xml:space="preserve"> НО </w:t>
            </w:r>
          </w:p>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«НОНД»</w:t>
            </w:r>
          </w:p>
        </w:tc>
      </w:tr>
      <w:tr w:rsidR="00B429A3" w:rsidRPr="00B429A3" w:rsidTr="00B429A3">
        <w:trPr>
          <w:trHeight w:val="1120"/>
        </w:trPr>
        <w:tc>
          <w:tcPr>
            <w:tcW w:w="707"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3.8 </w:t>
            </w:r>
          </w:p>
        </w:tc>
        <w:tc>
          <w:tcPr>
            <w:tcW w:w="447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Проведение  психологического тестирования    с    целью раннего          выявления несовершеннолетних,   склонных  к   употреблению наркотических  средств   и психотропных веществ      </w:t>
            </w:r>
          </w:p>
        </w:tc>
        <w:tc>
          <w:tcPr>
            <w:tcW w:w="1843"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учащиеся          </w:t>
            </w:r>
          </w:p>
        </w:tc>
        <w:tc>
          <w:tcPr>
            <w:tcW w:w="1418"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По плану МОНО</w:t>
            </w:r>
          </w:p>
        </w:tc>
        <w:tc>
          <w:tcPr>
            <w:tcW w:w="170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МБОУ «Школа№75»</w:t>
            </w:r>
          </w:p>
        </w:tc>
      </w:tr>
      <w:tr w:rsidR="00B429A3" w:rsidRPr="00B429A3" w:rsidTr="00B429A3">
        <w:trPr>
          <w:trHeight w:val="1120"/>
        </w:trPr>
        <w:tc>
          <w:tcPr>
            <w:tcW w:w="707"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3.9 </w:t>
            </w:r>
          </w:p>
        </w:tc>
        <w:tc>
          <w:tcPr>
            <w:tcW w:w="447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Проведение    профилактических  медицинских       осмотров обучающихся    с     целью  раннего  выявления несовершеннолетних,       потребляющих наркотические средства  и   психотропные вещества                  </w:t>
            </w:r>
          </w:p>
        </w:tc>
        <w:tc>
          <w:tcPr>
            <w:tcW w:w="1843"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учащиеся     </w:t>
            </w:r>
          </w:p>
        </w:tc>
        <w:tc>
          <w:tcPr>
            <w:tcW w:w="1418"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По плану МОНО</w:t>
            </w:r>
          </w:p>
        </w:tc>
        <w:tc>
          <w:tcPr>
            <w:tcW w:w="170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МБОУ «Школа№75»</w:t>
            </w:r>
          </w:p>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ДПО №2п</w:t>
            </w:r>
          </w:p>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proofErr w:type="gramStart"/>
            <w:r w:rsidRPr="00B429A3">
              <w:rPr>
                <w:rFonts w:ascii="Times New Roman" w:eastAsia="Calibri" w:hAnsi="Times New Roman" w:cs="Times New Roman"/>
                <w:sz w:val="24"/>
                <w:szCs w:val="24"/>
              </w:rPr>
              <w:t>ГБУЗ</w:t>
            </w:r>
            <w:proofErr w:type="gramEnd"/>
            <w:r w:rsidRPr="00B429A3">
              <w:rPr>
                <w:rFonts w:ascii="Times New Roman" w:eastAsia="Calibri" w:hAnsi="Times New Roman" w:cs="Times New Roman"/>
                <w:sz w:val="24"/>
                <w:szCs w:val="24"/>
              </w:rPr>
              <w:t xml:space="preserve"> НО </w:t>
            </w:r>
          </w:p>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«НОНД»</w:t>
            </w:r>
          </w:p>
        </w:tc>
      </w:tr>
      <w:tr w:rsidR="00B429A3" w:rsidRPr="00B429A3" w:rsidTr="00B429A3">
        <w:trPr>
          <w:trHeight w:val="1120"/>
        </w:trPr>
        <w:tc>
          <w:tcPr>
            <w:tcW w:w="707"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3.10</w:t>
            </w:r>
          </w:p>
        </w:tc>
        <w:tc>
          <w:tcPr>
            <w:tcW w:w="447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Проведение   добровольного анонимного                </w:t>
            </w:r>
          </w:p>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proofErr w:type="spellStart"/>
            <w:r w:rsidRPr="00B429A3">
              <w:rPr>
                <w:rFonts w:ascii="Times New Roman" w:eastAsia="Calibri" w:hAnsi="Times New Roman" w:cs="Times New Roman"/>
                <w:sz w:val="24"/>
                <w:szCs w:val="24"/>
              </w:rPr>
              <w:t>иммунохроматографического</w:t>
            </w:r>
            <w:proofErr w:type="spellEnd"/>
            <w:r w:rsidRPr="00B429A3">
              <w:rPr>
                <w:rFonts w:ascii="Times New Roman" w:eastAsia="Calibri" w:hAnsi="Times New Roman" w:cs="Times New Roman"/>
                <w:sz w:val="24"/>
                <w:szCs w:val="24"/>
              </w:rPr>
              <w:t xml:space="preserve"> </w:t>
            </w:r>
            <w:proofErr w:type="gramStart"/>
            <w:r w:rsidRPr="00B429A3">
              <w:rPr>
                <w:rFonts w:ascii="Times New Roman" w:eastAsia="Calibri" w:hAnsi="Times New Roman" w:cs="Times New Roman"/>
                <w:sz w:val="24"/>
                <w:szCs w:val="24"/>
              </w:rPr>
              <w:t>тестирования  на</w:t>
            </w:r>
            <w:proofErr w:type="gramEnd"/>
            <w:r w:rsidRPr="00B429A3">
              <w:rPr>
                <w:rFonts w:ascii="Times New Roman" w:eastAsia="Calibri" w:hAnsi="Times New Roman" w:cs="Times New Roman"/>
                <w:sz w:val="24"/>
                <w:szCs w:val="24"/>
              </w:rPr>
              <w:t xml:space="preserve">   предмет выявления                 </w:t>
            </w:r>
          </w:p>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proofErr w:type="gramStart"/>
            <w:r w:rsidRPr="00B429A3">
              <w:rPr>
                <w:rFonts w:ascii="Times New Roman" w:eastAsia="Calibri" w:hAnsi="Times New Roman" w:cs="Times New Roman"/>
                <w:sz w:val="24"/>
                <w:szCs w:val="24"/>
              </w:rPr>
              <w:t xml:space="preserve">несовершеннолетних,   </w:t>
            </w:r>
            <w:proofErr w:type="gramEnd"/>
            <w:r w:rsidRPr="00B429A3">
              <w:rPr>
                <w:rFonts w:ascii="Times New Roman" w:eastAsia="Calibri" w:hAnsi="Times New Roman" w:cs="Times New Roman"/>
                <w:sz w:val="24"/>
                <w:szCs w:val="24"/>
              </w:rPr>
              <w:t xml:space="preserve"> употребляющих             </w:t>
            </w:r>
          </w:p>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наркотические средства    </w:t>
            </w:r>
          </w:p>
        </w:tc>
        <w:tc>
          <w:tcPr>
            <w:tcW w:w="1843"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учащиеся</w:t>
            </w:r>
          </w:p>
        </w:tc>
        <w:tc>
          <w:tcPr>
            <w:tcW w:w="1418"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rPr>
                <w:rFonts w:ascii="Times New Roman" w:eastAsia="Calibri" w:hAnsi="Times New Roman" w:cs="Times New Roman"/>
                <w:sz w:val="24"/>
                <w:szCs w:val="24"/>
              </w:rPr>
            </w:pPr>
            <w:r w:rsidRPr="00B429A3">
              <w:rPr>
                <w:rFonts w:ascii="Times New Roman" w:eastAsia="Calibri" w:hAnsi="Times New Roman" w:cs="Times New Roman"/>
                <w:sz w:val="24"/>
                <w:szCs w:val="24"/>
              </w:rPr>
              <w:t>По плану</w:t>
            </w:r>
          </w:p>
          <w:p w:rsidR="00B429A3" w:rsidRPr="00B429A3" w:rsidRDefault="00B429A3" w:rsidP="00B429A3">
            <w:pPr>
              <w:widowControl w:val="0"/>
              <w:autoSpaceDE w:val="0"/>
              <w:autoSpaceDN w:val="0"/>
              <w:adjustRightInd w:val="0"/>
              <w:spacing w:after="0"/>
              <w:rPr>
                <w:rFonts w:ascii="Times New Roman" w:eastAsia="Calibri" w:hAnsi="Times New Roman" w:cs="Times New Roman"/>
                <w:sz w:val="24"/>
                <w:szCs w:val="24"/>
              </w:rPr>
            </w:pPr>
            <w:r w:rsidRPr="00B429A3">
              <w:rPr>
                <w:rFonts w:ascii="Times New Roman" w:eastAsia="Calibri" w:hAnsi="Times New Roman" w:cs="Times New Roman"/>
                <w:sz w:val="24"/>
                <w:szCs w:val="24"/>
              </w:rPr>
              <w:t>ДПО №2п</w:t>
            </w:r>
          </w:p>
          <w:p w:rsidR="00B429A3" w:rsidRPr="00B429A3" w:rsidRDefault="00B429A3" w:rsidP="00B429A3">
            <w:pPr>
              <w:widowControl w:val="0"/>
              <w:autoSpaceDE w:val="0"/>
              <w:autoSpaceDN w:val="0"/>
              <w:adjustRightInd w:val="0"/>
              <w:spacing w:after="0"/>
              <w:rPr>
                <w:rFonts w:ascii="Times New Roman" w:eastAsia="Calibri" w:hAnsi="Times New Roman" w:cs="Times New Roman"/>
                <w:sz w:val="24"/>
                <w:szCs w:val="24"/>
              </w:rPr>
            </w:pPr>
            <w:proofErr w:type="gramStart"/>
            <w:r w:rsidRPr="00B429A3">
              <w:rPr>
                <w:rFonts w:ascii="Times New Roman" w:eastAsia="Calibri" w:hAnsi="Times New Roman" w:cs="Times New Roman"/>
                <w:sz w:val="24"/>
                <w:szCs w:val="24"/>
              </w:rPr>
              <w:t>ГБУЗ</w:t>
            </w:r>
            <w:proofErr w:type="gramEnd"/>
            <w:r w:rsidRPr="00B429A3">
              <w:rPr>
                <w:rFonts w:ascii="Times New Roman" w:eastAsia="Calibri" w:hAnsi="Times New Roman" w:cs="Times New Roman"/>
                <w:sz w:val="24"/>
                <w:szCs w:val="24"/>
              </w:rPr>
              <w:t xml:space="preserve"> НО </w:t>
            </w:r>
          </w:p>
          <w:p w:rsidR="00B429A3" w:rsidRPr="00B429A3" w:rsidRDefault="00B429A3" w:rsidP="00B429A3">
            <w:pPr>
              <w:spacing w:after="0"/>
              <w:rPr>
                <w:rFonts w:ascii="Times New Roman" w:eastAsia="Calibri" w:hAnsi="Times New Roman" w:cs="Times New Roman"/>
                <w:sz w:val="24"/>
                <w:szCs w:val="24"/>
              </w:rPr>
            </w:pPr>
            <w:r w:rsidRPr="00B429A3">
              <w:rPr>
                <w:rFonts w:ascii="Times New Roman" w:eastAsia="Calibri" w:hAnsi="Times New Roman" w:cs="Times New Roman"/>
                <w:sz w:val="24"/>
                <w:szCs w:val="24"/>
              </w:rPr>
              <w:t>«НОНД»</w:t>
            </w:r>
          </w:p>
        </w:tc>
        <w:tc>
          <w:tcPr>
            <w:tcW w:w="170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МБОУ «Школа№75»</w:t>
            </w:r>
          </w:p>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ДПО №2п</w:t>
            </w:r>
          </w:p>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proofErr w:type="gramStart"/>
            <w:r w:rsidRPr="00B429A3">
              <w:rPr>
                <w:rFonts w:ascii="Times New Roman" w:eastAsia="Calibri" w:hAnsi="Times New Roman" w:cs="Times New Roman"/>
                <w:sz w:val="24"/>
                <w:szCs w:val="24"/>
              </w:rPr>
              <w:t>ГБУЗ</w:t>
            </w:r>
            <w:proofErr w:type="gramEnd"/>
            <w:r w:rsidRPr="00B429A3">
              <w:rPr>
                <w:rFonts w:ascii="Times New Roman" w:eastAsia="Calibri" w:hAnsi="Times New Roman" w:cs="Times New Roman"/>
                <w:sz w:val="24"/>
                <w:szCs w:val="24"/>
              </w:rPr>
              <w:t xml:space="preserve"> НО </w:t>
            </w:r>
          </w:p>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«НОНД»»</w:t>
            </w:r>
          </w:p>
        </w:tc>
      </w:tr>
      <w:tr w:rsidR="00B429A3" w:rsidRPr="00B429A3" w:rsidTr="00B429A3">
        <w:trPr>
          <w:trHeight w:val="541"/>
        </w:trPr>
        <w:tc>
          <w:tcPr>
            <w:tcW w:w="707"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3.11</w:t>
            </w:r>
          </w:p>
        </w:tc>
        <w:tc>
          <w:tcPr>
            <w:tcW w:w="447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Направление несовершеннолетних   в</w:t>
            </w:r>
          </w:p>
          <w:p w:rsidR="00B429A3" w:rsidRPr="00B429A3" w:rsidRDefault="00B429A3" w:rsidP="00B429A3">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специализированную    медицинскую    организацию, оказывающую </w:t>
            </w:r>
            <w:proofErr w:type="gramStart"/>
            <w:r w:rsidRPr="00B429A3">
              <w:rPr>
                <w:rFonts w:ascii="Times New Roman" w:eastAsia="Calibri" w:hAnsi="Times New Roman" w:cs="Times New Roman"/>
                <w:sz w:val="24"/>
                <w:szCs w:val="24"/>
              </w:rPr>
              <w:t>наркологическую  помощь</w:t>
            </w:r>
            <w:proofErr w:type="gramEnd"/>
            <w:r w:rsidRPr="00B429A3">
              <w:rPr>
                <w:rFonts w:ascii="Times New Roman" w:eastAsia="Calibri" w:hAnsi="Times New Roman" w:cs="Times New Roman"/>
                <w:sz w:val="24"/>
                <w:szCs w:val="24"/>
              </w:rPr>
              <w:t>, в случае           выявления незаконного    потребления наркотических  средств   и психотропных веществ.      Наркологическое   и   иное лечение,      реабилитация подростков</w:t>
            </w:r>
          </w:p>
        </w:tc>
        <w:tc>
          <w:tcPr>
            <w:tcW w:w="1843"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учащиеся </w:t>
            </w:r>
          </w:p>
        </w:tc>
        <w:tc>
          <w:tcPr>
            <w:tcW w:w="1418"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По факту выявления</w:t>
            </w:r>
          </w:p>
        </w:tc>
        <w:tc>
          <w:tcPr>
            <w:tcW w:w="170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ДПО №2п</w:t>
            </w:r>
          </w:p>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proofErr w:type="gramStart"/>
            <w:r w:rsidRPr="00B429A3">
              <w:rPr>
                <w:rFonts w:ascii="Times New Roman" w:eastAsia="Calibri" w:hAnsi="Times New Roman" w:cs="Times New Roman"/>
                <w:sz w:val="24"/>
                <w:szCs w:val="24"/>
              </w:rPr>
              <w:t>ГБУЗ</w:t>
            </w:r>
            <w:proofErr w:type="gramEnd"/>
            <w:r w:rsidRPr="00B429A3">
              <w:rPr>
                <w:rFonts w:ascii="Times New Roman" w:eastAsia="Calibri" w:hAnsi="Times New Roman" w:cs="Times New Roman"/>
                <w:sz w:val="24"/>
                <w:szCs w:val="24"/>
              </w:rPr>
              <w:t xml:space="preserve"> НО </w:t>
            </w:r>
          </w:p>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«НОНД»</w:t>
            </w:r>
          </w:p>
        </w:tc>
      </w:tr>
      <w:tr w:rsidR="00B429A3" w:rsidRPr="00B429A3" w:rsidTr="00B429A3">
        <w:trPr>
          <w:trHeight w:val="901"/>
        </w:trPr>
        <w:tc>
          <w:tcPr>
            <w:tcW w:w="707"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3.12</w:t>
            </w:r>
          </w:p>
        </w:tc>
        <w:tc>
          <w:tcPr>
            <w:tcW w:w="447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Наркологическое   и   иное лечение,      реабилитация подростков с  зависимостью от </w:t>
            </w:r>
            <w:proofErr w:type="spellStart"/>
            <w:r w:rsidRPr="00B429A3">
              <w:rPr>
                <w:rFonts w:ascii="Times New Roman" w:eastAsia="Calibri" w:hAnsi="Times New Roman" w:cs="Times New Roman"/>
                <w:sz w:val="24"/>
                <w:szCs w:val="24"/>
              </w:rPr>
              <w:t>психоактивных</w:t>
            </w:r>
            <w:proofErr w:type="spellEnd"/>
            <w:r w:rsidRPr="00B429A3">
              <w:rPr>
                <w:rFonts w:ascii="Times New Roman" w:eastAsia="Calibri" w:hAnsi="Times New Roman" w:cs="Times New Roman"/>
                <w:sz w:val="24"/>
                <w:szCs w:val="24"/>
              </w:rPr>
              <w:t xml:space="preserve"> веществ  </w:t>
            </w:r>
          </w:p>
        </w:tc>
        <w:tc>
          <w:tcPr>
            <w:tcW w:w="1843"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учащиеся      </w:t>
            </w:r>
          </w:p>
        </w:tc>
        <w:tc>
          <w:tcPr>
            <w:tcW w:w="1418"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По факту выявления</w:t>
            </w:r>
          </w:p>
        </w:tc>
        <w:tc>
          <w:tcPr>
            <w:tcW w:w="170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ДПО №2п</w:t>
            </w:r>
          </w:p>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proofErr w:type="gramStart"/>
            <w:r w:rsidRPr="00B429A3">
              <w:rPr>
                <w:rFonts w:ascii="Times New Roman" w:eastAsia="Calibri" w:hAnsi="Times New Roman" w:cs="Times New Roman"/>
                <w:sz w:val="24"/>
                <w:szCs w:val="24"/>
              </w:rPr>
              <w:t>ГБУЗ</w:t>
            </w:r>
            <w:proofErr w:type="gramEnd"/>
            <w:r w:rsidRPr="00B429A3">
              <w:rPr>
                <w:rFonts w:ascii="Times New Roman" w:eastAsia="Calibri" w:hAnsi="Times New Roman" w:cs="Times New Roman"/>
                <w:sz w:val="24"/>
                <w:szCs w:val="24"/>
              </w:rPr>
              <w:t xml:space="preserve"> НО </w:t>
            </w:r>
          </w:p>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«НОНД»</w:t>
            </w:r>
          </w:p>
        </w:tc>
      </w:tr>
      <w:tr w:rsidR="00B429A3" w:rsidRPr="00B429A3" w:rsidTr="00B429A3">
        <w:trPr>
          <w:trHeight w:val="831"/>
        </w:trPr>
        <w:tc>
          <w:tcPr>
            <w:tcW w:w="707"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3.13</w:t>
            </w:r>
          </w:p>
        </w:tc>
        <w:tc>
          <w:tcPr>
            <w:tcW w:w="447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Развитие системы дополнительного образования </w:t>
            </w:r>
          </w:p>
        </w:tc>
        <w:tc>
          <w:tcPr>
            <w:tcW w:w="1843"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все      участники</w:t>
            </w:r>
          </w:p>
          <w:p w:rsidR="00B429A3" w:rsidRPr="00B429A3" w:rsidRDefault="00B429A3" w:rsidP="00B429A3">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образовательного  </w:t>
            </w:r>
          </w:p>
          <w:p w:rsidR="00B429A3" w:rsidRPr="00B429A3" w:rsidRDefault="00B429A3" w:rsidP="00B429A3">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процесса          </w:t>
            </w:r>
          </w:p>
        </w:tc>
        <w:tc>
          <w:tcPr>
            <w:tcW w:w="1418"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В течение года</w:t>
            </w:r>
          </w:p>
        </w:tc>
        <w:tc>
          <w:tcPr>
            <w:tcW w:w="1701"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МБОУ «Школа№75»</w:t>
            </w:r>
          </w:p>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p>
          <w:p w:rsidR="00B429A3" w:rsidRPr="00B429A3" w:rsidRDefault="00B429A3" w:rsidP="00B429A3">
            <w:pPr>
              <w:widowControl w:val="0"/>
              <w:autoSpaceDE w:val="0"/>
              <w:autoSpaceDN w:val="0"/>
              <w:adjustRightInd w:val="0"/>
              <w:spacing w:after="0"/>
              <w:jc w:val="both"/>
              <w:rPr>
                <w:rFonts w:ascii="Times New Roman" w:eastAsia="Calibri" w:hAnsi="Times New Roman" w:cs="Times New Roman"/>
                <w:sz w:val="24"/>
                <w:szCs w:val="24"/>
              </w:rPr>
            </w:pPr>
          </w:p>
        </w:tc>
      </w:tr>
      <w:tr w:rsidR="00B429A3" w:rsidRPr="00B429A3" w:rsidTr="00B429A3">
        <w:tc>
          <w:tcPr>
            <w:tcW w:w="707" w:type="dxa"/>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outlineLvl w:val="1"/>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4   </w:t>
            </w:r>
          </w:p>
        </w:tc>
        <w:tc>
          <w:tcPr>
            <w:tcW w:w="9433" w:type="dxa"/>
            <w:gridSpan w:val="4"/>
            <w:tcBorders>
              <w:top w:val="nil"/>
              <w:left w:val="single" w:sz="8" w:space="0" w:color="auto"/>
              <w:bottom w:val="single" w:sz="8" w:space="0" w:color="auto"/>
              <w:right w:val="single" w:sz="8" w:space="0" w:color="auto"/>
            </w:tcBorders>
          </w:tcPr>
          <w:p w:rsidR="00B429A3" w:rsidRPr="00B429A3" w:rsidRDefault="00B429A3" w:rsidP="00B429A3">
            <w:pPr>
              <w:widowControl w:val="0"/>
              <w:autoSpaceDE w:val="0"/>
              <w:autoSpaceDN w:val="0"/>
              <w:adjustRightInd w:val="0"/>
              <w:jc w:val="both"/>
              <w:outlineLvl w:val="1"/>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                   Оценка эффективности профилактической работы                    </w:t>
            </w:r>
          </w:p>
        </w:tc>
      </w:tr>
      <w:tr w:rsidR="00B429A3" w:rsidRPr="00B429A3" w:rsidTr="00B429A3">
        <w:trPr>
          <w:trHeight w:val="3285"/>
        </w:trPr>
        <w:tc>
          <w:tcPr>
            <w:tcW w:w="707" w:type="dxa"/>
            <w:tcBorders>
              <w:top w:val="nil"/>
              <w:left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lastRenderedPageBreak/>
              <w:t xml:space="preserve">4.1 </w:t>
            </w:r>
          </w:p>
          <w:p w:rsidR="00B429A3" w:rsidRPr="00B429A3" w:rsidRDefault="00B429A3" w:rsidP="00B429A3">
            <w:pPr>
              <w:rPr>
                <w:rFonts w:ascii="Times New Roman" w:eastAsia="Calibri" w:hAnsi="Times New Roman" w:cs="Times New Roman"/>
                <w:sz w:val="24"/>
                <w:szCs w:val="24"/>
              </w:rPr>
            </w:pPr>
          </w:p>
          <w:p w:rsidR="00B429A3" w:rsidRPr="00B429A3" w:rsidRDefault="00B429A3" w:rsidP="00B429A3">
            <w:pPr>
              <w:rPr>
                <w:rFonts w:ascii="Times New Roman" w:eastAsia="Calibri" w:hAnsi="Times New Roman" w:cs="Times New Roman"/>
                <w:sz w:val="24"/>
                <w:szCs w:val="24"/>
              </w:rPr>
            </w:pPr>
          </w:p>
          <w:p w:rsidR="00B429A3" w:rsidRPr="00B429A3" w:rsidRDefault="00B429A3" w:rsidP="00B429A3">
            <w:pPr>
              <w:rPr>
                <w:rFonts w:ascii="Times New Roman" w:eastAsia="Calibri" w:hAnsi="Times New Roman" w:cs="Times New Roman"/>
                <w:sz w:val="24"/>
                <w:szCs w:val="24"/>
              </w:rPr>
            </w:pPr>
          </w:p>
          <w:p w:rsidR="00B429A3" w:rsidRPr="00B429A3" w:rsidRDefault="00B429A3" w:rsidP="00B429A3">
            <w:pPr>
              <w:rPr>
                <w:rFonts w:ascii="Times New Roman" w:eastAsia="Calibri" w:hAnsi="Times New Roman" w:cs="Times New Roman"/>
                <w:sz w:val="24"/>
                <w:szCs w:val="24"/>
              </w:rPr>
            </w:pPr>
          </w:p>
          <w:p w:rsidR="00B429A3" w:rsidRPr="00B429A3" w:rsidRDefault="00B429A3" w:rsidP="00B429A3">
            <w:pPr>
              <w:rPr>
                <w:rFonts w:ascii="Times New Roman" w:eastAsia="Calibri" w:hAnsi="Times New Roman" w:cs="Times New Roman"/>
                <w:sz w:val="24"/>
                <w:szCs w:val="24"/>
              </w:rPr>
            </w:pPr>
            <w:r w:rsidRPr="00B429A3">
              <w:rPr>
                <w:rFonts w:ascii="Times New Roman" w:eastAsia="Calibri" w:hAnsi="Times New Roman" w:cs="Times New Roman"/>
                <w:sz w:val="24"/>
                <w:szCs w:val="24"/>
              </w:rPr>
              <w:t>4.2</w:t>
            </w:r>
          </w:p>
        </w:tc>
        <w:tc>
          <w:tcPr>
            <w:tcW w:w="4471" w:type="dxa"/>
            <w:tcBorders>
              <w:top w:val="nil"/>
              <w:left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Проведение    с     учетом возраста       обучающихся входного    и    итогового анонимного   добровольного анкетирования по выявлению </w:t>
            </w:r>
            <w:proofErr w:type="gramStart"/>
            <w:r w:rsidRPr="00B429A3">
              <w:rPr>
                <w:rFonts w:ascii="Times New Roman" w:eastAsia="Calibri" w:hAnsi="Times New Roman" w:cs="Times New Roman"/>
                <w:sz w:val="24"/>
                <w:szCs w:val="24"/>
              </w:rPr>
              <w:t>отношения  обучающихся</w:t>
            </w:r>
            <w:proofErr w:type="gramEnd"/>
            <w:r w:rsidRPr="00B429A3">
              <w:rPr>
                <w:rFonts w:ascii="Times New Roman" w:eastAsia="Calibri" w:hAnsi="Times New Roman" w:cs="Times New Roman"/>
                <w:sz w:val="24"/>
                <w:szCs w:val="24"/>
              </w:rPr>
              <w:t xml:space="preserve">   к курению,      употреблению алкоголя, наркотических  и психотропных веществ.   </w:t>
            </w:r>
          </w:p>
          <w:p w:rsidR="00B429A3" w:rsidRPr="00B429A3" w:rsidRDefault="00B429A3" w:rsidP="00B429A3">
            <w:pPr>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Анализ          совместной профилактической          деятельности,          при необходимости  внесение  в планы работы  изменений  и дополнений     с     целью повышения    эффективности профилактической работы  с обучающимися              </w:t>
            </w:r>
          </w:p>
        </w:tc>
        <w:tc>
          <w:tcPr>
            <w:tcW w:w="1843" w:type="dxa"/>
            <w:tcBorders>
              <w:top w:val="nil"/>
              <w:left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учащиеся</w:t>
            </w:r>
          </w:p>
          <w:p w:rsidR="00B429A3" w:rsidRPr="00B429A3" w:rsidRDefault="00B429A3" w:rsidP="00B429A3">
            <w:pPr>
              <w:rPr>
                <w:rFonts w:ascii="Times New Roman" w:eastAsia="Calibri" w:hAnsi="Times New Roman" w:cs="Times New Roman"/>
                <w:sz w:val="24"/>
                <w:szCs w:val="24"/>
              </w:rPr>
            </w:pPr>
          </w:p>
          <w:p w:rsidR="00B429A3" w:rsidRPr="00B429A3" w:rsidRDefault="00B429A3" w:rsidP="00B429A3">
            <w:pPr>
              <w:rPr>
                <w:rFonts w:ascii="Times New Roman" w:eastAsia="Calibri" w:hAnsi="Times New Roman" w:cs="Times New Roman"/>
                <w:sz w:val="24"/>
                <w:szCs w:val="24"/>
              </w:rPr>
            </w:pPr>
          </w:p>
          <w:p w:rsidR="00B429A3" w:rsidRPr="00B429A3" w:rsidRDefault="00B429A3" w:rsidP="00B429A3">
            <w:pPr>
              <w:rPr>
                <w:rFonts w:ascii="Times New Roman" w:eastAsia="Calibri" w:hAnsi="Times New Roman" w:cs="Times New Roman"/>
                <w:sz w:val="24"/>
                <w:szCs w:val="24"/>
              </w:rPr>
            </w:pPr>
          </w:p>
          <w:p w:rsidR="00B429A3" w:rsidRPr="00B429A3" w:rsidRDefault="00B429A3" w:rsidP="00B429A3">
            <w:pPr>
              <w:rPr>
                <w:rFonts w:ascii="Times New Roman" w:eastAsia="Calibri" w:hAnsi="Times New Roman" w:cs="Times New Roman"/>
                <w:sz w:val="24"/>
                <w:szCs w:val="24"/>
              </w:rPr>
            </w:pPr>
          </w:p>
          <w:p w:rsidR="00B429A3" w:rsidRPr="00B429A3" w:rsidRDefault="00B429A3" w:rsidP="00B429A3">
            <w:pPr>
              <w:rPr>
                <w:rFonts w:ascii="Times New Roman" w:eastAsia="Calibri" w:hAnsi="Times New Roman" w:cs="Times New Roman"/>
                <w:sz w:val="24"/>
                <w:szCs w:val="24"/>
              </w:rPr>
            </w:pPr>
            <w:r w:rsidRPr="00B429A3">
              <w:rPr>
                <w:rFonts w:ascii="Times New Roman" w:eastAsia="Calibri" w:hAnsi="Times New Roman" w:cs="Times New Roman"/>
                <w:sz w:val="24"/>
                <w:szCs w:val="24"/>
              </w:rPr>
              <w:t>социально-</w:t>
            </w:r>
            <w:proofErr w:type="spellStart"/>
            <w:r w:rsidRPr="00B429A3">
              <w:rPr>
                <w:rFonts w:ascii="Times New Roman" w:eastAsia="Calibri" w:hAnsi="Times New Roman" w:cs="Times New Roman"/>
                <w:sz w:val="24"/>
                <w:szCs w:val="24"/>
              </w:rPr>
              <w:t>психологичес</w:t>
            </w:r>
            <w:proofErr w:type="spellEnd"/>
            <w:r w:rsidRPr="00B429A3">
              <w:rPr>
                <w:rFonts w:ascii="Times New Roman" w:eastAsia="Calibri" w:hAnsi="Times New Roman" w:cs="Times New Roman"/>
                <w:sz w:val="24"/>
                <w:szCs w:val="24"/>
              </w:rPr>
              <w:t>-кая служба школы</w:t>
            </w:r>
          </w:p>
        </w:tc>
        <w:tc>
          <w:tcPr>
            <w:tcW w:w="1418" w:type="dxa"/>
            <w:tcBorders>
              <w:top w:val="nil"/>
              <w:left w:val="single" w:sz="8"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Ноябрь,</w:t>
            </w:r>
          </w:p>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апрель</w:t>
            </w:r>
          </w:p>
          <w:p w:rsidR="00B429A3" w:rsidRPr="00B429A3" w:rsidRDefault="00B429A3" w:rsidP="00B429A3">
            <w:pPr>
              <w:rPr>
                <w:rFonts w:ascii="Times New Roman" w:eastAsia="Calibri" w:hAnsi="Times New Roman" w:cs="Times New Roman"/>
                <w:sz w:val="24"/>
                <w:szCs w:val="24"/>
              </w:rPr>
            </w:pPr>
          </w:p>
          <w:p w:rsidR="00B429A3" w:rsidRPr="00B429A3" w:rsidRDefault="00B429A3" w:rsidP="00B429A3">
            <w:pPr>
              <w:rPr>
                <w:rFonts w:ascii="Times New Roman" w:eastAsia="Calibri" w:hAnsi="Times New Roman" w:cs="Times New Roman"/>
                <w:sz w:val="24"/>
                <w:szCs w:val="24"/>
              </w:rPr>
            </w:pPr>
          </w:p>
          <w:p w:rsidR="00B429A3" w:rsidRPr="00B429A3" w:rsidRDefault="00B429A3" w:rsidP="00B429A3">
            <w:pPr>
              <w:rPr>
                <w:rFonts w:ascii="Times New Roman" w:eastAsia="Calibri" w:hAnsi="Times New Roman" w:cs="Times New Roman"/>
                <w:sz w:val="24"/>
                <w:szCs w:val="24"/>
              </w:rPr>
            </w:pPr>
          </w:p>
          <w:p w:rsidR="00B429A3" w:rsidRPr="00B429A3" w:rsidRDefault="00B429A3" w:rsidP="00B429A3">
            <w:pPr>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Последняя неделя мая</w:t>
            </w:r>
          </w:p>
        </w:tc>
        <w:tc>
          <w:tcPr>
            <w:tcW w:w="1701" w:type="dxa"/>
            <w:tcBorders>
              <w:top w:val="nil"/>
              <w:left w:val="single" w:sz="8" w:space="0" w:color="auto"/>
              <w:right w:val="single" w:sz="8" w:space="0" w:color="auto"/>
            </w:tcBorders>
          </w:tcPr>
          <w:p w:rsidR="00B429A3" w:rsidRPr="00B429A3" w:rsidRDefault="00B429A3" w:rsidP="00B429A3">
            <w:pPr>
              <w:widowControl w:val="0"/>
              <w:autoSpaceDE w:val="0"/>
              <w:autoSpaceDN w:val="0"/>
              <w:adjustRightInd w:val="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МБОУ «Школа№75»</w:t>
            </w:r>
          </w:p>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p>
          <w:p w:rsidR="00B429A3" w:rsidRPr="00B429A3" w:rsidRDefault="00B429A3" w:rsidP="00B429A3">
            <w:pPr>
              <w:widowControl w:val="0"/>
              <w:autoSpaceDE w:val="0"/>
              <w:autoSpaceDN w:val="0"/>
              <w:adjustRightInd w:val="0"/>
              <w:jc w:val="center"/>
              <w:rPr>
                <w:rFonts w:ascii="Times New Roman" w:eastAsia="Calibri" w:hAnsi="Times New Roman" w:cs="Times New Roman"/>
                <w:sz w:val="24"/>
                <w:szCs w:val="24"/>
              </w:rPr>
            </w:pPr>
          </w:p>
          <w:p w:rsidR="00B429A3" w:rsidRPr="00B429A3" w:rsidRDefault="00B429A3" w:rsidP="00B429A3">
            <w:pPr>
              <w:rPr>
                <w:rFonts w:ascii="Times New Roman" w:eastAsia="Calibri" w:hAnsi="Times New Roman" w:cs="Times New Roman"/>
                <w:sz w:val="24"/>
                <w:szCs w:val="24"/>
              </w:rPr>
            </w:pPr>
          </w:p>
          <w:p w:rsidR="00B429A3" w:rsidRPr="00B429A3" w:rsidRDefault="00B429A3" w:rsidP="00B429A3">
            <w:pPr>
              <w:spacing w:after="0"/>
              <w:rPr>
                <w:rFonts w:ascii="Times New Roman" w:eastAsia="Calibri" w:hAnsi="Times New Roman" w:cs="Times New Roman"/>
                <w:sz w:val="24"/>
                <w:szCs w:val="24"/>
              </w:rPr>
            </w:pPr>
            <w:r w:rsidRPr="00B429A3">
              <w:rPr>
                <w:rFonts w:ascii="Times New Roman" w:eastAsia="Calibri" w:hAnsi="Times New Roman" w:cs="Times New Roman"/>
                <w:sz w:val="24"/>
                <w:szCs w:val="24"/>
              </w:rPr>
              <w:t>МБОУ «Школа№75»</w:t>
            </w:r>
          </w:p>
          <w:p w:rsidR="00B429A3" w:rsidRPr="00B429A3" w:rsidRDefault="00B429A3" w:rsidP="00B429A3">
            <w:pPr>
              <w:spacing w:after="0"/>
              <w:rPr>
                <w:rFonts w:ascii="Times New Roman" w:eastAsia="Calibri" w:hAnsi="Times New Roman" w:cs="Times New Roman"/>
                <w:sz w:val="24"/>
                <w:szCs w:val="24"/>
              </w:rPr>
            </w:pPr>
            <w:r w:rsidRPr="00B429A3">
              <w:rPr>
                <w:rFonts w:ascii="Times New Roman" w:eastAsia="Calibri" w:hAnsi="Times New Roman" w:cs="Times New Roman"/>
                <w:sz w:val="24"/>
                <w:szCs w:val="24"/>
              </w:rPr>
              <w:t>ДПО №2п</w:t>
            </w:r>
          </w:p>
          <w:p w:rsidR="00B429A3" w:rsidRPr="00B429A3" w:rsidRDefault="00B429A3" w:rsidP="00B429A3">
            <w:pPr>
              <w:spacing w:after="0"/>
              <w:rPr>
                <w:rFonts w:ascii="Times New Roman" w:eastAsia="Calibri" w:hAnsi="Times New Roman" w:cs="Times New Roman"/>
                <w:sz w:val="24"/>
                <w:szCs w:val="24"/>
              </w:rPr>
            </w:pPr>
            <w:proofErr w:type="gramStart"/>
            <w:r w:rsidRPr="00B429A3">
              <w:rPr>
                <w:rFonts w:ascii="Times New Roman" w:eastAsia="Calibri" w:hAnsi="Times New Roman" w:cs="Times New Roman"/>
                <w:sz w:val="24"/>
                <w:szCs w:val="24"/>
              </w:rPr>
              <w:t>ГБУЗ</w:t>
            </w:r>
            <w:proofErr w:type="gramEnd"/>
            <w:r w:rsidRPr="00B429A3">
              <w:rPr>
                <w:rFonts w:ascii="Times New Roman" w:eastAsia="Calibri" w:hAnsi="Times New Roman" w:cs="Times New Roman"/>
                <w:sz w:val="24"/>
                <w:szCs w:val="24"/>
              </w:rPr>
              <w:t xml:space="preserve"> НО </w:t>
            </w:r>
          </w:p>
          <w:p w:rsidR="00B429A3" w:rsidRPr="00B429A3" w:rsidRDefault="00B429A3" w:rsidP="00B429A3">
            <w:pPr>
              <w:spacing w:after="0"/>
              <w:rPr>
                <w:rFonts w:ascii="Times New Roman" w:eastAsia="Calibri" w:hAnsi="Times New Roman" w:cs="Times New Roman"/>
                <w:sz w:val="24"/>
                <w:szCs w:val="24"/>
              </w:rPr>
            </w:pPr>
            <w:r w:rsidRPr="00B429A3">
              <w:rPr>
                <w:rFonts w:ascii="Times New Roman" w:eastAsia="Calibri" w:hAnsi="Times New Roman" w:cs="Times New Roman"/>
                <w:sz w:val="24"/>
                <w:szCs w:val="24"/>
              </w:rPr>
              <w:t>«НОНД»</w:t>
            </w:r>
          </w:p>
        </w:tc>
      </w:tr>
      <w:tr w:rsidR="00B429A3" w:rsidRPr="00B429A3" w:rsidTr="00B429A3">
        <w:trPr>
          <w:trHeight w:val="80"/>
        </w:trPr>
        <w:tc>
          <w:tcPr>
            <w:tcW w:w="707" w:type="dxa"/>
            <w:tcBorders>
              <w:top w:val="nil"/>
              <w:left w:val="single" w:sz="8" w:space="0" w:color="auto"/>
              <w:bottom w:val="single" w:sz="4"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p>
        </w:tc>
        <w:tc>
          <w:tcPr>
            <w:tcW w:w="4471" w:type="dxa"/>
            <w:tcBorders>
              <w:top w:val="nil"/>
              <w:left w:val="single" w:sz="8" w:space="0" w:color="auto"/>
              <w:bottom w:val="single" w:sz="4"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p>
        </w:tc>
        <w:tc>
          <w:tcPr>
            <w:tcW w:w="1843" w:type="dxa"/>
            <w:tcBorders>
              <w:top w:val="nil"/>
              <w:left w:val="single" w:sz="8" w:space="0" w:color="auto"/>
              <w:bottom w:val="single" w:sz="4"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p>
        </w:tc>
        <w:tc>
          <w:tcPr>
            <w:tcW w:w="1418" w:type="dxa"/>
            <w:tcBorders>
              <w:top w:val="nil"/>
              <w:left w:val="single" w:sz="8" w:space="0" w:color="auto"/>
              <w:bottom w:val="single" w:sz="4" w:space="0" w:color="auto"/>
              <w:right w:val="single" w:sz="8" w:space="0" w:color="auto"/>
            </w:tcBorders>
          </w:tcPr>
          <w:p w:rsidR="00B429A3" w:rsidRPr="00B429A3" w:rsidRDefault="00B429A3" w:rsidP="00B429A3">
            <w:pPr>
              <w:widowControl w:val="0"/>
              <w:autoSpaceDE w:val="0"/>
              <w:autoSpaceDN w:val="0"/>
              <w:adjustRightInd w:val="0"/>
              <w:jc w:val="both"/>
              <w:rPr>
                <w:rFonts w:ascii="Times New Roman" w:eastAsia="Calibri" w:hAnsi="Times New Roman" w:cs="Times New Roman"/>
                <w:sz w:val="24"/>
                <w:szCs w:val="24"/>
              </w:rPr>
            </w:pPr>
          </w:p>
        </w:tc>
        <w:tc>
          <w:tcPr>
            <w:tcW w:w="1701" w:type="dxa"/>
            <w:tcBorders>
              <w:top w:val="nil"/>
              <w:left w:val="single" w:sz="8" w:space="0" w:color="auto"/>
              <w:bottom w:val="single" w:sz="4" w:space="0" w:color="auto"/>
              <w:right w:val="single" w:sz="8" w:space="0" w:color="auto"/>
            </w:tcBorders>
          </w:tcPr>
          <w:p w:rsidR="00B429A3" w:rsidRPr="00B429A3" w:rsidRDefault="00B429A3" w:rsidP="00B429A3">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bl>
    <w:p w:rsidR="00B429A3" w:rsidRPr="00B429A3" w:rsidRDefault="00B429A3" w:rsidP="00B429A3">
      <w:pPr>
        <w:widowControl w:val="0"/>
        <w:autoSpaceDE w:val="0"/>
        <w:autoSpaceDN w:val="0"/>
        <w:adjustRightInd w:val="0"/>
        <w:jc w:val="both"/>
        <w:outlineLvl w:val="0"/>
        <w:rPr>
          <w:rFonts w:ascii="Times New Roman" w:eastAsia="Calibri" w:hAnsi="Times New Roman" w:cs="Times New Roman"/>
          <w:color w:val="FF0000"/>
          <w:sz w:val="24"/>
          <w:szCs w:val="24"/>
        </w:rPr>
      </w:pPr>
    </w:p>
    <w:p w:rsidR="00B429A3" w:rsidRPr="00B429A3" w:rsidRDefault="00B429A3" w:rsidP="00B429A3">
      <w:pPr>
        <w:rPr>
          <w:rFonts w:ascii="Times New Roman" w:eastAsia="Calibri" w:hAnsi="Times New Roman" w:cs="Times New Roman"/>
          <w:color w:val="FF0000"/>
          <w:sz w:val="28"/>
          <w:szCs w:val="28"/>
        </w:rPr>
      </w:pPr>
    </w:p>
    <w:p w:rsidR="00B429A3" w:rsidRDefault="00B429A3" w:rsidP="00B429A3">
      <w:pPr>
        <w:jc w:val="center"/>
        <w:rPr>
          <w:rFonts w:ascii="Times New Roman" w:eastAsia="Calibri" w:hAnsi="Times New Roman" w:cs="Times New Roman"/>
          <w:b/>
          <w:bCs/>
          <w:sz w:val="28"/>
          <w:szCs w:val="28"/>
        </w:rPr>
      </w:pPr>
    </w:p>
    <w:p w:rsidR="005A027A" w:rsidRDefault="005A027A" w:rsidP="00B429A3">
      <w:pPr>
        <w:jc w:val="center"/>
        <w:rPr>
          <w:rFonts w:ascii="Times New Roman" w:eastAsia="Calibri" w:hAnsi="Times New Roman" w:cs="Times New Roman"/>
          <w:b/>
          <w:bCs/>
          <w:sz w:val="28"/>
          <w:szCs w:val="28"/>
        </w:rPr>
      </w:pPr>
    </w:p>
    <w:p w:rsidR="005A027A" w:rsidRDefault="005A027A" w:rsidP="00B429A3">
      <w:pPr>
        <w:jc w:val="center"/>
        <w:rPr>
          <w:rFonts w:ascii="Times New Roman" w:eastAsia="Calibri" w:hAnsi="Times New Roman" w:cs="Times New Roman"/>
          <w:b/>
          <w:bCs/>
          <w:sz w:val="28"/>
          <w:szCs w:val="28"/>
        </w:rPr>
      </w:pPr>
    </w:p>
    <w:p w:rsidR="005A027A" w:rsidRDefault="005A027A" w:rsidP="00B429A3">
      <w:pPr>
        <w:jc w:val="center"/>
        <w:rPr>
          <w:rFonts w:ascii="Times New Roman" w:eastAsia="Calibri" w:hAnsi="Times New Roman" w:cs="Times New Roman"/>
          <w:b/>
          <w:bCs/>
          <w:sz w:val="28"/>
          <w:szCs w:val="28"/>
        </w:rPr>
      </w:pPr>
    </w:p>
    <w:p w:rsidR="005A027A" w:rsidRDefault="005A027A" w:rsidP="00B429A3">
      <w:pPr>
        <w:jc w:val="center"/>
        <w:rPr>
          <w:rFonts w:ascii="Times New Roman" w:eastAsia="Calibri" w:hAnsi="Times New Roman" w:cs="Times New Roman"/>
          <w:b/>
          <w:bCs/>
          <w:sz w:val="28"/>
          <w:szCs w:val="28"/>
        </w:rPr>
      </w:pPr>
    </w:p>
    <w:p w:rsidR="005A027A" w:rsidRDefault="005A027A" w:rsidP="00B429A3">
      <w:pPr>
        <w:jc w:val="center"/>
        <w:rPr>
          <w:rFonts w:ascii="Times New Roman" w:eastAsia="Calibri" w:hAnsi="Times New Roman" w:cs="Times New Roman"/>
          <w:b/>
          <w:bCs/>
          <w:sz w:val="28"/>
          <w:szCs w:val="28"/>
        </w:rPr>
      </w:pPr>
    </w:p>
    <w:p w:rsidR="005A027A" w:rsidRDefault="005A027A" w:rsidP="00B429A3">
      <w:pPr>
        <w:jc w:val="center"/>
        <w:rPr>
          <w:rFonts w:ascii="Times New Roman" w:eastAsia="Calibri" w:hAnsi="Times New Roman" w:cs="Times New Roman"/>
          <w:b/>
          <w:bCs/>
          <w:sz w:val="28"/>
          <w:szCs w:val="28"/>
        </w:rPr>
      </w:pPr>
    </w:p>
    <w:p w:rsidR="005A027A" w:rsidRDefault="005A027A" w:rsidP="00B429A3">
      <w:pPr>
        <w:jc w:val="center"/>
        <w:rPr>
          <w:rFonts w:ascii="Times New Roman" w:eastAsia="Calibri" w:hAnsi="Times New Roman" w:cs="Times New Roman"/>
          <w:b/>
          <w:bCs/>
          <w:sz w:val="28"/>
          <w:szCs w:val="28"/>
        </w:rPr>
      </w:pPr>
    </w:p>
    <w:p w:rsidR="005A027A" w:rsidRDefault="005A027A" w:rsidP="00B429A3">
      <w:pPr>
        <w:jc w:val="center"/>
        <w:rPr>
          <w:rFonts w:ascii="Times New Roman" w:eastAsia="Calibri" w:hAnsi="Times New Roman" w:cs="Times New Roman"/>
          <w:b/>
          <w:bCs/>
          <w:sz w:val="28"/>
          <w:szCs w:val="28"/>
        </w:rPr>
      </w:pPr>
    </w:p>
    <w:p w:rsidR="005A027A" w:rsidRDefault="005A027A" w:rsidP="00B429A3">
      <w:pPr>
        <w:jc w:val="center"/>
        <w:rPr>
          <w:rFonts w:ascii="Times New Roman" w:eastAsia="Calibri" w:hAnsi="Times New Roman" w:cs="Times New Roman"/>
          <w:b/>
          <w:bCs/>
          <w:sz w:val="28"/>
          <w:szCs w:val="28"/>
        </w:rPr>
      </w:pPr>
    </w:p>
    <w:p w:rsidR="005A027A" w:rsidRDefault="005A027A" w:rsidP="00B429A3">
      <w:pPr>
        <w:jc w:val="center"/>
        <w:rPr>
          <w:rFonts w:ascii="Times New Roman" w:eastAsia="Calibri" w:hAnsi="Times New Roman" w:cs="Times New Roman"/>
          <w:b/>
          <w:bCs/>
          <w:sz w:val="28"/>
          <w:szCs w:val="28"/>
        </w:rPr>
      </w:pPr>
    </w:p>
    <w:p w:rsidR="005A027A" w:rsidRDefault="005A027A" w:rsidP="00B429A3">
      <w:pPr>
        <w:jc w:val="center"/>
        <w:rPr>
          <w:rFonts w:ascii="Times New Roman" w:eastAsia="Calibri" w:hAnsi="Times New Roman" w:cs="Times New Roman"/>
          <w:b/>
          <w:bCs/>
          <w:sz w:val="28"/>
          <w:szCs w:val="28"/>
        </w:rPr>
      </w:pPr>
    </w:p>
    <w:p w:rsidR="005A027A" w:rsidRDefault="005A027A" w:rsidP="00B429A3">
      <w:pPr>
        <w:jc w:val="center"/>
        <w:rPr>
          <w:rFonts w:ascii="Times New Roman" w:eastAsia="Calibri" w:hAnsi="Times New Roman" w:cs="Times New Roman"/>
          <w:b/>
          <w:bCs/>
          <w:sz w:val="28"/>
          <w:szCs w:val="28"/>
        </w:rPr>
      </w:pPr>
    </w:p>
    <w:p w:rsidR="005A027A" w:rsidRDefault="005A027A" w:rsidP="00B429A3">
      <w:pPr>
        <w:jc w:val="center"/>
        <w:rPr>
          <w:rFonts w:ascii="Times New Roman" w:eastAsia="Calibri" w:hAnsi="Times New Roman" w:cs="Times New Roman"/>
          <w:b/>
          <w:bCs/>
          <w:sz w:val="28"/>
          <w:szCs w:val="28"/>
        </w:rPr>
      </w:pPr>
    </w:p>
    <w:p w:rsidR="005A027A" w:rsidRPr="00B429A3" w:rsidRDefault="005A027A" w:rsidP="00B429A3">
      <w:pPr>
        <w:jc w:val="center"/>
        <w:rPr>
          <w:rFonts w:ascii="Times New Roman" w:eastAsia="Calibri" w:hAnsi="Times New Roman" w:cs="Times New Roman"/>
          <w:b/>
          <w:bCs/>
          <w:sz w:val="28"/>
          <w:szCs w:val="28"/>
        </w:rPr>
      </w:pPr>
    </w:p>
    <w:p w:rsidR="00B429A3" w:rsidRDefault="00B429A3" w:rsidP="00B429A3">
      <w:pPr>
        <w:jc w:val="center"/>
        <w:rPr>
          <w:rFonts w:ascii="Times New Roman" w:hAnsi="Times New Roman" w:cs="Times New Roman"/>
          <w:b/>
          <w:color w:val="4617F1"/>
          <w:sz w:val="40"/>
          <w:szCs w:val="40"/>
        </w:rPr>
      </w:pPr>
    </w:p>
    <w:p w:rsidR="00B429A3" w:rsidRPr="00B429A3" w:rsidRDefault="00B429A3" w:rsidP="00B429A3">
      <w:pPr>
        <w:jc w:val="center"/>
        <w:rPr>
          <w:rFonts w:ascii="Times New Roman" w:hAnsi="Times New Roman" w:cs="Times New Roman"/>
          <w:b/>
          <w:sz w:val="40"/>
          <w:szCs w:val="40"/>
          <w:u w:val="single"/>
        </w:rPr>
      </w:pPr>
      <w:r w:rsidRPr="00B429A3">
        <w:rPr>
          <w:rFonts w:ascii="Times New Roman" w:hAnsi="Times New Roman" w:cs="Times New Roman"/>
          <w:b/>
          <w:noProof/>
          <w:color w:val="4617F1"/>
          <w:sz w:val="40"/>
          <w:szCs w:val="40"/>
          <w:lang w:eastAsia="ru-RU"/>
        </w:rPr>
        <w:lastRenderedPageBreak/>
        <w:drawing>
          <wp:inline distT="0" distB="0" distL="0" distR="0" wp14:anchorId="108AE841" wp14:editId="3BFCBE1C">
            <wp:extent cx="937531" cy="571500"/>
            <wp:effectExtent l="0" t="0" r="0" b="0"/>
            <wp:docPr id="110" name="Рисунок 110" descr="C:\Users\KAB4_nout\Desktop\семейное воспитание\teamwork-people-hugging-family-logo-concept-vector-icon-54092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B4_nout\Desktop\семейное воспитание\teamwork-people-hugging-family-logo-concept-vector-icon-54092694.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 t="21344" r="9664" b="17853"/>
                    <a:stretch/>
                  </pic:blipFill>
                  <pic:spPr bwMode="auto">
                    <a:xfrm>
                      <a:off x="0" y="0"/>
                      <a:ext cx="957968" cy="583958"/>
                    </a:xfrm>
                    <a:prstGeom prst="rect">
                      <a:avLst/>
                    </a:prstGeom>
                    <a:noFill/>
                    <a:ln>
                      <a:noFill/>
                    </a:ln>
                    <a:extLst>
                      <a:ext uri="{53640926-AAD7-44D8-BBD7-CCE9431645EC}">
                        <a14:shadowObscured xmlns:a14="http://schemas.microsoft.com/office/drawing/2010/main"/>
                      </a:ext>
                    </a:extLst>
                  </pic:spPr>
                </pic:pic>
              </a:graphicData>
            </a:graphic>
          </wp:inline>
        </w:drawing>
      </w:r>
      <w:r w:rsidRPr="00B429A3">
        <w:rPr>
          <w:rFonts w:ascii="Times New Roman" w:hAnsi="Times New Roman" w:cs="Times New Roman"/>
          <w:b/>
          <w:color w:val="4617F1"/>
          <w:sz w:val="40"/>
          <w:szCs w:val="40"/>
        </w:rPr>
        <w:t xml:space="preserve">    </w:t>
      </w:r>
      <w:r w:rsidRPr="00B429A3">
        <w:rPr>
          <w:rFonts w:ascii="Times New Roman" w:hAnsi="Times New Roman" w:cs="Times New Roman"/>
          <w:b/>
          <w:color w:val="4617F1"/>
          <w:sz w:val="40"/>
          <w:szCs w:val="40"/>
          <w:u w:val="single"/>
        </w:rPr>
        <w:t>Модуль «Семейное сотрудничество»</w:t>
      </w:r>
    </w:p>
    <w:p w:rsidR="00B429A3" w:rsidRPr="00B429A3" w:rsidRDefault="00B429A3" w:rsidP="00B429A3">
      <w:pPr>
        <w:rPr>
          <w:rFonts w:ascii="Times New Roman" w:hAnsi="Times New Roman" w:cs="Times New Roman"/>
          <w:sz w:val="28"/>
          <w:szCs w:val="28"/>
        </w:rPr>
      </w:pPr>
      <w:r w:rsidRPr="00B429A3">
        <w:rPr>
          <w:rFonts w:ascii="Times New Roman" w:hAnsi="Times New Roman" w:cs="Times New Roman"/>
          <w:sz w:val="28"/>
          <w:szCs w:val="28"/>
          <w:u w:val="single"/>
        </w:rPr>
        <w:t>Цель</w:t>
      </w:r>
      <w:r w:rsidRPr="00B429A3">
        <w:rPr>
          <w:rFonts w:ascii="Times New Roman" w:hAnsi="Times New Roman" w:cs="Times New Roman"/>
          <w:sz w:val="28"/>
          <w:szCs w:val="28"/>
        </w:rPr>
        <w:t>: Включение   родителей, учащихся в управление образовательным процессом.</w:t>
      </w:r>
    </w:p>
    <w:p w:rsidR="00B429A3" w:rsidRPr="00B429A3" w:rsidRDefault="00B429A3" w:rsidP="00B429A3">
      <w:pPr>
        <w:spacing w:after="0" w:line="240" w:lineRule="auto"/>
        <w:ind w:right="-110" w:firstLine="567"/>
        <w:jc w:val="both"/>
        <w:rPr>
          <w:rFonts w:ascii="Times New Roman" w:eastAsia="Times New Roman" w:hAnsi="Times New Roman" w:cs="Times New Roman"/>
          <w:sz w:val="28"/>
          <w:szCs w:val="24"/>
          <w:lang w:eastAsia="ru-RU"/>
        </w:rPr>
      </w:pPr>
      <w:proofErr w:type="spellStart"/>
      <w:r w:rsidRPr="00B429A3">
        <w:rPr>
          <w:rFonts w:ascii="Times New Roman" w:eastAsia="Times New Roman" w:hAnsi="Times New Roman" w:cs="Times New Roman"/>
          <w:sz w:val="28"/>
          <w:szCs w:val="24"/>
          <w:lang w:eastAsia="ru-RU"/>
        </w:rPr>
        <w:t>Соуправление</w:t>
      </w:r>
      <w:proofErr w:type="spellEnd"/>
      <w:r w:rsidRPr="00B429A3">
        <w:rPr>
          <w:rFonts w:ascii="Times New Roman" w:eastAsia="Times New Roman" w:hAnsi="Times New Roman" w:cs="Times New Roman"/>
          <w:sz w:val="28"/>
          <w:szCs w:val="24"/>
          <w:lang w:eastAsia="ru-RU"/>
        </w:rPr>
        <w:t xml:space="preserve">   школой строится на основе:</w:t>
      </w:r>
    </w:p>
    <w:p w:rsidR="00B429A3" w:rsidRPr="00B429A3" w:rsidRDefault="00B429A3" w:rsidP="00B429A3">
      <w:pPr>
        <w:spacing w:after="0" w:line="240" w:lineRule="auto"/>
        <w:ind w:right="-110" w:firstLine="567"/>
        <w:jc w:val="both"/>
        <w:rPr>
          <w:rFonts w:ascii="Times New Roman" w:eastAsia="Times New Roman" w:hAnsi="Times New Roman" w:cs="Times New Roman"/>
          <w:sz w:val="28"/>
          <w:szCs w:val="24"/>
          <w:lang w:eastAsia="ru-RU"/>
        </w:rPr>
      </w:pPr>
      <w:r w:rsidRPr="00B429A3">
        <w:rPr>
          <w:rFonts w:ascii="Times New Roman" w:eastAsia="Times New Roman" w:hAnsi="Times New Roman" w:cs="Times New Roman"/>
          <w:sz w:val="28"/>
          <w:szCs w:val="24"/>
          <w:lang w:eastAsia="ru-RU"/>
        </w:rPr>
        <w:t>- взаимодоверия;</w:t>
      </w:r>
    </w:p>
    <w:p w:rsidR="00B429A3" w:rsidRPr="00B429A3" w:rsidRDefault="00B429A3" w:rsidP="00B429A3">
      <w:pPr>
        <w:spacing w:after="0" w:line="240" w:lineRule="auto"/>
        <w:ind w:right="-110" w:firstLine="567"/>
        <w:jc w:val="both"/>
        <w:rPr>
          <w:rFonts w:ascii="Times New Roman" w:eastAsia="Times New Roman" w:hAnsi="Times New Roman" w:cs="Times New Roman"/>
          <w:sz w:val="28"/>
          <w:szCs w:val="24"/>
          <w:lang w:eastAsia="ru-RU"/>
        </w:rPr>
      </w:pPr>
      <w:r w:rsidRPr="00B429A3">
        <w:rPr>
          <w:rFonts w:ascii="Times New Roman" w:eastAsia="Times New Roman" w:hAnsi="Times New Roman" w:cs="Times New Roman"/>
          <w:sz w:val="28"/>
          <w:szCs w:val="24"/>
          <w:lang w:eastAsia="ru-RU"/>
        </w:rPr>
        <w:t>- требовательности друг к другу;</w:t>
      </w:r>
    </w:p>
    <w:p w:rsidR="00B429A3" w:rsidRPr="00B429A3" w:rsidRDefault="00B429A3" w:rsidP="00B429A3">
      <w:pPr>
        <w:spacing w:after="0" w:line="240" w:lineRule="auto"/>
        <w:ind w:right="-110" w:firstLine="567"/>
        <w:jc w:val="both"/>
        <w:rPr>
          <w:rFonts w:ascii="Times New Roman" w:eastAsia="Times New Roman" w:hAnsi="Times New Roman" w:cs="Times New Roman"/>
          <w:sz w:val="28"/>
          <w:szCs w:val="24"/>
          <w:lang w:eastAsia="ru-RU"/>
        </w:rPr>
      </w:pPr>
      <w:r w:rsidRPr="00B429A3">
        <w:rPr>
          <w:rFonts w:ascii="Times New Roman" w:eastAsia="Times New Roman" w:hAnsi="Times New Roman" w:cs="Times New Roman"/>
          <w:sz w:val="28"/>
          <w:szCs w:val="24"/>
          <w:lang w:eastAsia="ru-RU"/>
        </w:rPr>
        <w:t>- взаимоуважения;</w:t>
      </w:r>
    </w:p>
    <w:p w:rsidR="00B429A3" w:rsidRPr="00B429A3" w:rsidRDefault="00B429A3" w:rsidP="00B429A3">
      <w:pPr>
        <w:spacing w:after="0" w:line="240" w:lineRule="auto"/>
        <w:ind w:right="-110" w:firstLine="567"/>
        <w:jc w:val="both"/>
        <w:rPr>
          <w:rFonts w:ascii="Times New Roman" w:eastAsia="Times New Roman" w:hAnsi="Times New Roman" w:cs="Times New Roman"/>
          <w:sz w:val="28"/>
          <w:szCs w:val="24"/>
          <w:lang w:eastAsia="ru-RU"/>
        </w:rPr>
      </w:pPr>
      <w:r w:rsidRPr="00B429A3">
        <w:rPr>
          <w:rFonts w:ascii="Times New Roman" w:eastAsia="Times New Roman" w:hAnsi="Times New Roman" w:cs="Times New Roman"/>
          <w:sz w:val="28"/>
          <w:szCs w:val="24"/>
          <w:lang w:eastAsia="ru-RU"/>
        </w:rPr>
        <w:t>- взаимоответственности;</w:t>
      </w:r>
    </w:p>
    <w:p w:rsidR="00B429A3" w:rsidRPr="00B429A3" w:rsidRDefault="00B429A3" w:rsidP="00B429A3">
      <w:pPr>
        <w:spacing w:after="0" w:line="240" w:lineRule="auto"/>
        <w:ind w:right="-110" w:firstLine="567"/>
        <w:jc w:val="both"/>
        <w:rPr>
          <w:rFonts w:ascii="Times New Roman" w:eastAsia="Times New Roman" w:hAnsi="Times New Roman" w:cs="Times New Roman"/>
          <w:sz w:val="28"/>
          <w:szCs w:val="24"/>
          <w:lang w:eastAsia="ru-RU"/>
        </w:rPr>
      </w:pPr>
      <w:r w:rsidRPr="00B429A3">
        <w:rPr>
          <w:rFonts w:ascii="Times New Roman" w:eastAsia="Times New Roman" w:hAnsi="Times New Roman" w:cs="Times New Roman"/>
          <w:sz w:val="28"/>
          <w:szCs w:val="24"/>
          <w:lang w:eastAsia="ru-RU"/>
        </w:rPr>
        <w:t>- творческого сотрудничества.</w:t>
      </w:r>
    </w:p>
    <w:p w:rsidR="00B429A3" w:rsidRPr="00B429A3" w:rsidRDefault="00B429A3" w:rsidP="00B429A3">
      <w:pPr>
        <w:spacing w:after="0" w:line="240" w:lineRule="auto"/>
        <w:ind w:right="-110" w:firstLine="567"/>
        <w:jc w:val="both"/>
        <w:rPr>
          <w:rFonts w:ascii="Times New Roman" w:eastAsia="Times New Roman" w:hAnsi="Times New Roman" w:cs="Times New Roman"/>
          <w:sz w:val="28"/>
          <w:szCs w:val="24"/>
          <w:lang w:eastAsia="ru-RU"/>
        </w:rPr>
      </w:pPr>
      <w:r w:rsidRPr="00B429A3">
        <w:rPr>
          <w:rFonts w:ascii="Times New Roman" w:eastAsia="Times New Roman" w:hAnsi="Times New Roman" w:cs="Times New Roman"/>
          <w:b/>
          <w:sz w:val="28"/>
          <w:szCs w:val="24"/>
          <w:lang w:eastAsia="ru-RU"/>
        </w:rPr>
        <w:t xml:space="preserve">Высший орган </w:t>
      </w:r>
      <w:proofErr w:type="spellStart"/>
      <w:proofErr w:type="gramStart"/>
      <w:r w:rsidRPr="00B429A3">
        <w:rPr>
          <w:rFonts w:ascii="Times New Roman" w:eastAsia="Times New Roman" w:hAnsi="Times New Roman" w:cs="Times New Roman"/>
          <w:b/>
          <w:sz w:val="28"/>
          <w:szCs w:val="24"/>
          <w:lang w:eastAsia="ru-RU"/>
        </w:rPr>
        <w:t>соуправления</w:t>
      </w:r>
      <w:proofErr w:type="spellEnd"/>
      <w:r w:rsidRPr="00B429A3">
        <w:rPr>
          <w:rFonts w:ascii="Times New Roman" w:eastAsia="Times New Roman" w:hAnsi="Times New Roman" w:cs="Times New Roman"/>
          <w:sz w:val="28"/>
          <w:szCs w:val="24"/>
          <w:lang w:eastAsia="ru-RU"/>
        </w:rPr>
        <w:t xml:space="preserve">  –</w:t>
      </w:r>
      <w:proofErr w:type="gramEnd"/>
      <w:r w:rsidRPr="00B429A3">
        <w:rPr>
          <w:rFonts w:ascii="Times New Roman" w:eastAsia="Times New Roman" w:hAnsi="Times New Roman" w:cs="Times New Roman"/>
          <w:sz w:val="28"/>
          <w:szCs w:val="24"/>
          <w:lang w:eastAsia="ru-RU"/>
        </w:rPr>
        <w:t xml:space="preserve"> общая конференция. Общая конференция заслушивает и утверждает план работы на год, заслушивает и обсуждает отчёты органов самоуправления. Общая конференция собирается не реже раза в год.</w:t>
      </w:r>
    </w:p>
    <w:p w:rsidR="00B429A3" w:rsidRPr="00B429A3" w:rsidRDefault="00B429A3" w:rsidP="00B429A3">
      <w:pPr>
        <w:spacing w:after="0" w:line="240" w:lineRule="auto"/>
        <w:ind w:right="-110" w:firstLine="567"/>
        <w:jc w:val="both"/>
        <w:rPr>
          <w:rFonts w:ascii="Times New Roman" w:eastAsia="Times New Roman" w:hAnsi="Times New Roman" w:cs="Times New Roman"/>
          <w:sz w:val="28"/>
          <w:szCs w:val="24"/>
          <w:lang w:eastAsia="ru-RU"/>
        </w:rPr>
      </w:pPr>
      <w:r w:rsidRPr="00B429A3">
        <w:rPr>
          <w:rFonts w:ascii="Times New Roman" w:eastAsia="Times New Roman" w:hAnsi="Times New Roman" w:cs="Times New Roman"/>
          <w:b/>
          <w:sz w:val="28"/>
          <w:szCs w:val="24"/>
          <w:lang w:eastAsia="ru-RU"/>
        </w:rPr>
        <w:t>Главным координирующим органом</w:t>
      </w:r>
      <w:r w:rsidRPr="00B429A3">
        <w:rPr>
          <w:rFonts w:ascii="Times New Roman" w:eastAsia="Times New Roman" w:hAnsi="Times New Roman" w:cs="Times New Roman"/>
          <w:sz w:val="28"/>
          <w:szCs w:val="24"/>
          <w:lang w:eastAsia="ru-RU"/>
        </w:rPr>
        <w:t xml:space="preserve"> ученического самоуправления является   Совет старшеклассников «Содружество», совет детской организации «ЭКО».</w:t>
      </w:r>
    </w:p>
    <w:p w:rsidR="00B429A3" w:rsidRPr="00B429A3" w:rsidRDefault="00B429A3" w:rsidP="00B429A3">
      <w:pPr>
        <w:spacing w:after="0" w:line="240" w:lineRule="auto"/>
        <w:ind w:right="-110" w:firstLine="567"/>
        <w:jc w:val="both"/>
        <w:rPr>
          <w:rFonts w:ascii="Times New Roman" w:eastAsia="Times New Roman" w:hAnsi="Times New Roman" w:cs="Times New Roman"/>
          <w:sz w:val="28"/>
          <w:szCs w:val="24"/>
          <w:lang w:eastAsia="ru-RU"/>
        </w:rPr>
      </w:pPr>
      <w:r w:rsidRPr="00B429A3">
        <w:rPr>
          <w:rFonts w:ascii="Times New Roman" w:eastAsia="Times New Roman" w:hAnsi="Times New Roman" w:cs="Times New Roman"/>
          <w:b/>
          <w:sz w:val="28"/>
          <w:szCs w:val="24"/>
          <w:lang w:eastAsia="ru-RU"/>
        </w:rPr>
        <w:t xml:space="preserve">Главным координирующим органом родительского самоуправления </w:t>
      </w:r>
      <w:r w:rsidRPr="00B429A3">
        <w:rPr>
          <w:rFonts w:ascii="Times New Roman" w:eastAsia="Times New Roman" w:hAnsi="Times New Roman" w:cs="Times New Roman"/>
          <w:sz w:val="28"/>
          <w:szCs w:val="24"/>
          <w:lang w:eastAsia="ru-RU"/>
        </w:rPr>
        <w:t>является:</w:t>
      </w:r>
      <w:r w:rsidRPr="00B429A3">
        <w:rPr>
          <w:rFonts w:ascii="Times New Roman" w:hAnsi="Times New Roman" w:cs="Times New Roman"/>
          <w:color w:val="C00000"/>
          <w:sz w:val="28"/>
          <w:szCs w:val="28"/>
        </w:rPr>
        <w:t xml:space="preserve"> </w:t>
      </w:r>
      <w:r w:rsidRPr="00B429A3">
        <w:rPr>
          <w:rFonts w:ascii="Times New Roman" w:eastAsia="Times New Roman" w:hAnsi="Times New Roman" w:cs="Times New Roman"/>
          <w:sz w:val="28"/>
          <w:szCs w:val="24"/>
          <w:lang w:eastAsia="ru-RU"/>
        </w:rPr>
        <w:t>Совет родителей, Попечительский совет, Совет отцов.</w:t>
      </w:r>
    </w:p>
    <w:p w:rsidR="00B429A3" w:rsidRPr="00B429A3" w:rsidRDefault="00B429A3" w:rsidP="00B429A3">
      <w:pPr>
        <w:spacing w:after="0" w:line="240" w:lineRule="auto"/>
        <w:ind w:right="-110" w:firstLine="567"/>
        <w:jc w:val="both"/>
        <w:rPr>
          <w:rFonts w:ascii="Times New Roman" w:eastAsia="Times New Roman" w:hAnsi="Times New Roman" w:cs="Times New Roman"/>
          <w:sz w:val="28"/>
          <w:szCs w:val="24"/>
          <w:lang w:eastAsia="ru-RU"/>
        </w:rPr>
      </w:pPr>
    </w:p>
    <w:p w:rsidR="00B429A3" w:rsidRPr="00B429A3" w:rsidRDefault="00B429A3" w:rsidP="00B429A3">
      <w:pPr>
        <w:spacing w:after="0" w:line="240" w:lineRule="auto"/>
        <w:ind w:right="-110" w:firstLine="567"/>
        <w:jc w:val="both"/>
        <w:rPr>
          <w:rFonts w:ascii="Times New Roman" w:eastAsia="Times New Roman" w:hAnsi="Times New Roman" w:cs="Times New Roman"/>
          <w:sz w:val="28"/>
          <w:szCs w:val="24"/>
          <w:lang w:eastAsia="ru-RU"/>
        </w:rPr>
      </w:pPr>
      <w:r w:rsidRPr="00B429A3">
        <w:rPr>
          <w:rFonts w:ascii="Times New Roman" w:eastAsia="Times New Roman" w:hAnsi="Times New Roman" w:cs="Times New Roman"/>
          <w:b/>
          <w:sz w:val="28"/>
          <w:szCs w:val="24"/>
          <w:lang w:eastAsia="ru-RU"/>
        </w:rPr>
        <w:t xml:space="preserve">Главным координирующим </w:t>
      </w:r>
      <w:proofErr w:type="gramStart"/>
      <w:r w:rsidRPr="00B429A3">
        <w:rPr>
          <w:rFonts w:ascii="Times New Roman" w:eastAsia="Times New Roman" w:hAnsi="Times New Roman" w:cs="Times New Roman"/>
          <w:b/>
          <w:sz w:val="28"/>
          <w:szCs w:val="24"/>
          <w:lang w:eastAsia="ru-RU"/>
        </w:rPr>
        <w:t>органом  педагогического</w:t>
      </w:r>
      <w:proofErr w:type="gramEnd"/>
      <w:r w:rsidRPr="00B429A3">
        <w:rPr>
          <w:rFonts w:ascii="Times New Roman" w:eastAsia="Times New Roman" w:hAnsi="Times New Roman" w:cs="Times New Roman"/>
          <w:b/>
          <w:sz w:val="28"/>
          <w:szCs w:val="24"/>
          <w:lang w:eastAsia="ru-RU"/>
        </w:rPr>
        <w:t xml:space="preserve"> самоуправления </w:t>
      </w:r>
      <w:r w:rsidRPr="00B429A3">
        <w:rPr>
          <w:rFonts w:ascii="Times New Roman" w:eastAsia="Times New Roman" w:hAnsi="Times New Roman" w:cs="Times New Roman"/>
          <w:sz w:val="28"/>
          <w:szCs w:val="24"/>
          <w:lang w:eastAsia="ru-RU"/>
        </w:rPr>
        <w:t>является педсовет.</w:t>
      </w:r>
    </w:p>
    <w:p w:rsidR="00B429A3" w:rsidRPr="00B429A3" w:rsidRDefault="00B429A3" w:rsidP="00B429A3">
      <w:pPr>
        <w:spacing w:after="0" w:line="240" w:lineRule="auto"/>
        <w:ind w:right="-110" w:firstLine="567"/>
        <w:jc w:val="both"/>
        <w:rPr>
          <w:rFonts w:ascii="Times New Roman" w:eastAsia="Times New Roman" w:hAnsi="Times New Roman" w:cs="Times New Roman"/>
          <w:sz w:val="28"/>
          <w:szCs w:val="24"/>
          <w:lang w:eastAsia="ru-RU"/>
        </w:rPr>
      </w:pPr>
    </w:p>
    <w:p w:rsidR="00B429A3" w:rsidRPr="00B429A3" w:rsidRDefault="00B429A3" w:rsidP="00B429A3">
      <w:pPr>
        <w:spacing w:after="0" w:line="240" w:lineRule="auto"/>
        <w:ind w:right="-110" w:firstLine="567"/>
        <w:jc w:val="both"/>
        <w:rPr>
          <w:rFonts w:ascii="Times New Roman" w:eastAsia="Times New Roman" w:hAnsi="Times New Roman" w:cs="Times New Roman"/>
          <w:b/>
          <w:sz w:val="28"/>
          <w:szCs w:val="24"/>
          <w:u w:val="single"/>
          <w:lang w:eastAsia="ru-RU"/>
        </w:rPr>
      </w:pPr>
      <w:r w:rsidRPr="00B429A3">
        <w:rPr>
          <w:rFonts w:ascii="Times New Roman" w:eastAsia="Times New Roman" w:hAnsi="Times New Roman" w:cs="Times New Roman"/>
          <w:sz w:val="28"/>
          <w:szCs w:val="24"/>
          <w:lang w:eastAsia="ru-RU"/>
        </w:rPr>
        <w:t xml:space="preserve"> Эти органы выполняет организационные, информационно-пропагандистские, представительские функции:</w:t>
      </w:r>
    </w:p>
    <w:p w:rsidR="00B429A3" w:rsidRPr="00B429A3" w:rsidRDefault="00B429A3" w:rsidP="00B429A3">
      <w:pPr>
        <w:spacing w:after="0" w:line="240" w:lineRule="auto"/>
        <w:ind w:right="-110" w:firstLine="567"/>
        <w:jc w:val="both"/>
        <w:rPr>
          <w:rFonts w:ascii="Times New Roman" w:eastAsia="Times New Roman" w:hAnsi="Times New Roman" w:cs="Times New Roman"/>
          <w:sz w:val="28"/>
          <w:szCs w:val="24"/>
          <w:lang w:eastAsia="ru-RU"/>
        </w:rPr>
      </w:pPr>
      <w:r w:rsidRPr="00B429A3">
        <w:rPr>
          <w:rFonts w:ascii="Times New Roman" w:eastAsia="Times New Roman" w:hAnsi="Times New Roman" w:cs="Times New Roman"/>
          <w:sz w:val="28"/>
          <w:szCs w:val="24"/>
          <w:lang w:eastAsia="ru-RU"/>
        </w:rPr>
        <w:t>-выполняют решения конференции;</w:t>
      </w:r>
    </w:p>
    <w:p w:rsidR="00B429A3" w:rsidRPr="00B429A3" w:rsidRDefault="00B429A3" w:rsidP="00B429A3">
      <w:pPr>
        <w:spacing w:after="0" w:line="240" w:lineRule="auto"/>
        <w:ind w:right="-110" w:firstLine="567"/>
        <w:jc w:val="both"/>
        <w:rPr>
          <w:rFonts w:ascii="Times New Roman" w:eastAsia="Times New Roman" w:hAnsi="Times New Roman" w:cs="Times New Roman"/>
          <w:sz w:val="28"/>
          <w:szCs w:val="24"/>
          <w:lang w:eastAsia="ru-RU"/>
        </w:rPr>
      </w:pPr>
      <w:r w:rsidRPr="00B429A3">
        <w:rPr>
          <w:rFonts w:ascii="Times New Roman" w:eastAsia="Times New Roman" w:hAnsi="Times New Roman" w:cs="Times New Roman"/>
          <w:sz w:val="28"/>
          <w:szCs w:val="24"/>
          <w:lang w:eastAsia="ru-RU"/>
        </w:rPr>
        <w:t>-участвует в планировании и организации внеклассной и внешкольной работы;</w:t>
      </w:r>
    </w:p>
    <w:p w:rsidR="00B429A3" w:rsidRPr="00B429A3" w:rsidRDefault="00B429A3" w:rsidP="00B429A3">
      <w:pPr>
        <w:spacing w:after="0" w:line="240" w:lineRule="auto"/>
        <w:ind w:right="-110" w:firstLine="567"/>
        <w:jc w:val="both"/>
        <w:rPr>
          <w:rFonts w:ascii="Times New Roman" w:eastAsia="Times New Roman" w:hAnsi="Times New Roman" w:cs="Times New Roman"/>
          <w:sz w:val="28"/>
          <w:szCs w:val="24"/>
          <w:lang w:eastAsia="ru-RU"/>
        </w:rPr>
      </w:pPr>
      <w:r w:rsidRPr="00B429A3">
        <w:rPr>
          <w:rFonts w:ascii="Times New Roman" w:eastAsia="Times New Roman" w:hAnsi="Times New Roman" w:cs="Times New Roman"/>
          <w:sz w:val="28"/>
          <w:szCs w:val="24"/>
          <w:lang w:eastAsia="ru-RU"/>
        </w:rPr>
        <w:t>-утверждают план проведения школьных мероприятий;</w:t>
      </w:r>
    </w:p>
    <w:p w:rsidR="00B429A3" w:rsidRPr="00B429A3" w:rsidRDefault="00B429A3" w:rsidP="00B429A3">
      <w:pPr>
        <w:spacing w:after="0" w:line="240" w:lineRule="auto"/>
        <w:ind w:right="-110" w:firstLine="567"/>
        <w:jc w:val="both"/>
        <w:rPr>
          <w:rFonts w:ascii="Times New Roman" w:eastAsia="Times New Roman" w:hAnsi="Times New Roman" w:cs="Times New Roman"/>
          <w:sz w:val="28"/>
          <w:szCs w:val="24"/>
          <w:lang w:eastAsia="ru-RU"/>
        </w:rPr>
      </w:pPr>
      <w:r w:rsidRPr="00B429A3">
        <w:rPr>
          <w:rFonts w:ascii="Times New Roman" w:eastAsia="Times New Roman" w:hAnsi="Times New Roman" w:cs="Times New Roman"/>
          <w:sz w:val="28"/>
          <w:szCs w:val="24"/>
          <w:lang w:eastAsia="ru-RU"/>
        </w:rPr>
        <w:t>-корректируют самообслуживание учащихся, их дежурство, поддержание дисциплины и порядка в школе;</w:t>
      </w:r>
    </w:p>
    <w:p w:rsidR="00B429A3" w:rsidRPr="00B429A3" w:rsidRDefault="00B429A3" w:rsidP="00B429A3">
      <w:pPr>
        <w:spacing w:after="0" w:line="240" w:lineRule="auto"/>
        <w:ind w:right="-110" w:firstLine="567"/>
        <w:jc w:val="both"/>
        <w:rPr>
          <w:rFonts w:ascii="Times New Roman" w:eastAsia="Times New Roman" w:hAnsi="Times New Roman" w:cs="Times New Roman"/>
          <w:sz w:val="28"/>
          <w:szCs w:val="24"/>
          <w:lang w:eastAsia="ru-RU"/>
        </w:rPr>
      </w:pPr>
      <w:r w:rsidRPr="00B429A3">
        <w:rPr>
          <w:rFonts w:ascii="Times New Roman" w:eastAsia="Times New Roman" w:hAnsi="Times New Roman" w:cs="Times New Roman"/>
          <w:sz w:val="28"/>
          <w:szCs w:val="24"/>
          <w:lang w:eastAsia="ru-RU"/>
        </w:rPr>
        <w:t>-вносят предложения в администрацию школы об изменениях в Уставе школы;</w:t>
      </w:r>
    </w:p>
    <w:p w:rsidR="00B429A3" w:rsidRPr="00B429A3" w:rsidRDefault="00B429A3" w:rsidP="00B429A3">
      <w:pPr>
        <w:spacing w:after="0" w:line="240" w:lineRule="auto"/>
        <w:ind w:right="-110" w:firstLine="567"/>
        <w:jc w:val="both"/>
        <w:rPr>
          <w:rFonts w:ascii="Times New Roman" w:eastAsia="Times New Roman" w:hAnsi="Times New Roman" w:cs="Times New Roman"/>
          <w:sz w:val="28"/>
          <w:szCs w:val="24"/>
          <w:lang w:eastAsia="ru-RU"/>
        </w:rPr>
      </w:pPr>
      <w:r w:rsidRPr="00B429A3">
        <w:rPr>
          <w:rFonts w:ascii="Times New Roman" w:eastAsia="Times New Roman" w:hAnsi="Times New Roman" w:cs="Times New Roman"/>
          <w:sz w:val="28"/>
          <w:szCs w:val="24"/>
          <w:lang w:eastAsia="ru-RU"/>
        </w:rPr>
        <w:t>-принимают участие в работе Совета профилактики;</w:t>
      </w:r>
    </w:p>
    <w:p w:rsidR="00B429A3" w:rsidRPr="00B429A3" w:rsidRDefault="00B429A3" w:rsidP="00B429A3">
      <w:pPr>
        <w:spacing w:after="0" w:line="240" w:lineRule="auto"/>
        <w:ind w:right="-110" w:firstLine="567"/>
        <w:jc w:val="both"/>
        <w:rPr>
          <w:rFonts w:ascii="Times New Roman" w:eastAsia="Times New Roman" w:hAnsi="Times New Roman" w:cs="Times New Roman"/>
          <w:sz w:val="28"/>
          <w:szCs w:val="24"/>
          <w:lang w:eastAsia="ru-RU"/>
        </w:rPr>
      </w:pPr>
      <w:r w:rsidRPr="00B429A3">
        <w:rPr>
          <w:rFonts w:ascii="Times New Roman" w:eastAsia="Times New Roman" w:hAnsi="Times New Roman" w:cs="Times New Roman"/>
          <w:sz w:val="28"/>
          <w:szCs w:val="24"/>
          <w:lang w:eastAsia="ru-RU"/>
        </w:rPr>
        <w:t xml:space="preserve">-участвует в рассмотрении </w:t>
      </w:r>
      <w:proofErr w:type="gramStart"/>
      <w:r w:rsidRPr="00B429A3">
        <w:rPr>
          <w:rFonts w:ascii="Times New Roman" w:eastAsia="Times New Roman" w:hAnsi="Times New Roman" w:cs="Times New Roman"/>
          <w:sz w:val="28"/>
          <w:szCs w:val="24"/>
          <w:lang w:eastAsia="ru-RU"/>
        </w:rPr>
        <w:t>вопросов поощрения и наказания</w:t>
      </w:r>
      <w:proofErr w:type="gramEnd"/>
      <w:r w:rsidRPr="00B429A3">
        <w:rPr>
          <w:rFonts w:ascii="Times New Roman" w:eastAsia="Times New Roman" w:hAnsi="Times New Roman" w:cs="Times New Roman"/>
          <w:sz w:val="28"/>
          <w:szCs w:val="24"/>
          <w:lang w:eastAsia="ru-RU"/>
        </w:rPr>
        <w:t xml:space="preserve"> учащихся школы.</w:t>
      </w:r>
    </w:p>
    <w:p w:rsidR="00B429A3" w:rsidRPr="00B429A3" w:rsidRDefault="00B429A3" w:rsidP="00B429A3">
      <w:pPr>
        <w:spacing w:after="0" w:line="240" w:lineRule="auto"/>
        <w:ind w:right="-110"/>
        <w:jc w:val="both"/>
        <w:rPr>
          <w:rFonts w:ascii="Times New Roman" w:eastAsia="Times New Roman" w:hAnsi="Times New Roman" w:cs="Times New Roman"/>
          <w:sz w:val="28"/>
          <w:szCs w:val="28"/>
          <w:lang w:eastAsia="ru-RU"/>
        </w:rPr>
      </w:pPr>
      <w:r w:rsidRPr="00B429A3">
        <w:rPr>
          <w:rFonts w:ascii="Times New Roman" w:eastAsia="Times New Roman" w:hAnsi="Times New Roman" w:cs="Times New Roman"/>
          <w:sz w:val="28"/>
          <w:szCs w:val="24"/>
          <w:lang w:eastAsia="ru-RU"/>
        </w:rPr>
        <w:t>Представители родительской общественности и учителя являются кураторами и кураторами работы центров ученического самоуправления:</w:t>
      </w:r>
      <w:r w:rsidRPr="00B429A3">
        <w:rPr>
          <w:rFonts w:ascii="Times New Roman" w:eastAsia="Times New Roman" w:hAnsi="Times New Roman" w:cs="Times New Roman"/>
          <w:sz w:val="24"/>
          <w:szCs w:val="24"/>
          <w:lang w:eastAsia="ru-RU"/>
        </w:rPr>
        <w:t xml:space="preserve"> </w:t>
      </w:r>
      <w:r w:rsidRPr="00B429A3">
        <w:rPr>
          <w:rFonts w:ascii="Times New Roman" w:eastAsia="Times New Roman" w:hAnsi="Times New Roman" w:cs="Times New Roman"/>
          <w:sz w:val="28"/>
          <w:szCs w:val="28"/>
          <w:lang w:eastAsia="ru-RU"/>
        </w:rPr>
        <w:t xml:space="preserve">Центр «Досуг», Центр «Спорт и здоровье», Центр «Дисциплина и порядок», Центр «Мое Отечество», Пресс- </w:t>
      </w:r>
      <w:proofErr w:type="gramStart"/>
      <w:r w:rsidRPr="00B429A3">
        <w:rPr>
          <w:rFonts w:ascii="Times New Roman" w:eastAsia="Times New Roman" w:hAnsi="Times New Roman" w:cs="Times New Roman"/>
          <w:sz w:val="28"/>
          <w:szCs w:val="28"/>
          <w:lang w:eastAsia="ru-RU"/>
        </w:rPr>
        <w:t>центр,  «</w:t>
      </w:r>
      <w:proofErr w:type="gramEnd"/>
      <w:r w:rsidRPr="00B429A3">
        <w:rPr>
          <w:rFonts w:ascii="Times New Roman" w:eastAsia="Times New Roman" w:hAnsi="Times New Roman" w:cs="Times New Roman"/>
          <w:sz w:val="28"/>
          <w:szCs w:val="28"/>
          <w:lang w:eastAsia="ru-RU"/>
        </w:rPr>
        <w:t>Центр «Мы вместе»</w:t>
      </w:r>
    </w:p>
    <w:p w:rsidR="00B429A3" w:rsidRPr="00B429A3" w:rsidRDefault="00B429A3" w:rsidP="00B429A3">
      <w:pPr>
        <w:spacing w:after="0" w:line="240" w:lineRule="auto"/>
        <w:ind w:right="-110"/>
        <w:jc w:val="both"/>
        <w:rPr>
          <w:rFonts w:ascii="Times New Roman" w:eastAsia="Times New Roman" w:hAnsi="Times New Roman" w:cs="Times New Roman"/>
          <w:sz w:val="28"/>
          <w:szCs w:val="24"/>
          <w:lang w:eastAsia="ru-RU"/>
        </w:rPr>
      </w:pPr>
    </w:p>
    <w:p w:rsidR="00B429A3" w:rsidRPr="00B429A3" w:rsidRDefault="00B429A3" w:rsidP="00B429A3">
      <w:pPr>
        <w:spacing w:after="0" w:line="240" w:lineRule="auto"/>
        <w:jc w:val="both"/>
        <w:rPr>
          <w:rFonts w:ascii="Times New Roman" w:eastAsia="Times New Roman" w:hAnsi="Times New Roman" w:cs="Times New Roman"/>
          <w:sz w:val="28"/>
          <w:szCs w:val="28"/>
          <w:lang w:eastAsia="ru-RU"/>
        </w:rPr>
      </w:pPr>
      <w:r w:rsidRPr="00B429A3">
        <w:rPr>
          <w:rFonts w:ascii="Times New Roman" w:eastAsia="Times New Roman" w:hAnsi="Times New Roman" w:cs="Times New Roman"/>
          <w:b/>
          <w:sz w:val="28"/>
          <w:szCs w:val="28"/>
          <w:lang w:eastAsia="ru-RU"/>
        </w:rPr>
        <w:lastRenderedPageBreak/>
        <w:t>Центры</w:t>
      </w:r>
      <w:r w:rsidRPr="00B429A3">
        <w:rPr>
          <w:rFonts w:ascii="Times New Roman" w:eastAsia="Times New Roman" w:hAnsi="Times New Roman" w:cs="Times New Roman"/>
          <w:sz w:val="28"/>
          <w:szCs w:val="28"/>
          <w:lang w:eastAsia="ru-RU"/>
        </w:rPr>
        <w:t xml:space="preserve"> – дополнительные подразделения, способствующие эффективности работы Совета, по различным направлениям.</w:t>
      </w:r>
    </w:p>
    <w:p w:rsidR="00B429A3" w:rsidRPr="00B429A3" w:rsidRDefault="00B429A3" w:rsidP="00B429A3">
      <w:pPr>
        <w:tabs>
          <w:tab w:val="left" w:pos="6560"/>
        </w:tabs>
        <w:spacing w:after="0" w:line="240" w:lineRule="auto"/>
        <w:jc w:val="both"/>
        <w:rPr>
          <w:rFonts w:ascii="Times New Roman" w:eastAsia="Times New Roman" w:hAnsi="Times New Roman" w:cs="Times New Roman"/>
          <w:b/>
          <w:sz w:val="32"/>
          <w:szCs w:val="32"/>
          <w:lang w:eastAsia="ru-RU"/>
        </w:rPr>
      </w:pPr>
    </w:p>
    <w:p w:rsidR="00B429A3" w:rsidRPr="00B429A3" w:rsidRDefault="00B429A3" w:rsidP="00B429A3">
      <w:pPr>
        <w:tabs>
          <w:tab w:val="left" w:pos="6560"/>
        </w:tabs>
        <w:spacing w:after="0" w:line="240" w:lineRule="auto"/>
        <w:jc w:val="both"/>
        <w:rPr>
          <w:rFonts w:ascii="Times New Roman" w:eastAsia="Times New Roman" w:hAnsi="Times New Roman" w:cs="Times New Roman"/>
          <w:b/>
          <w:sz w:val="32"/>
          <w:szCs w:val="32"/>
          <w:lang w:eastAsia="ru-RU"/>
        </w:rPr>
      </w:pPr>
    </w:p>
    <w:p w:rsidR="00B429A3" w:rsidRPr="00B429A3" w:rsidRDefault="00B429A3" w:rsidP="00B429A3">
      <w:pPr>
        <w:tabs>
          <w:tab w:val="left" w:pos="6560"/>
        </w:tabs>
        <w:spacing w:after="0" w:line="240" w:lineRule="auto"/>
        <w:jc w:val="both"/>
        <w:rPr>
          <w:rFonts w:ascii="Times New Roman" w:eastAsia="Times New Roman" w:hAnsi="Times New Roman" w:cs="Times New Roman"/>
          <w:b/>
          <w:sz w:val="32"/>
          <w:szCs w:val="32"/>
          <w:lang w:eastAsia="ru-RU"/>
        </w:rPr>
      </w:pPr>
    </w:p>
    <w:p w:rsidR="00B429A3" w:rsidRPr="00B429A3" w:rsidRDefault="00B429A3" w:rsidP="00B429A3">
      <w:pPr>
        <w:tabs>
          <w:tab w:val="left" w:pos="6560"/>
        </w:tabs>
        <w:spacing w:after="0" w:line="240" w:lineRule="auto"/>
        <w:jc w:val="both"/>
        <w:rPr>
          <w:rFonts w:ascii="Times New Roman" w:eastAsia="Times New Roman" w:hAnsi="Times New Roman" w:cs="Times New Roman"/>
          <w:b/>
          <w:sz w:val="32"/>
          <w:szCs w:val="32"/>
          <w:lang w:eastAsia="ru-RU"/>
        </w:rPr>
      </w:pPr>
      <w:r w:rsidRPr="00B429A3">
        <w:rPr>
          <w:rFonts w:ascii="Times New Roman" w:eastAsia="Times New Roman" w:hAnsi="Times New Roman" w:cs="Times New Roman"/>
          <w:b/>
          <w:noProof/>
          <w:sz w:val="32"/>
          <w:szCs w:val="32"/>
          <w:lang w:eastAsia="ru-RU"/>
        </w:rPr>
        <mc:AlternateContent>
          <mc:Choice Requires="wps">
            <w:drawing>
              <wp:anchor distT="0" distB="0" distL="114300" distR="114300" simplePos="0" relativeHeight="251722752" behindDoc="0" locked="0" layoutInCell="1" allowOverlap="1" wp14:anchorId="6A16105C" wp14:editId="6B7E919B">
                <wp:simplePos x="0" y="0"/>
                <wp:positionH relativeFrom="column">
                  <wp:posOffset>43815</wp:posOffset>
                </wp:positionH>
                <wp:positionV relativeFrom="paragraph">
                  <wp:posOffset>217805</wp:posOffset>
                </wp:positionV>
                <wp:extent cx="5762625" cy="428625"/>
                <wp:effectExtent l="0" t="0" r="28575" b="28575"/>
                <wp:wrapNone/>
                <wp:docPr id="63" name="Прямоугольник 63"/>
                <wp:cNvGraphicFramePr/>
                <a:graphic xmlns:a="http://schemas.openxmlformats.org/drawingml/2006/main">
                  <a:graphicData uri="http://schemas.microsoft.com/office/word/2010/wordprocessingShape">
                    <wps:wsp>
                      <wps:cNvSpPr/>
                      <wps:spPr>
                        <a:xfrm>
                          <a:off x="0" y="0"/>
                          <a:ext cx="5762625" cy="428625"/>
                        </a:xfrm>
                        <a:prstGeom prst="rect">
                          <a:avLst/>
                        </a:prstGeom>
                        <a:solidFill>
                          <a:srgbClr val="FF0000"/>
                        </a:solidFill>
                        <a:ln w="12700" cap="flat" cmpd="sng" algn="ctr">
                          <a:solidFill>
                            <a:srgbClr val="5B9BD5">
                              <a:shade val="50000"/>
                            </a:srgbClr>
                          </a:solidFill>
                          <a:prstDash val="solid"/>
                          <a:miter lim="800000"/>
                        </a:ln>
                        <a:effectLst/>
                      </wps:spPr>
                      <wps:txbx>
                        <w:txbxContent>
                          <w:p w:rsidR="005A027A" w:rsidRPr="00EE2824" w:rsidRDefault="005A027A" w:rsidP="00B429A3">
                            <w:pPr>
                              <w:jc w:val="center"/>
                              <w:rPr>
                                <w:rFonts w:ascii="Times New Roman" w:hAnsi="Times New Roman" w:cs="Times New Roman"/>
                                <w:b/>
                                <w:color w:val="000000" w:themeColor="text1"/>
                                <w:sz w:val="32"/>
                                <w:szCs w:val="32"/>
                              </w:rPr>
                            </w:pPr>
                            <w:r w:rsidRPr="00EE2824">
                              <w:rPr>
                                <w:rFonts w:ascii="Times New Roman" w:hAnsi="Times New Roman" w:cs="Times New Roman"/>
                                <w:b/>
                                <w:color w:val="000000" w:themeColor="text1"/>
                                <w:sz w:val="32"/>
                                <w:szCs w:val="32"/>
                              </w:rPr>
                              <w:t>Конференция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6105C" id="Прямоугольник 63" o:spid="_x0000_s1055" style="position:absolute;left:0;text-align:left;margin-left:3.45pt;margin-top:17.15pt;width:453.75pt;height:33.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" fillcolor="red" strokecolor="#41719c" strokeweight="1pt">
                <v:textbox>
                  <w:txbxContent>
                    <w:p w:rsidR="005A027A" w:rsidRPr="00EE2824" w:rsidRDefault="005A027A" w:rsidP="00B429A3">
                      <w:pPr>
                        <w:jc w:val="center"/>
                        <w:rPr>
                          <w:rFonts w:ascii="Times New Roman" w:hAnsi="Times New Roman" w:cs="Times New Roman"/>
                          <w:b/>
                          <w:color w:val="000000" w:themeColor="text1"/>
                          <w:sz w:val="32"/>
                          <w:szCs w:val="32"/>
                        </w:rPr>
                      </w:pPr>
                      <w:r w:rsidRPr="00EE2824">
                        <w:rPr>
                          <w:rFonts w:ascii="Times New Roman" w:hAnsi="Times New Roman" w:cs="Times New Roman"/>
                          <w:b/>
                          <w:color w:val="000000" w:themeColor="text1"/>
                          <w:sz w:val="32"/>
                          <w:szCs w:val="32"/>
                        </w:rPr>
                        <w:t>Конференция</w:t>
                      </w:r>
                    </w:p>
                  </w:txbxContent>
                </v:textbox>
              </v:rect>
            </w:pict>
          </mc:Fallback>
        </mc:AlternateContent>
      </w:r>
    </w:p>
    <w:p w:rsidR="00B429A3" w:rsidRPr="00B429A3" w:rsidRDefault="00B429A3" w:rsidP="00B429A3">
      <w:pPr>
        <w:tabs>
          <w:tab w:val="left" w:pos="6560"/>
        </w:tabs>
        <w:spacing w:after="0" w:line="240" w:lineRule="auto"/>
        <w:jc w:val="center"/>
        <w:rPr>
          <w:rFonts w:ascii="Times New Roman" w:eastAsia="Times New Roman" w:hAnsi="Times New Roman" w:cs="Times New Roman"/>
          <w:b/>
          <w:sz w:val="32"/>
          <w:szCs w:val="32"/>
          <w:lang w:eastAsia="ru-RU"/>
        </w:rPr>
      </w:pPr>
      <w:r w:rsidRPr="00B429A3">
        <w:rPr>
          <w:rFonts w:ascii="Times New Roman" w:eastAsia="Times New Roman" w:hAnsi="Times New Roman" w:cs="Times New Roman"/>
          <w:b/>
          <w:sz w:val="32"/>
          <w:szCs w:val="32"/>
          <w:lang w:eastAsia="ru-RU"/>
        </w:rPr>
        <w:t>Конференция</w:t>
      </w:r>
    </w:p>
    <w:p w:rsidR="00B429A3" w:rsidRPr="00B429A3" w:rsidRDefault="00B429A3" w:rsidP="00B429A3">
      <w:pPr>
        <w:tabs>
          <w:tab w:val="left" w:pos="1050"/>
        </w:tabs>
        <w:rPr>
          <w:rFonts w:ascii="Times New Roman" w:hAnsi="Times New Roman" w:cs="Times New Roman"/>
          <w:sz w:val="28"/>
          <w:szCs w:val="28"/>
        </w:rPr>
      </w:pPr>
      <w:r w:rsidRPr="00B429A3">
        <w:rPr>
          <w:rFonts w:ascii="Times New Roman" w:hAnsi="Times New Roman" w:cs="Times New Roman"/>
          <w:noProof/>
          <w:sz w:val="28"/>
          <w:szCs w:val="28"/>
          <w:lang w:eastAsia="ru-RU"/>
        </w:rPr>
        <mc:AlternateContent>
          <mc:Choice Requires="wps">
            <w:drawing>
              <wp:anchor distT="0" distB="0" distL="114300" distR="114300" simplePos="0" relativeHeight="251751424" behindDoc="0" locked="0" layoutInCell="1" allowOverlap="1" wp14:anchorId="71A4CEA2" wp14:editId="5A980946">
                <wp:simplePos x="0" y="0"/>
                <wp:positionH relativeFrom="column">
                  <wp:posOffset>1348739</wp:posOffset>
                </wp:positionH>
                <wp:positionV relativeFrom="paragraph">
                  <wp:posOffset>198120</wp:posOffset>
                </wp:positionV>
                <wp:extent cx="1390650" cy="333375"/>
                <wp:effectExtent l="38100" t="0" r="19050" b="85725"/>
                <wp:wrapNone/>
                <wp:docPr id="80" name="Прямая со стрелкой 80"/>
                <wp:cNvGraphicFramePr/>
                <a:graphic xmlns:a="http://schemas.openxmlformats.org/drawingml/2006/main">
                  <a:graphicData uri="http://schemas.microsoft.com/office/word/2010/wordprocessingShape">
                    <wps:wsp>
                      <wps:cNvCnPr/>
                      <wps:spPr>
                        <a:xfrm flipH="1">
                          <a:off x="0" y="0"/>
                          <a:ext cx="1390650" cy="3333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2F0A536" id="_x0000_t32" coordsize="21600,21600" o:spt="32" o:oned="t" path="m,l21600,21600e" filled="f">
                <v:path arrowok="t" fillok="f" o:connecttype="none"/>
                <o:lock v:ext="edit" shapetype="t"/>
              </v:shapetype>
              <v:shape id="Прямая со стрелкой 80" o:spid="_x0000_s1026" type="#_x0000_t32" style="position:absolute;margin-left:106.2pt;margin-top:15.6pt;width:109.5pt;height:26.2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" strokecolor="windowText" strokeweight=".5pt">
                <v:stroke endarrow="block" joinstyle="miter"/>
              </v:shape>
            </w:pict>
          </mc:Fallback>
        </mc:AlternateContent>
      </w:r>
      <w:r w:rsidRPr="00B429A3">
        <w:rPr>
          <w:rFonts w:ascii="Times New Roman" w:hAnsi="Times New Roman" w:cs="Times New Roman"/>
          <w:noProof/>
          <w:sz w:val="28"/>
          <w:szCs w:val="28"/>
          <w:lang w:eastAsia="ru-RU"/>
        </w:rPr>
        <mc:AlternateContent>
          <mc:Choice Requires="wps">
            <w:drawing>
              <wp:anchor distT="0" distB="0" distL="114300" distR="114300" simplePos="0" relativeHeight="251753472" behindDoc="0" locked="0" layoutInCell="1" allowOverlap="1" wp14:anchorId="15A895FA" wp14:editId="7F8E5F99">
                <wp:simplePos x="0" y="0"/>
                <wp:positionH relativeFrom="column">
                  <wp:posOffset>2777490</wp:posOffset>
                </wp:positionH>
                <wp:positionV relativeFrom="paragraph">
                  <wp:posOffset>179070</wp:posOffset>
                </wp:positionV>
                <wp:extent cx="0" cy="371475"/>
                <wp:effectExtent l="76200" t="0" r="76200" b="47625"/>
                <wp:wrapNone/>
                <wp:docPr id="42" name="Прямая со стрелкой 42"/>
                <wp:cNvGraphicFramePr/>
                <a:graphic xmlns:a="http://schemas.openxmlformats.org/drawingml/2006/main">
                  <a:graphicData uri="http://schemas.microsoft.com/office/word/2010/wordprocessingShape">
                    <wps:wsp>
                      <wps:cNvCnPr/>
                      <wps:spPr>
                        <a:xfrm>
                          <a:off x="0" y="0"/>
                          <a:ext cx="0" cy="3714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7B79F4C" id="Прямая со стрелкой 42" o:spid="_x0000_s1026" type="#_x0000_t32" style="position:absolute;margin-left:218.7pt;margin-top:14.1pt;width:0;height:29.2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" strokecolor="windowText" strokeweight=".5pt">
                <v:stroke endarrow="block" joinstyle="miter"/>
              </v:shape>
            </w:pict>
          </mc:Fallback>
        </mc:AlternateContent>
      </w:r>
      <w:r w:rsidRPr="00B429A3">
        <w:rPr>
          <w:rFonts w:ascii="Times New Roman" w:hAnsi="Times New Roman" w:cs="Times New Roman"/>
          <w:noProof/>
          <w:sz w:val="28"/>
          <w:szCs w:val="28"/>
          <w:lang w:eastAsia="ru-RU"/>
        </w:rPr>
        <mc:AlternateContent>
          <mc:Choice Requires="wps">
            <w:drawing>
              <wp:anchor distT="0" distB="0" distL="114300" distR="114300" simplePos="0" relativeHeight="251752448" behindDoc="0" locked="0" layoutInCell="1" allowOverlap="1" wp14:anchorId="13F6713D" wp14:editId="7062DFFD">
                <wp:simplePos x="0" y="0"/>
                <wp:positionH relativeFrom="column">
                  <wp:posOffset>2777490</wp:posOffset>
                </wp:positionH>
                <wp:positionV relativeFrom="paragraph">
                  <wp:posOffset>198120</wp:posOffset>
                </wp:positionV>
                <wp:extent cx="1790700" cy="314325"/>
                <wp:effectExtent l="0" t="0" r="76200" b="85725"/>
                <wp:wrapNone/>
                <wp:docPr id="81" name="Прямая со стрелкой 81"/>
                <wp:cNvGraphicFramePr/>
                <a:graphic xmlns:a="http://schemas.openxmlformats.org/drawingml/2006/main">
                  <a:graphicData uri="http://schemas.microsoft.com/office/word/2010/wordprocessingShape">
                    <wps:wsp>
                      <wps:cNvCnPr/>
                      <wps:spPr>
                        <a:xfrm>
                          <a:off x="0" y="0"/>
                          <a:ext cx="1790700" cy="3143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CB529BB" id="Прямая со стрелкой 81" o:spid="_x0000_s1026" type="#_x0000_t32" style="position:absolute;margin-left:218.7pt;margin-top:15.6pt;width:141pt;height:24.7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" strokecolor="windowText" strokeweight=".5pt">
                <v:stroke endarrow="block" joinstyle="miter"/>
              </v:shape>
            </w:pict>
          </mc:Fallback>
        </mc:AlternateContent>
      </w:r>
      <w:r w:rsidRPr="00B429A3">
        <w:rPr>
          <w:rFonts w:ascii="Times New Roman" w:hAnsi="Times New Roman" w:cs="Times New Roman"/>
          <w:sz w:val="28"/>
          <w:szCs w:val="28"/>
        </w:rPr>
        <w:tab/>
      </w:r>
    </w:p>
    <w:p w:rsidR="00B429A3" w:rsidRPr="00B429A3" w:rsidRDefault="00B429A3" w:rsidP="00B429A3">
      <w:r w:rsidRPr="00B429A3">
        <w:rPr>
          <w:rFonts w:ascii="Times New Roman" w:hAnsi="Times New Roman" w:cs="Times New Roman"/>
          <w:noProof/>
          <w:sz w:val="24"/>
          <w:szCs w:val="24"/>
          <w:lang w:eastAsia="ru-RU"/>
        </w:rPr>
        <mc:AlternateContent>
          <mc:Choice Requires="wps">
            <w:drawing>
              <wp:anchor distT="0" distB="0" distL="114300" distR="114300" simplePos="0" relativeHeight="251745280" behindDoc="0" locked="0" layoutInCell="1" allowOverlap="1" wp14:anchorId="1C37DAE8" wp14:editId="25D5C2A3">
                <wp:simplePos x="0" y="0"/>
                <wp:positionH relativeFrom="column">
                  <wp:posOffset>4149090</wp:posOffset>
                </wp:positionH>
                <wp:positionV relativeFrom="paragraph">
                  <wp:posOffset>219075</wp:posOffset>
                </wp:positionV>
                <wp:extent cx="1619250" cy="914400"/>
                <wp:effectExtent l="0" t="0" r="19050" b="19050"/>
                <wp:wrapNone/>
                <wp:docPr id="82" name="Прямоугольник 82"/>
                <wp:cNvGraphicFramePr/>
                <a:graphic xmlns:a="http://schemas.openxmlformats.org/drawingml/2006/main">
                  <a:graphicData uri="http://schemas.microsoft.com/office/word/2010/wordprocessingShape">
                    <wps:wsp>
                      <wps:cNvSpPr/>
                      <wps:spPr>
                        <a:xfrm>
                          <a:off x="0" y="0"/>
                          <a:ext cx="1619250" cy="914400"/>
                        </a:xfrm>
                        <a:prstGeom prst="rect">
                          <a:avLst/>
                        </a:prstGeom>
                        <a:solidFill>
                          <a:srgbClr val="92D050"/>
                        </a:solidFill>
                        <a:ln w="12700" cap="flat" cmpd="sng" algn="ctr">
                          <a:solidFill>
                            <a:srgbClr val="5B9BD5">
                              <a:shade val="50000"/>
                            </a:srgbClr>
                          </a:solidFill>
                          <a:prstDash val="solid"/>
                          <a:miter lim="800000"/>
                        </a:ln>
                        <a:effectLst/>
                      </wps:spPr>
                      <wps:txbx>
                        <w:txbxContent>
                          <w:p w:rsidR="005A027A" w:rsidRPr="00EE2824" w:rsidRDefault="005A027A" w:rsidP="00B429A3">
                            <w:pPr>
                              <w:jc w:val="center"/>
                              <w:rPr>
                                <w:rFonts w:ascii="Times New Roman" w:hAnsi="Times New Roman" w:cs="Times New Roman"/>
                                <w:b/>
                                <w:color w:val="000000" w:themeColor="text1"/>
                                <w:sz w:val="28"/>
                                <w:szCs w:val="28"/>
                              </w:rPr>
                            </w:pPr>
                            <w:r w:rsidRPr="00EE2824">
                              <w:rPr>
                                <w:rFonts w:ascii="Times New Roman" w:hAnsi="Times New Roman" w:cs="Times New Roman"/>
                                <w:b/>
                                <w:color w:val="000000" w:themeColor="text1"/>
                                <w:sz w:val="28"/>
                                <w:szCs w:val="28"/>
                              </w:rPr>
                              <w:t>Педагогический совет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37DAE8" id="Прямоугольник 82" o:spid="_x0000_s1056" style="position:absolute;margin-left:326.7pt;margin-top:17.25pt;width:127.5pt;height:1in;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" fillcolor="#92d050" strokecolor="#41719c" strokeweight="1pt">
                <v:textbox>
                  <w:txbxContent>
                    <w:p w:rsidR="005A027A" w:rsidRPr="00EE2824" w:rsidRDefault="005A027A" w:rsidP="00B429A3">
                      <w:pPr>
                        <w:jc w:val="center"/>
                        <w:rPr>
                          <w:rFonts w:ascii="Times New Roman" w:hAnsi="Times New Roman" w:cs="Times New Roman"/>
                          <w:b/>
                          <w:color w:val="000000" w:themeColor="text1"/>
                          <w:sz w:val="28"/>
                          <w:szCs w:val="28"/>
                        </w:rPr>
                      </w:pPr>
                      <w:r w:rsidRPr="00EE2824">
                        <w:rPr>
                          <w:rFonts w:ascii="Times New Roman" w:hAnsi="Times New Roman" w:cs="Times New Roman"/>
                          <w:b/>
                          <w:color w:val="000000" w:themeColor="text1"/>
                          <w:sz w:val="28"/>
                          <w:szCs w:val="28"/>
                        </w:rPr>
                        <w:t>Педагогический совет</w:t>
                      </w:r>
                    </w:p>
                  </w:txbxContent>
                </v:textbox>
              </v:rect>
            </w:pict>
          </mc:Fallback>
        </mc:AlternateContent>
      </w:r>
      <w:r w:rsidRPr="00B429A3">
        <w:rPr>
          <w:rFonts w:ascii="Times New Roman" w:hAnsi="Times New Roman" w:cs="Times New Roman"/>
          <w:noProof/>
          <w:sz w:val="24"/>
          <w:szCs w:val="24"/>
          <w:lang w:eastAsia="ru-RU"/>
        </w:rPr>
        <mc:AlternateContent>
          <mc:Choice Requires="wps">
            <w:drawing>
              <wp:anchor distT="0" distB="0" distL="114300" distR="114300" simplePos="0" relativeHeight="251744256" behindDoc="0" locked="0" layoutInCell="1" allowOverlap="1" wp14:anchorId="14989E37" wp14:editId="3DFA63E5">
                <wp:simplePos x="0" y="0"/>
                <wp:positionH relativeFrom="column">
                  <wp:posOffset>72390</wp:posOffset>
                </wp:positionH>
                <wp:positionV relativeFrom="paragraph">
                  <wp:posOffset>238125</wp:posOffset>
                </wp:positionV>
                <wp:extent cx="1743075" cy="914400"/>
                <wp:effectExtent l="0" t="0" r="28575" b="19050"/>
                <wp:wrapNone/>
                <wp:docPr id="83" name="Прямоугольник 83"/>
                <wp:cNvGraphicFramePr/>
                <a:graphic xmlns:a="http://schemas.openxmlformats.org/drawingml/2006/main">
                  <a:graphicData uri="http://schemas.microsoft.com/office/word/2010/wordprocessingShape">
                    <wps:wsp>
                      <wps:cNvSpPr/>
                      <wps:spPr>
                        <a:xfrm>
                          <a:off x="0" y="0"/>
                          <a:ext cx="1743075" cy="914400"/>
                        </a:xfrm>
                        <a:prstGeom prst="rect">
                          <a:avLst/>
                        </a:prstGeom>
                        <a:solidFill>
                          <a:srgbClr val="92D050"/>
                        </a:solidFill>
                        <a:ln w="12700" cap="flat" cmpd="sng" algn="ctr">
                          <a:solidFill>
                            <a:srgbClr val="5B9BD5">
                              <a:shade val="50000"/>
                            </a:srgbClr>
                          </a:solidFill>
                          <a:prstDash val="solid"/>
                          <a:miter lim="800000"/>
                        </a:ln>
                        <a:effectLst/>
                      </wps:spPr>
                      <wps:txbx>
                        <w:txbxContent>
                          <w:p w:rsidR="005A027A" w:rsidRDefault="005A027A" w:rsidP="00B429A3">
                            <w:pPr>
                              <w:spacing w:after="0" w:line="240" w:lineRule="auto"/>
                              <w:jc w:val="center"/>
                              <w:rPr>
                                <w:rFonts w:ascii="Times New Roman" w:hAnsi="Times New Roman" w:cs="Times New Roman"/>
                                <w:b/>
                                <w:color w:val="000000" w:themeColor="text1"/>
                                <w:sz w:val="28"/>
                                <w:szCs w:val="28"/>
                              </w:rPr>
                            </w:pPr>
                            <w:r w:rsidRPr="00EE2824">
                              <w:rPr>
                                <w:rFonts w:ascii="Times New Roman" w:hAnsi="Times New Roman" w:cs="Times New Roman"/>
                                <w:b/>
                                <w:color w:val="000000" w:themeColor="text1"/>
                                <w:sz w:val="28"/>
                                <w:szCs w:val="28"/>
                              </w:rPr>
                              <w:t>Совет Д/</w:t>
                            </w:r>
                            <w:proofErr w:type="gramStart"/>
                            <w:r w:rsidRPr="00EE2824">
                              <w:rPr>
                                <w:rFonts w:ascii="Times New Roman" w:hAnsi="Times New Roman" w:cs="Times New Roman"/>
                                <w:b/>
                                <w:color w:val="000000" w:themeColor="text1"/>
                                <w:sz w:val="28"/>
                                <w:szCs w:val="28"/>
                              </w:rPr>
                              <w:t>О  «</w:t>
                            </w:r>
                            <w:proofErr w:type="gramEnd"/>
                            <w:r w:rsidRPr="00EE2824">
                              <w:rPr>
                                <w:rFonts w:ascii="Times New Roman" w:hAnsi="Times New Roman" w:cs="Times New Roman"/>
                                <w:b/>
                                <w:color w:val="000000" w:themeColor="text1"/>
                                <w:sz w:val="28"/>
                                <w:szCs w:val="28"/>
                              </w:rPr>
                              <w:t>ЭКО»</w:t>
                            </w:r>
                          </w:p>
                          <w:p w:rsidR="005A027A" w:rsidRPr="00EE2824" w:rsidRDefault="005A027A" w:rsidP="00B429A3">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Совет старшеклассников «Содружество»</w:t>
                            </w:r>
                          </w:p>
                          <w:p w:rsidR="005A027A" w:rsidRDefault="005A027A" w:rsidP="00B429A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989E37" id="Прямоугольник 83" o:spid="_x0000_s1057" style="position:absolute;margin-left:5.7pt;margin-top:18.75pt;width:137.25pt;height:1in;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" fillcolor="#92d050" strokecolor="#41719c" strokeweight="1pt">
                <v:textbox>
                  <w:txbxContent>
                    <w:p w:rsidR="005A027A" w:rsidRDefault="005A027A" w:rsidP="00B429A3">
                      <w:pPr>
                        <w:spacing w:after="0" w:line="240" w:lineRule="auto"/>
                        <w:jc w:val="center"/>
                        <w:rPr>
                          <w:rFonts w:ascii="Times New Roman" w:hAnsi="Times New Roman" w:cs="Times New Roman"/>
                          <w:b/>
                          <w:color w:val="000000" w:themeColor="text1"/>
                          <w:sz w:val="28"/>
                          <w:szCs w:val="28"/>
                        </w:rPr>
                      </w:pPr>
                      <w:r w:rsidRPr="00EE2824">
                        <w:rPr>
                          <w:rFonts w:ascii="Times New Roman" w:hAnsi="Times New Roman" w:cs="Times New Roman"/>
                          <w:b/>
                          <w:color w:val="000000" w:themeColor="text1"/>
                          <w:sz w:val="28"/>
                          <w:szCs w:val="28"/>
                        </w:rPr>
                        <w:t>Совет Д/</w:t>
                      </w:r>
                      <w:proofErr w:type="gramStart"/>
                      <w:r w:rsidRPr="00EE2824">
                        <w:rPr>
                          <w:rFonts w:ascii="Times New Roman" w:hAnsi="Times New Roman" w:cs="Times New Roman"/>
                          <w:b/>
                          <w:color w:val="000000" w:themeColor="text1"/>
                          <w:sz w:val="28"/>
                          <w:szCs w:val="28"/>
                        </w:rPr>
                        <w:t>О  «</w:t>
                      </w:r>
                      <w:proofErr w:type="gramEnd"/>
                      <w:r w:rsidRPr="00EE2824">
                        <w:rPr>
                          <w:rFonts w:ascii="Times New Roman" w:hAnsi="Times New Roman" w:cs="Times New Roman"/>
                          <w:b/>
                          <w:color w:val="000000" w:themeColor="text1"/>
                          <w:sz w:val="28"/>
                          <w:szCs w:val="28"/>
                        </w:rPr>
                        <w:t>ЭКО»</w:t>
                      </w:r>
                    </w:p>
                    <w:p w:rsidR="005A027A" w:rsidRPr="00EE2824" w:rsidRDefault="005A027A" w:rsidP="00B429A3">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Совет старшеклассников «Содружество»</w:t>
                      </w:r>
                    </w:p>
                    <w:p w:rsidR="005A027A" w:rsidRDefault="005A027A" w:rsidP="00B429A3"/>
                  </w:txbxContent>
                </v:textbox>
              </v:rect>
            </w:pict>
          </mc:Fallback>
        </mc:AlternateContent>
      </w:r>
      <w:r w:rsidRPr="00B429A3">
        <w:rPr>
          <w:rFonts w:ascii="Times New Roman" w:hAnsi="Times New Roman" w:cs="Times New Roman"/>
          <w:noProof/>
          <w:sz w:val="24"/>
          <w:szCs w:val="24"/>
          <w:lang w:eastAsia="ru-RU"/>
        </w:rPr>
        <mc:AlternateContent>
          <mc:Choice Requires="wps">
            <w:drawing>
              <wp:anchor distT="0" distB="0" distL="114300" distR="114300" simplePos="0" relativeHeight="251743232" behindDoc="0" locked="0" layoutInCell="1" allowOverlap="1" wp14:anchorId="49D71FB5" wp14:editId="5CE84296">
                <wp:simplePos x="0" y="0"/>
                <wp:positionH relativeFrom="margin">
                  <wp:align>center</wp:align>
                </wp:positionH>
                <wp:positionV relativeFrom="paragraph">
                  <wp:posOffset>228600</wp:posOffset>
                </wp:positionV>
                <wp:extent cx="1914525" cy="914400"/>
                <wp:effectExtent l="0" t="0" r="28575" b="19050"/>
                <wp:wrapNone/>
                <wp:docPr id="84" name="Прямоугольник 84"/>
                <wp:cNvGraphicFramePr/>
                <a:graphic xmlns:a="http://schemas.openxmlformats.org/drawingml/2006/main">
                  <a:graphicData uri="http://schemas.microsoft.com/office/word/2010/wordprocessingShape">
                    <wps:wsp>
                      <wps:cNvSpPr/>
                      <wps:spPr>
                        <a:xfrm>
                          <a:off x="0" y="0"/>
                          <a:ext cx="1914525" cy="914400"/>
                        </a:xfrm>
                        <a:prstGeom prst="rect">
                          <a:avLst/>
                        </a:prstGeom>
                        <a:solidFill>
                          <a:srgbClr val="92D050"/>
                        </a:solidFill>
                        <a:ln w="12700" cap="flat" cmpd="sng" algn="ctr">
                          <a:solidFill>
                            <a:srgbClr val="5B9BD5">
                              <a:shade val="50000"/>
                            </a:srgbClr>
                          </a:solidFill>
                          <a:prstDash val="solid"/>
                          <a:miter lim="800000"/>
                        </a:ln>
                        <a:effectLst/>
                      </wps:spPr>
                      <wps:txbx>
                        <w:txbxContent>
                          <w:p w:rsidR="005A027A" w:rsidRDefault="005A027A" w:rsidP="00B429A3">
                            <w:pPr>
                              <w:spacing w:after="0"/>
                              <w:jc w:val="center"/>
                              <w:rPr>
                                <w:rFonts w:ascii="Times New Roman" w:hAnsi="Times New Roman" w:cs="Times New Roman"/>
                                <w:b/>
                                <w:color w:val="000000" w:themeColor="text1"/>
                                <w:sz w:val="28"/>
                                <w:szCs w:val="28"/>
                              </w:rPr>
                            </w:pPr>
                            <w:r w:rsidRPr="00537D99">
                              <w:rPr>
                                <w:rFonts w:ascii="Times New Roman" w:hAnsi="Times New Roman" w:cs="Times New Roman"/>
                                <w:b/>
                                <w:color w:val="000000" w:themeColor="text1"/>
                                <w:sz w:val="28"/>
                                <w:szCs w:val="28"/>
                              </w:rPr>
                              <w:t>Совет родителей</w:t>
                            </w:r>
                            <w:r>
                              <w:rPr>
                                <w:rFonts w:ascii="Times New Roman" w:hAnsi="Times New Roman" w:cs="Times New Roman"/>
                                <w:b/>
                                <w:color w:val="000000" w:themeColor="text1"/>
                                <w:sz w:val="28"/>
                                <w:szCs w:val="28"/>
                              </w:rPr>
                              <w:t>,</w:t>
                            </w:r>
                          </w:p>
                          <w:p w:rsidR="005A027A" w:rsidRPr="00537D99" w:rsidRDefault="005A027A" w:rsidP="00B429A3">
                            <w:pPr>
                              <w:spacing w:after="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Pr="00537D99">
                              <w:rPr>
                                <w:rFonts w:ascii="Times New Roman" w:hAnsi="Times New Roman" w:cs="Times New Roman"/>
                                <w:b/>
                                <w:color w:val="000000" w:themeColor="text1"/>
                                <w:sz w:val="28"/>
                                <w:szCs w:val="28"/>
                              </w:rPr>
                              <w:t>Попечительский совет, Совет отцов.</w:t>
                            </w:r>
                          </w:p>
                          <w:p w:rsidR="005A027A" w:rsidRPr="00537D99" w:rsidRDefault="005A027A" w:rsidP="00B429A3">
                            <w:pPr>
                              <w:jc w:val="center"/>
                            </w:pPr>
                          </w:p>
                          <w:p w:rsidR="005A027A" w:rsidRDefault="005A027A" w:rsidP="00B429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D71FB5" id="Прямоугольник 84" o:spid="_x0000_s1058" style="position:absolute;margin-left:0;margin-top:18pt;width:150.75pt;height:1in;z-index:2517432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" fillcolor="#92d050" strokecolor="#41719c" strokeweight="1pt">
                <v:textbox>
                  <w:txbxContent>
                    <w:p w:rsidR="005A027A" w:rsidRDefault="005A027A" w:rsidP="00B429A3">
                      <w:pPr>
                        <w:spacing w:after="0"/>
                        <w:jc w:val="center"/>
                        <w:rPr>
                          <w:rFonts w:ascii="Times New Roman" w:hAnsi="Times New Roman" w:cs="Times New Roman"/>
                          <w:b/>
                          <w:color w:val="000000" w:themeColor="text1"/>
                          <w:sz w:val="28"/>
                          <w:szCs w:val="28"/>
                        </w:rPr>
                      </w:pPr>
                      <w:r w:rsidRPr="00537D99">
                        <w:rPr>
                          <w:rFonts w:ascii="Times New Roman" w:hAnsi="Times New Roman" w:cs="Times New Roman"/>
                          <w:b/>
                          <w:color w:val="000000" w:themeColor="text1"/>
                          <w:sz w:val="28"/>
                          <w:szCs w:val="28"/>
                        </w:rPr>
                        <w:t>Совет родителей</w:t>
                      </w:r>
                      <w:r>
                        <w:rPr>
                          <w:rFonts w:ascii="Times New Roman" w:hAnsi="Times New Roman" w:cs="Times New Roman"/>
                          <w:b/>
                          <w:color w:val="000000" w:themeColor="text1"/>
                          <w:sz w:val="28"/>
                          <w:szCs w:val="28"/>
                        </w:rPr>
                        <w:t>,</w:t>
                      </w:r>
                    </w:p>
                    <w:p w:rsidR="005A027A" w:rsidRPr="00537D99" w:rsidRDefault="005A027A" w:rsidP="00B429A3">
                      <w:pPr>
                        <w:spacing w:after="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Pr="00537D99">
                        <w:rPr>
                          <w:rFonts w:ascii="Times New Roman" w:hAnsi="Times New Roman" w:cs="Times New Roman"/>
                          <w:b/>
                          <w:color w:val="000000" w:themeColor="text1"/>
                          <w:sz w:val="28"/>
                          <w:szCs w:val="28"/>
                        </w:rPr>
                        <w:t>Попечительский совет, Совет отцов.</w:t>
                      </w:r>
                    </w:p>
                    <w:p w:rsidR="005A027A" w:rsidRPr="00537D99" w:rsidRDefault="005A027A" w:rsidP="00B429A3">
                      <w:pPr>
                        <w:jc w:val="center"/>
                      </w:pPr>
                    </w:p>
                    <w:p w:rsidR="005A027A" w:rsidRDefault="005A027A" w:rsidP="00B429A3">
                      <w:pPr>
                        <w:jc w:val="center"/>
                      </w:pPr>
                    </w:p>
                  </w:txbxContent>
                </v:textbox>
                <w10:wrap anchorx="margin"/>
              </v:rect>
            </w:pict>
          </mc:Fallback>
        </mc:AlternateContent>
      </w:r>
      <w:r w:rsidRPr="00B429A3">
        <w:t xml:space="preserve">  </w:t>
      </w:r>
    </w:p>
    <w:p w:rsidR="00B429A3" w:rsidRPr="00B429A3" w:rsidRDefault="00B429A3" w:rsidP="00B429A3">
      <w:pPr>
        <w:tabs>
          <w:tab w:val="left" w:pos="1125"/>
        </w:tabs>
        <w:spacing w:after="0"/>
        <w:rPr>
          <w:rFonts w:ascii="Times New Roman" w:hAnsi="Times New Roman" w:cs="Times New Roman"/>
          <w:sz w:val="24"/>
          <w:szCs w:val="24"/>
        </w:rPr>
      </w:pPr>
      <w:r w:rsidRPr="00B429A3">
        <w:rPr>
          <w:rFonts w:ascii="Times New Roman" w:hAnsi="Times New Roman" w:cs="Times New Roman"/>
          <w:sz w:val="24"/>
          <w:szCs w:val="24"/>
        </w:rPr>
        <w:t xml:space="preserve">        </w:t>
      </w:r>
    </w:p>
    <w:p w:rsidR="00B429A3" w:rsidRPr="00B429A3" w:rsidRDefault="00B429A3" w:rsidP="00B429A3">
      <w:r w:rsidRPr="00B429A3">
        <w:rPr>
          <w:noProof/>
          <w:lang w:eastAsia="ru-RU"/>
        </w:rPr>
        <mc:AlternateContent>
          <mc:Choice Requires="wps">
            <w:drawing>
              <wp:anchor distT="0" distB="0" distL="114300" distR="114300" simplePos="0" relativeHeight="251749376" behindDoc="0" locked="0" layoutInCell="1" allowOverlap="1" wp14:anchorId="554F5A8B" wp14:editId="60516F78">
                <wp:simplePos x="0" y="0"/>
                <wp:positionH relativeFrom="column">
                  <wp:posOffset>1815465</wp:posOffset>
                </wp:positionH>
                <wp:positionV relativeFrom="paragraph">
                  <wp:posOffset>229870</wp:posOffset>
                </wp:positionV>
                <wp:extent cx="200025" cy="9525"/>
                <wp:effectExtent l="0" t="0" r="28575" b="28575"/>
                <wp:wrapNone/>
                <wp:docPr id="85" name="Прямая соединительная линия 85"/>
                <wp:cNvGraphicFramePr/>
                <a:graphic xmlns:a="http://schemas.openxmlformats.org/drawingml/2006/main">
                  <a:graphicData uri="http://schemas.microsoft.com/office/word/2010/wordprocessingShape">
                    <wps:wsp>
                      <wps:cNvCnPr/>
                      <wps:spPr>
                        <a:xfrm flipV="1">
                          <a:off x="0" y="0"/>
                          <a:ext cx="200025" cy="95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EF45D0" id="Прямая соединительная линия 85"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95pt,18.1pt" to="158.7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" strokecolor="#5b9bd5" strokeweight=".5pt">
                <v:stroke joinstyle="miter"/>
              </v:line>
            </w:pict>
          </mc:Fallback>
        </mc:AlternateContent>
      </w:r>
      <w:r w:rsidRPr="00B429A3">
        <w:rPr>
          <w:noProof/>
          <w:lang w:eastAsia="ru-RU"/>
        </w:rPr>
        <mc:AlternateContent>
          <mc:Choice Requires="wps">
            <w:drawing>
              <wp:anchor distT="0" distB="0" distL="114300" distR="114300" simplePos="0" relativeHeight="251750400" behindDoc="0" locked="0" layoutInCell="1" allowOverlap="1" wp14:anchorId="2F2E3ACB" wp14:editId="1B923C50">
                <wp:simplePos x="0" y="0"/>
                <wp:positionH relativeFrom="column">
                  <wp:posOffset>3930015</wp:posOffset>
                </wp:positionH>
                <wp:positionV relativeFrom="paragraph">
                  <wp:posOffset>210820</wp:posOffset>
                </wp:positionV>
                <wp:extent cx="247650" cy="0"/>
                <wp:effectExtent l="0" t="0" r="19050" b="19050"/>
                <wp:wrapNone/>
                <wp:docPr id="86" name="Прямая соединительная линия 86"/>
                <wp:cNvGraphicFramePr/>
                <a:graphic xmlns:a="http://schemas.openxmlformats.org/drawingml/2006/main">
                  <a:graphicData uri="http://schemas.microsoft.com/office/word/2010/wordprocessingShape">
                    <wps:wsp>
                      <wps:cNvCnPr/>
                      <wps:spPr>
                        <a:xfrm>
                          <a:off x="0" y="0"/>
                          <a:ext cx="24765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3109714" id="Прямая соединительная линия 86"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309.45pt,16.6pt" to="328.9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" strokecolor="#5b9bd5" strokeweight=".5pt">
                <v:stroke joinstyle="miter"/>
              </v:line>
            </w:pict>
          </mc:Fallback>
        </mc:AlternateContent>
      </w:r>
    </w:p>
    <w:p w:rsidR="00B429A3" w:rsidRPr="00B429A3" w:rsidRDefault="00B429A3" w:rsidP="00B429A3"/>
    <w:p w:rsidR="00B429A3" w:rsidRPr="00B429A3" w:rsidRDefault="00B429A3" w:rsidP="00B429A3">
      <w:r w:rsidRPr="00B429A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8352" behindDoc="0" locked="0" layoutInCell="1" allowOverlap="1" wp14:anchorId="5420963D" wp14:editId="01307F73">
                <wp:simplePos x="0" y="0"/>
                <wp:positionH relativeFrom="margin">
                  <wp:posOffset>1139190</wp:posOffset>
                </wp:positionH>
                <wp:positionV relativeFrom="paragraph">
                  <wp:posOffset>39370</wp:posOffset>
                </wp:positionV>
                <wp:extent cx="9525" cy="542925"/>
                <wp:effectExtent l="76200" t="0" r="66675" b="47625"/>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542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1AC47" id="Прямая соединительная линия 87" o:spid="_x0000_s1026" style="position:absolute;flip:x;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9.7pt,3.1pt" to="90.45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">
                <v:stroke endarrow="block"/>
                <w10:wrap anchorx="margin"/>
              </v:line>
            </w:pict>
          </mc:Fallback>
        </mc:AlternateContent>
      </w:r>
      <w:r w:rsidRPr="00B429A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7328" behindDoc="0" locked="0" layoutInCell="1" allowOverlap="1" wp14:anchorId="3C9617B9" wp14:editId="6518EFD8">
                <wp:simplePos x="0" y="0"/>
                <wp:positionH relativeFrom="margin">
                  <wp:posOffset>4667250</wp:posOffset>
                </wp:positionH>
                <wp:positionV relativeFrom="paragraph">
                  <wp:posOffset>75565</wp:posOffset>
                </wp:positionV>
                <wp:extent cx="9525" cy="542925"/>
                <wp:effectExtent l="76200" t="0" r="66675" b="47625"/>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542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D8D49" id="Прямая соединительная линия 88" o:spid="_x0000_s1026" style="position:absolute;flip:x;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7.5pt,5.95pt" to="368.2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">
                <v:stroke endarrow="block"/>
                <w10:wrap anchorx="margin"/>
              </v:line>
            </w:pict>
          </mc:Fallback>
        </mc:AlternateContent>
      </w:r>
      <w:r w:rsidRPr="00B429A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6304" behindDoc="0" locked="0" layoutInCell="1" allowOverlap="1" wp14:anchorId="08B61C65" wp14:editId="4D6C09E2">
                <wp:simplePos x="0" y="0"/>
                <wp:positionH relativeFrom="margin">
                  <wp:posOffset>2967990</wp:posOffset>
                </wp:positionH>
                <wp:positionV relativeFrom="paragraph">
                  <wp:posOffset>39370</wp:posOffset>
                </wp:positionV>
                <wp:extent cx="9525" cy="542925"/>
                <wp:effectExtent l="76200" t="0" r="66675" b="47625"/>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542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27677" id="Прямая соединительная линия 89" o:spid="_x0000_s1026" style="position:absolute;flip:x;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33.7pt,3.1pt" to="234.45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">
                <v:stroke endarrow="block"/>
                <w10:wrap anchorx="margin"/>
              </v:line>
            </w:pict>
          </mc:Fallback>
        </mc:AlternateContent>
      </w:r>
    </w:p>
    <w:p w:rsidR="00B429A3" w:rsidRPr="00B429A3" w:rsidRDefault="00B429A3" w:rsidP="00B429A3"/>
    <w:p w:rsidR="00B429A3" w:rsidRPr="00B429A3" w:rsidRDefault="00B429A3" w:rsidP="00B429A3">
      <w:r w:rsidRPr="00B429A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3776" behindDoc="0" locked="0" layoutInCell="1" allowOverlap="1" wp14:anchorId="44C40FF9" wp14:editId="30A59A60">
                <wp:simplePos x="0" y="0"/>
                <wp:positionH relativeFrom="margin">
                  <wp:posOffset>605790</wp:posOffset>
                </wp:positionH>
                <wp:positionV relativeFrom="paragraph">
                  <wp:posOffset>10160</wp:posOffset>
                </wp:positionV>
                <wp:extent cx="4610100" cy="571500"/>
                <wp:effectExtent l="0" t="0" r="19050" b="19050"/>
                <wp:wrapNone/>
                <wp:docPr id="90" name="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0" cy="571500"/>
                        </a:xfrm>
                        <a:prstGeom prst="rect">
                          <a:avLst/>
                        </a:prstGeom>
                        <a:solidFill>
                          <a:srgbClr val="3366FF"/>
                        </a:solidFill>
                        <a:ln w="9525">
                          <a:solidFill>
                            <a:srgbClr val="000000"/>
                          </a:solidFill>
                          <a:miter lim="800000"/>
                          <a:headEnd/>
                          <a:tailEnd/>
                        </a:ln>
                      </wps:spPr>
                      <wps:txbx>
                        <w:txbxContent>
                          <w:p w:rsidR="005A027A" w:rsidRPr="007E6C79" w:rsidRDefault="005A027A" w:rsidP="00B429A3">
                            <w:pPr>
                              <w:jc w:val="center"/>
                              <w:rPr>
                                <w:rFonts w:ascii="Times New Roman" w:hAnsi="Times New Roman" w:cs="Times New Roman"/>
                                <w:b/>
                                <w:sz w:val="36"/>
                                <w:szCs w:val="36"/>
                              </w:rPr>
                            </w:pPr>
                            <w:r w:rsidRPr="007E6C79">
                              <w:rPr>
                                <w:rFonts w:ascii="Times New Roman" w:hAnsi="Times New Roman" w:cs="Times New Roman"/>
                                <w:b/>
                                <w:sz w:val="36"/>
                                <w:szCs w:val="36"/>
                              </w:rPr>
                              <w:t>Центры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40FF9" id="Прямоугольник 90" o:spid="_x0000_s1059" style="position:absolute;margin-left:47.7pt;margin-top:.8pt;width:363pt;height:4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" fillcolor="#36f">
                <v:textbox>
                  <w:txbxContent>
                    <w:p w:rsidR="005A027A" w:rsidRPr="007E6C79" w:rsidRDefault="005A027A" w:rsidP="00B429A3">
                      <w:pPr>
                        <w:jc w:val="center"/>
                        <w:rPr>
                          <w:rFonts w:ascii="Times New Roman" w:hAnsi="Times New Roman" w:cs="Times New Roman"/>
                          <w:b/>
                          <w:sz w:val="36"/>
                          <w:szCs w:val="36"/>
                        </w:rPr>
                      </w:pPr>
                      <w:r w:rsidRPr="007E6C79">
                        <w:rPr>
                          <w:rFonts w:ascii="Times New Roman" w:hAnsi="Times New Roman" w:cs="Times New Roman"/>
                          <w:b/>
                          <w:sz w:val="36"/>
                          <w:szCs w:val="36"/>
                        </w:rPr>
                        <w:t>Центры</w:t>
                      </w:r>
                    </w:p>
                  </w:txbxContent>
                </v:textbox>
                <w10:wrap anchorx="margin"/>
              </v:rect>
            </w:pict>
          </mc:Fallback>
        </mc:AlternateContent>
      </w:r>
    </w:p>
    <w:p w:rsidR="00B429A3" w:rsidRPr="00B429A3" w:rsidRDefault="00B429A3" w:rsidP="00B429A3">
      <w:pPr>
        <w:spacing w:after="0" w:line="240" w:lineRule="auto"/>
        <w:ind w:firstLine="900"/>
        <w:jc w:val="both"/>
        <w:rPr>
          <w:rFonts w:ascii="Times New Roman" w:eastAsia="Times New Roman" w:hAnsi="Times New Roman" w:cs="Times New Roman"/>
          <w:sz w:val="24"/>
          <w:szCs w:val="24"/>
          <w:lang w:eastAsia="ru-RU"/>
        </w:rPr>
      </w:pPr>
    </w:p>
    <w:p w:rsidR="00B429A3" w:rsidRPr="00B429A3" w:rsidRDefault="00B429A3" w:rsidP="00B429A3">
      <w:pPr>
        <w:spacing w:after="0" w:line="240" w:lineRule="auto"/>
        <w:ind w:firstLine="900"/>
        <w:jc w:val="both"/>
        <w:rPr>
          <w:rFonts w:ascii="Times New Roman" w:eastAsia="Times New Roman" w:hAnsi="Times New Roman" w:cs="Times New Roman"/>
          <w:sz w:val="24"/>
          <w:szCs w:val="24"/>
          <w:lang w:eastAsia="ru-RU"/>
        </w:rPr>
      </w:pPr>
      <w:r w:rsidRPr="00B429A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4016" behindDoc="0" locked="0" layoutInCell="1" allowOverlap="1" wp14:anchorId="5C202353" wp14:editId="57F807CF">
                <wp:simplePos x="0" y="0"/>
                <wp:positionH relativeFrom="column">
                  <wp:posOffset>2520315</wp:posOffset>
                </wp:positionH>
                <wp:positionV relativeFrom="paragraph">
                  <wp:posOffset>130175</wp:posOffset>
                </wp:positionV>
                <wp:extent cx="0" cy="695325"/>
                <wp:effectExtent l="76200" t="0" r="57150" b="47625"/>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95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05761" id="Прямая соединительная линия 91"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45pt,10.25pt" to="198.4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">
                <v:stroke endarrow="block"/>
              </v:line>
            </w:pict>
          </mc:Fallback>
        </mc:AlternateContent>
      </w:r>
      <w:r w:rsidRPr="00B429A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1968" behindDoc="0" locked="0" layoutInCell="1" allowOverlap="1" wp14:anchorId="6150762D" wp14:editId="66D27E5A">
                <wp:simplePos x="0" y="0"/>
                <wp:positionH relativeFrom="column">
                  <wp:posOffset>4568189</wp:posOffset>
                </wp:positionH>
                <wp:positionV relativeFrom="paragraph">
                  <wp:posOffset>73025</wp:posOffset>
                </wp:positionV>
                <wp:extent cx="0" cy="800100"/>
                <wp:effectExtent l="76200" t="0" r="57150" b="57150"/>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66BD5" id="Прямая соединительная линия 92" o:spid="_x0000_s1026" style="position:absolute;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7pt,5.75pt" to="359.7pt,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">
                <v:stroke endarrow="block"/>
              </v:line>
            </w:pict>
          </mc:Fallback>
        </mc:AlternateContent>
      </w:r>
      <w:r w:rsidRPr="00B429A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2992" behindDoc="0" locked="0" layoutInCell="1" allowOverlap="1" wp14:anchorId="34463304" wp14:editId="041FDEA6">
                <wp:simplePos x="0" y="0"/>
                <wp:positionH relativeFrom="column">
                  <wp:posOffset>3568064</wp:posOffset>
                </wp:positionH>
                <wp:positionV relativeFrom="paragraph">
                  <wp:posOffset>73025</wp:posOffset>
                </wp:positionV>
                <wp:extent cx="9525" cy="790575"/>
                <wp:effectExtent l="76200" t="0" r="66675" b="47625"/>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790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3E0B4" id="Прямая соединительная линия 93"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95pt,5.75pt" to="281.7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">
                <v:stroke endarrow="block"/>
              </v:line>
            </w:pict>
          </mc:Fallback>
        </mc:AlternateContent>
      </w:r>
      <w:r w:rsidRPr="00B429A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6064" behindDoc="0" locked="0" layoutInCell="1" allowOverlap="1" wp14:anchorId="55AD30A3" wp14:editId="702FCF1A">
                <wp:simplePos x="0" y="0"/>
                <wp:positionH relativeFrom="column">
                  <wp:posOffset>514350</wp:posOffset>
                </wp:positionH>
                <wp:positionV relativeFrom="paragraph">
                  <wp:posOffset>97155</wp:posOffset>
                </wp:positionV>
                <wp:extent cx="0" cy="800100"/>
                <wp:effectExtent l="57150" t="10795" r="57150" b="17780"/>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AC491" id="Прямая соединительная линия 94"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7.65pt" to="40.5pt,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">
                <v:stroke endarrow="block"/>
              </v:line>
            </w:pict>
          </mc:Fallback>
        </mc:AlternateContent>
      </w:r>
      <w:r w:rsidRPr="00B429A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5040" behindDoc="0" locked="0" layoutInCell="1" allowOverlap="1" wp14:anchorId="75291C3E" wp14:editId="452D63D8">
                <wp:simplePos x="0" y="0"/>
                <wp:positionH relativeFrom="column">
                  <wp:posOffset>1562100</wp:posOffset>
                </wp:positionH>
                <wp:positionV relativeFrom="paragraph">
                  <wp:posOffset>78105</wp:posOffset>
                </wp:positionV>
                <wp:extent cx="0" cy="800100"/>
                <wp:effectExtent l="57150" t="10795" r="57150" b="17780"/>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D28AD" id="Прямая соединительная линия 95"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6.15pt" to="123pt,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">
                <v:stroke endarrow="block"/>
              </v:line>
            </w:pict>
          </mc:Fallback>
        </mc:AlternateContent>
      </w:r>
      <w:r w:rsidRPr="00B429A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7088" behindDoc="0" locked="0" layoutInCell="1" allowOverlap="1" wp14:anchorId="795C2FE7" wp14:editId="60A6BA56">
                <wp:simplePos x="0" y="0"/>
                <wp:positionH relativeFrom="column">
                  <wp:posOffset>2171700</wp:posOffset>
                </wp:positionH>
                <wp:positionV relativeFrom="paragraph">
                  <wp:posOffset>97155</wp:posOffset>
                </wp:positionV>
                <wp:extent cx="1486535" cy="635"/>
                <wp:effectExtent l="9525" t="10795" r="8890" b="7620"/>
                <wp:wrapNone/>
                <wp:docPr id="96"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653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FAAA4" id="Прямая соединительная линия 96"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7.65pt" to="288.0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"/>
            </w:pict>
          </mc:Fallback>
        </mc:AlternateContent>
      </w:r>
      <w:r w:rsidRPr="00B429A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8112" behindDoc="0" locked="0" layoutInCell="1" allowOverlap="1" wp14:anchorId="7747542C" wp14:editId="06752183">
                <wp:simplePos x="0" y="0"/>
                <wp:positionH relativeFrom="column">
                  <wp:posOffset>5257800</wp:posOffset>
                </wp:positionH>
                <wp:positionV relativeFrom="paragraph">
                  <wp:posOffset>97155</wp:posOffset>
                </wp:positionV>
                <wp:extent cx="342900" cy="0"/>
                <wp:effectExtent l="9525" t="10795" r="9525" b="8255"/>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9953C3" id="Прямая соединительная линия 97"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7.65pt" to="441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"/>
            </w:pict>
          </mc:Fallback>
        </mc:AlternateContent>
      </w:r>
      <w:r w:rsidRPr="00B429A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4800" behindDoc="0" locked="0" layoutInCell="1" allowOverlap="1" wp14:anchorId="56934613" wp14:editId="6AF43C8A">
                <wp:simplePos x="0" y="0"/>
                <wp:positionH relativeFrom="column">
                  <wp:posOffset>5600700</wp:posOffset>
                </wp:positionH>
                <wp:positionV relativeFrom="paragraph">
                  <wp:posOffset>97155</wp:posOffset>
                </wp:positionV>
                <wp:extent cx="0" cy="800100"/>
                <wp:effectExtent l="57150" t="10795" r="57150" b="17780"/>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47B02" id="Прямая соединительная линия 98"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7.65pt" to="441pt,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">
                <v:stroke endarrow="block"/>
              </v:line>
            </w:pict>
          </mc:Fallback>
        </mc:AlternateContent>
      </w:r>
    </w:p>
    <w:p w:rsidR="00B429A3" w:rsidRPr="00B429A3" w:rsidRDefault="00B429A3" w:rsidP="00B429A3">
      <w:pPr>
        <w:spacing w:after="0" w:line="240" w:lineRule="auto"/>
        <w:ind w:firstLine="900"/>
        <w:jc w:val="both"/>
        <w:rPr>
          <w:rFonts w:ascii="Times New Roman" w:eastAsia="Times New Roman" w:hAnsi="Times New Roman" w:cs="Times New Roman"/>
          <w:sz w:val="24"/>
          <w:szCs w:val="24"/>
          <w:lang w:eastAsia="ru-RU"/>
        </w:rPr>
      </w:pPr>
    </w:p>
    <w:p w:rsidR="00B429A3" w:rsidRPr="00B429A3" w:rsidRDefault="00B429A3" w:rsidP="00B429A3">
      <w:pPr>
        <w:spacing w:after="0" w:line="240" w:lineRule="auto"/>
        <w:ind w:firstLine="900"/>
        <w:jc w:val="both"/>
        <w:rPr>
          <w:rFonts w:ascii="Times New Roman" w:eastAsia="Times New Roman" w:hAnsi="Times New Roman" w:cs="Times New Roman"/>
          <w:sz w:val="24"/>
          <w:szCs w:val="24"/>
          <w:lang w:eastAsia="ru-RU"/>
        </w:rPr>
      </w:pPr>
    </w:p>
    <w:p w:rsidR="00B429A3" w:rsidRPr="00B429A3" w:rsidRDefault="00B429A3" w:rsidP="00B429A3">
      <w:pPr>
        <w:spacing w:after="0" w:line="240" w:lineRule="auto"/>
        <w:ind w:firstLine="900"/>
        <w:jc w:val="both"/>
        <w:rPr>
          <w:rFonts w:ascii="Times New Roman" w:eastAsia="Times New Roman" w:hAnsi="Times New Roman" w:cs="Times New Roman"/>
          <w:sz w:val="24"/>
          <w:szCs w:val="24"/>
          <w:lang w:eastAsia="ru-RU"/>
        </w:rPr>
      </w:pPr>
    </w:p>
    <w:p w:rsidR="00B429A3" w:rsidRPr="00B429A3" w:rsidRDefault="00B429A3" w:rsidP="00B429A3">
      <w:pPr>
        <w:spacing w:after="0" w:line="240" w:lineRule="auto"/>
        <w:ind w:firstLine="900"/>
        <w:jc w:val="both"/>
        <w:rPr>
          <w:rFonts w:ascii="Times New Roman" w:eastAsia="Times New Roman" w:hAnsi="Times New Roman" w:cs="Times New Roman"/>
          <w:sz w:val="24"/>
          <w:szCs w:val="24"/>
          <w:lang w:eastAsia="ru-RU"/>
        </w:rPr>
      </w:pPr>
    </w:p>
    <w:p w:rsidR="00B429A3" w:rsidRPr="00B429A3" w:rsidRDefault="00B429A3" w:rsidP="00B429A3">
      <w:pPr>
        <w:spacing w:after="0" w:line="240" w:lineRule="auto"/>
        <w:ind w:firstLine="900"/>
        <w:jc w:val="both"/>
        <w:rPr>
          <w:rFonts w:ascii="Times New Roman" w:eastAsia="Times New Roman" w:hAnsi="Times New Roman" w:cs="Times New Roman"/>
          <w:sz w:val="24"/>
          <w:szCs w:val="24"/>
          <w:lang w:eastAsia="ru-RU"/>
        </w:rPr>
      </w:pPr>
      <w:r w:rsidRPr="00B429A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0944" behindDoc="0" locked="0" layoutInCell="1" allowOverlap="1" wp14:anchorId="36C35AB7" wp14:editId="7F7BFD90">
                <wp:simplePos x="0" y="0"/>
                <wp:positionH relativeFrom="column">
                  <wp:posOffset>4629150</wp:posOffset>
                </wp:positionH>
                <wp:positionV relativeFrom="paragraph">
                  <wp:posOffset>650240</wp:posOffset>
                </wp:positionV>
                <wp:extent cx="1828800" cy="571500"/>
                <wp:effectExtent l="9525" t="11430" r="9525" b="7620"/>
                <wp:wrapNone/>
                <wp:docPr id="99" name="Прямоугольник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28800" cy="571500"/>
                        </a:xfrm>
                        <a:prstGeom prst="rect">
                          <a:avLst/>
                        </a:prstGeom>
                        <a:solidFill>
                          <a:srgbClr val="FF6600"/>
                        </a:solidFill>
                        <a:ln w="9525">
                          <a:solidFill>
                            <a:srgbClr val="000000"/>
                          </a:solidFill>
                          <a:miter lim="800000"/>
                          <a:headEnd/>
                          <a:tailEnd/>
                        </a:ln>
                      </wps:spPr>
                      <wps:txbx>
                        <w:txbxContent>
                          <w:p w:rsidR="005A027A" w:rsidRPr="007E6C79" w:rsidRDefault="005A027A" w:rsidP="00B429A3">
                            <w:pPr>
                              <w:jc w:val="center"/>
                              <w:rPr>
                                <w:rFonts w:ascii="Times New Roman" w:hAnsi="Times New Roman" w:cs="Times New Roman"/>
                                <w:b/>
                                <w:sz w:val="32"/>
                                <w:szCs w:val="32"/>
                              </w:rPr>
                            </w:pPr>
                            <w:r w:rsidRPr="007E6C79">
                              <w:rPr>
                                <w:rFonts w:ascii="Times New Roman" w:hAnsi="Times New Roman" w:cs="Times New Roman"/>
                                <w:b/>
                                <w:sz w:val="32"/>
                                <w:szCs w:val="32"/>
                              </w:rPr>
                              <w:t>«Досуг»</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35AB7" id="Прямоугольник 99" o:spid="_x0000_s1060" style="position:absolute;left:0;text-align:left;margin-left:364.5pt;margin-top:51.2pt;width:2in;height:45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" fillcolor="#f60">
                <v:textbox style="layout-flow:vertical;mso-layout-flow-alt:bottom-to-top">
                  <w:txbxContent>
                    <w:p w:rsidR="005A027A" w:rsidRPr="007E6C79" w:rsidRDefault="005A027A" w:rsidP="00B429A3">
                      <w:pPr>
                        <w:jc w:val="center"/>
                        <w:rPr>
                          <w:rFonts w:ascii="Times New Roman" w:hAnsi="Times New Roman" w:cs="Times New Roman"/>
                          <w:b/>
                          <w:sz w:val="32"/>
                          <w:szCs w:val="32"/>
                        </w:rPr>
                      </w:pPr>
                      <w:r w:rsidRPr="007E6C79">
                        <w:rPr>
                          <w:rFonts w:ascii="Times New Roman" w:hAnsi="Times New Roman" w:cs="Times New Roman"/>
                          <w:b/>
                          <w:sz w:val="32"/>
                          <w:szCs w:val="32"/>
                        </w:rPr>
                        <w:t>«Досуг»</w:t>
                      </w:r>
                    </w:p>
                  </w:txbxContent>
                </v:textbox>
              </v:rect>
            </w:pict>
          </mc:Fallback>
        </mc:AlternateContent>
      </w:r>
    </w:p>
    <w:p w:rsidR="00B429A3" w:rsidRPr="00B429A3" w:rsidRDefault="00B429A3" w:rsidP="00B429A3">
      <w:pPr>
        <w:spacing w:after="0" w:line="240" w:lineRule="auto"/>
        <w:jc w:val="both"/>
        <w:rPr>
          <w:rFonts w:ascii="Times New Roman" w:eastAsia="Times New Roman" w:hAnsi="Times New Roman" w:cs="Times New Roman"/>
          <w:sz w:val="24"/>
          <w:szCs w:val="24"/>
          <w:lang w:eastAsia="ru-RU"/>
        </w:rPr>
      </w:pPr>
    </w:p>
    <w:p w:rsidR="00B429A3" w:rsidRPr="00B429A3" w:rsidRDefault="00B429A3" w:rsidP="00B429A3">
      <w:pPr>
        <w:spacing w:after="0" w:line="240" w:lineRule="auto"/>
        <w:ind w:firstLine="900"/>
        <w:jc w:val="both"/>
        <w:rPr>
          <w:rFonts w:ascii="Times New Roman" w:eastAsia="Times New Roman" w:hAnsi="Times New Roman" w:cs="Times New Roman"/>
          <w:sz w:val="24"/>
          <w:szCs w:val="24"/>
          <w:lang w:eastAsia="ru-RU"/>
        </w:rPr>
      </w:pPr>
      <w:r w:rsidRPr="00B429A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5824" behindDoc="0" locked="0" layoutInCell="1" allowOverlap="1" wp14:anchorId="52BB6A68" wp14:editId="7AEE039A">
                <wp:simplePos x="0" y="0"/>
                <wp:positionH relativeFrom="column">
                  <wp:posOffset>-476250</wp:posOffset>
                </wp:positionH>
                <wp:positionV relativeFrom="paragraph">
                  <wp:posOffset>261620</wp:posOffset>
                </wp:positionV>
                <wp:extent cx="1828800" cy="571500"/>
                <wp:effectExtent l="9525" t="11430" r="9525" b="7620"/>
                <wp:wrapNone/>
                <wp:docPr id="100" name="Прямоугольник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28800" cy="571500"/>
                        </a:xfrm>
                        <a:prstGeom prst="rect">
                          <a:avLst/>
                        </a:prstGeom>
                        <a:solidFill>
                          <a:srgbClr val="FFFF00"/>
                        </a:solidFill>
                        <a:ln w="9525">
                          <a:solidFill>
                            <a:srgbClr val="000000"/>
                          </a:solidFill>
                          <a:miter lim="800000"/>
                          <a:headEnd/>
                          <a:tailEnd/>
                        </a:ln>
                      </wps:spPr>
                      <wps:txbx>
                        <w:txbxContent>
                          <w:p w:rsidR="005A027A" w:rsidRPr="007E6C79" w:rsidRDefault="005A027A" w:rsidP="00B429A3">
                            <w:pPr>
                              <w:jc w:val="center"/>
                              <w:rPr>
                                <w:rFonts w:ascii="Times New Roman" w:hAnsi="Times New Roman" w:cs="Times New Roman"/>
                                <w:sz w:val="28"/>
                                <w:szCs w:val="28"/>
                              </w:rPr>
                            </w:pPr>
                            <w:r w:rsidRPr="007E6C79">
                              <w:rPr>
                                <w:rFonts w:ascii="Times New Roman" w:hAnsi="Times New Roman" w:cs="Times New Roman"/>
                                <w:b/>
                                <w:sz w:val="28"/>
                                <w:szCs w:val="28"/>
                              </w:rPr>
                              <w:t>«Дисциплина и порядок»</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B6A68" id="Прямоугольник 100" o:spid="_x0000_s1061" style="position:absolute;left:0;text-align:left;margin-left:-37.5pt;margin-top:20.6pt;width:2in;height:45pt;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" fillcolor="yellow">
                <v:textbox style="layout-flow:vertical;mso-layout-flow-alt:bottom-to-top">
                  <w:txbxContent>
                    <w:p w:rsidR="005A027A" w:rsidRPr="007E6C79" w:rsidRDefault="005A027A" w:rsidP="00B429A3">
                      <w:pPr>
                        <w:jc w:val="center"/>
                        <w:rPr>
                          <w:rFonts w:ascii="Times New Roman" w:hAnsi="Times New Roman" w:cs="Times New Roman"/>
                          <w:sz w:val="28"/>
                          <w:szCs w:val="28"/>
                        </w:rPr>
                      </w:pPr>
                      <w:r w:rsidRPr="007E6C79">
                        <w:rPr>
                          <w:rFonts w:ascii="Times New Roman" w:hAnsi="Times New Roman" w:cs="Times New Roman"/>
                          <w:b/>
                          <w:sz w:val="28"/>
                          <w:szCs w:val="28"/>
                        </w:rPr>
                        <w:t>«Дисциплина и порядок»</w:t>
                      </w:r>
                    </w:p>
                  </w:txbxContent>
                </v:textbox>
              </v:rect>
            </w:pict>
          </mc:Fallback>
        </mc:AlternateContent>
      </w:r>
    </w:p>
    <w:p w:rsidR="00B429A3" w:rsidRPr="00B429A3" w:rsidRDefault="00B429A3" w:rsidP="00B429A3">
      <w:pPr>
        <w:spacing w:after="0" w:line="240" w:lineRule="auto"/>
        <w:ind w:firstLine="900"/>
        <w:jc w:val="both"/>
        <w:rPr>
          <w:rFonts w:ascii="Times New Roman" w:eastAsia="Times New Roman" w:hAnsi="Times New Roman" w:cs="Times New Roman"/>
          <w:sz w:val="24"/>
          <w:szCs w:val="24"/>
          <w:lang w:eastAsia="ru-RU"/>
        </w:rPr>
      </w:pPr>
      <w:r w:rsidRPr="00B429A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9920" behindDoc="0" locked="0" layoutInCell="1" allowOverlap="1" wp14:anchorId="180D1366" wp14:editId="48ADEB9F">
                <wp:simplePos x="0" y="0"/>
                <wp:positionH relativeFrom="column">
                  <wp:posOffset>3686175</wp:posOffset>
                </wp:positionH>
                <wp:positionV relativeFrom="paragraph">
                  <wp:posOffset>124460</wp:posOffset>
                </wp:positionV>
                <wp:extent cx="1828800" cy="571500"/>
                <wp:effectExtent l="9525" t="11430" r="9525" b="7620"/>
                <wp:wrapNone/>
                <wp:docPr id="101" name="Прямо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28800" cy="571500"/>
                        </a:xfrm>
                        <a:prstGeom prst="rect">
                          <a:avLst/>
                        </a:prstGeom>
                        <a:solidFill>
                          <a:srgbClr val="3399FF"/>
                        </a:solidFill>
                        <a:ln w="9525">
                          <a:solidFill>
                            <a:srgbClr val="000000"/>
                          </a:solidFill>
                          <a:miter lim="800000"/>
                          <a:headEnd/>
                          <a:tailEnd/>
                        </a:ln>
                      </wps:spPr>
                      <wps:txbx>
                        <w:txbxContent>
                          <w:p w:rsidR="005A027A" w:rsidRPr="007E6C79" w:rsidRDefault="005A027A" w:rsidP="00B429A3">
                            <w:pPr>
                              <w:jc w:val="center"/>
                              <w:rPr>
                                <w:rFonts w:ascii="Times New Roman" w:hAnsi="Times New Roman" w:cs="Times New Roman"/>
                                <w:b/>
                                <w:sz w:val="28"/>
                                <w:szCs w:val="28"/>
                              </w:rPr>
                            </w:pPr>
                            <w:r w:rsidRPr="007E6C79">
                              <w:rPr>
                                <w:rFonts w:ascii="Times New Roman" w:hAnsi="Times New Roman" w:cs="Times New Roman"/>
                                <w:b/>
                                <w:sz w:val="28"/>
                                <w:szCs w:val="28"/>
                              </w:rPr>
                              <w:t>«Пресс-центр»</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D1366" id="Прямоугольник 101" o:spid="_x0000_s1062" style="position:absolute;left:0;text-align:left;margin-left:290.25pt;margin-top:9.8pt;width:2in;height:4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" fillcolor="#39f">
                <v:textbox style="layout-flow:vertical;mso-layout-flow-alt:bottom-to-top">
                  <w:txbxContent>
                    <w:p w:rsidR="005A027A" w:rsidRPr="007E6C79" w:rsidRDefault="005A027A" w:rsidP="00B429A3">
                      <w:pPr>
                        <w:jc w:val="center"/>
                        <w:rPr>
                          <w:rFonts w:ascii="Times New Roman" w:hAnsi="Times New Roman" w:cs="Times New Roman"/>
                          <w:b/>
                          <w:sz w:val="28"/>
                          <w:szCs w:val="28"/>
                        </w:rPr>
                      </w:pPr>
                      <w:r w:rsidRPr="007E6C79">
                        <w:rPr>
                          <w:rFonts w:ascii="Times New Roman" w:hAnsi="Times New Roman" w:cs="Times New Roman"/>
                          <w:b/>
                          <w:sz w:val="28"/>
                          <w:szCs w:val="28"/>
                        </w:rPr>
                        <w:t>«Пресс-центр»</w:t>
                      </w:r>
                    </w:p>
                  </w:txbxContent>
                </v:textbox>
              </v:rect>
            </w:pict>
          </mc:Fallback>
        </mc:AlternateContent>
      </w:r>
      <w:r w:rsidRPr="00B429A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8896" behindDoc="0" locked="0" layoutInCell="1" allowOverlap="1" wp14:anchorId="53351C1C" wp14:editId="378446D9">
                <wp:simplePos x="0" y="0"/>
                <wp:positionH relativeFrom="column">
                  <wp:posOffset>2724150</wp:posOffset>
                </wp:positionH>
                <wp:positionV relativeFrom="paragraph">
                  <wp:posOffset>124460</wp:posOffset>
                </wp:positionV>
                <wp:extent cx="1828800" cy="571500"/>
                <wp:effectExtent l="9525" t="11430" r="9525" b="7620"/>
                <wp:wrapNone/>
                <wp:docPr id="102" name="Прямоугольник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28800" cy="571500"/>
                        </a:xfrm>
                        <a:prstGeom prst="rect">
                          <a:avLst/>
                        </a:prstGeom>
                        <a:solidFill>
                          <a:srgbClr val="CC99FF"/>
                        </a:solidFill>
                        <a:ln w="9525">
                          <a:solidFill>
                            <a:srgbClr val="000000"/>
                          </a:solidFill>
                          <a:miter lim="800000"/>
                          <a:headEnd/>
                          <a:tailEnd/>
                        </a:ln>
                      </wps:spPr>
                      <wps:txbx>
                        <w:txbxContent>
                          <w:p w:rsidR="005A027A" w:rsidRPr="007E6C79" w:rsidRDefault="005A027A" w:rsidP="00B429A3">
                            <w:pPr>
                              <w:jc w:val="center"/>
                              <w:rPr>
                                <w:rFonts w:ascii="Times New Roman" w:hAnsi="Times New Roman" w:cs="Times New Roman"/>
                                <w:b/>
                                <w:sz w:val="28"/>
                                <w:szCs w:val="28"/>
                              </w:rPr>
                            </w:pPr>
                            <w:r w:rsidRPr="007E6C79">
                              <w:rPr>
                                <w:rFonts w:ascii="Times New Roman" w:hAnsi="Times New Roman" w:cs="Times New Roman"/>
                                <w:b/>
                                <w:sz w:val="28"/>
                                <w:szCs w:val="28"/>
                              </w:rPr>
                              <w:t>«Спорт и здоровье»</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51C1C" id="Прямоугольник 102" o:spid="_x0000_s1063" style="position:absolute;left:0;text-align:left;margin-left:214.5pt;margin-top:9.8pt;width:2in;height:4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" fillcolor="#c9f">
                <v:textbox style="layout-flow:vertical;mso-layout-flow-alt:bottom-to-top">
                  <w:txbxContent>
                    <w:p w:rsidR="005A027A" w:rsidRPr="007E6C79" w:rsidRDefault="005A027A" w:rsidP="00B429A3">
                      <w:pPr>
                        <w:jc w:val="center"/>
                        <w:rPr>
                          <w:rFonts w:ascii="Times New Roman" w:hAnsi="Times New Roman" w:cs="Times New Roman"/>
                          <w:b/>
                          <w:sz w:val="28"/>
                          <w:szCs w:val="28"/>
                        </w:rPr>
                      </w:pPr>
                      <w:r w:rsidRPr="007E6C79">
                        <w:rPr>
                          <w:rFonts w:ascii="Times New Roman" w:hAnsi="Times New Roman" w:cs="Times New Roman"/>
                          <w:b/>
                          <w:sz w:val="28"/>
                          <w:szCs w:val="28"/>
                        </w:rPr>
                        <w:t>«Спорт и здоровье»</w:t>
                      </w:r>
                    </w:p>
                  </w:txbxContent>
                </v:textbox>
              </v:rect>
            </w:pict>
          </mc:Fallback>
        </mc:AlternateContent>
      </w:r>
      <w:r w:rsidRPr="00B429A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7872" behindDoc="0" locked="0" layoutInCell="1" allowOverlap="1" wp14:anchorId="689EC327" wp14:editId="2DB1A495">
                <wp:simplePos x="0" y="0"/>
                <wp:positionH relativeFrom="column">
                  <wp:posOffset>1657350</wp:posOffset>
                </wp:positionH>
                <wp:positionV relativeFrom="paragraph">
                  <wp:posOffset>124460</wp:posOffset>
                </wp:positionV>
                <wp:extent cx="1828800" cy="571500"/>
                <wp:effectExtent l="9525" t="11430" r="9525" b="7620"/>
                <wp:wrapNone/>
                <wp:docPr id="103" name="Прямоуголь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28800" cy="571500"/>
                        </a:xfrm>
                        <a:prstGeom prst="rect">
                          <a:avLst/>
                        </a:prstGeom>
                        <a:solidFill>
                          <a:srgbClr val="99FF33"/>
                        </a:solidFill>
                        <a:ln w="9525">
                          <a:solidFill>
                            <a:srgbClr val="000000"/>
                          </a:solidFill>
                          <a:miter lim="800000"/>
                          <a:headEnd/>
                          <a:tailEnd/>
                        </a:ln>
                      </wps:spPr>
                      <wps:txbx>
                        <w:txbxContent>
                          <w:p w:rsidR="005A027A" w:rsidRPr="007E6C79" w:rsidRDefault="005A027A" w:rsidP="00B429A3">
                            <w:pPr>
                              <w:jc w:val="center"/>
                              <w:rPr>
                                <w:rFonts w:ascii="Times New Roman" w:hAnsi="Times New Roman" w:cs="Times New Roman"/>
                                <w:b/>
                                <w:sz w:val="28"/>
                                <w:szCs w:val="28"/>
                              </w:rPr>
                            </w:pPr>
                            <w:r w:rsidRPr="007E6C79">
                              <w:rPr>
                                <w:rFonts w:ascii="Times New Roman" w:hAnsi="Times New Roman" w:cs="Times New Roman"/>
                                <w:b/>
                                <w:sz w:val="28"/>
                                <w:szCs w:val="28"/>
                              </w:rPr>
                              <w:t>«Отечество»</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EC327" id="Прямоугольник 103" o:spid="_x0000_s1064" style="position:absolute;left:0;text-align:left;margin-left:130.5pt;margin-top:9.8pt;width:2in;height:45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" fillcolor="#9f3">
                <v:textbox style="layout-flow:vertical;mso-layout-flow-alt:bottom-to-top">
                  <w:txbxContent>
                    <w:p w:rsidR="005A027A" w:rsidRPr="007E6C79" w:rsidRDefault="005A027A" w:rsidP="00B429A3">
                      <w:pPr>
                        <w:jc w:val="center"/>
                        <w:rPr>
                          <w:rFonts w:ascii="Times New Roman" w:hAnsi="Times New Roman" w:cs="Times New Roman"/>
                          <w:b/>
                          <w:sz w:val="28"/>
                          <w:szCs w:val="28"/>
                        </w:rPr>
                      </w:pPr>
                      <w:r w:rsidRPr="007E6C79">
                        <w:rPr>
                          <w:rFonts w:ascii="Times New Roman" w:hAnsi="Times New Roman" w:cs="Times New Roman"/>
                          <w:b/>
                          <w:sz w:val="28"/>
                          <w:szCs w:val="28"/>
                        </w:rPr>
                        <w:t>«Отечество»</w:t>
                      </w:r>
                    </w:p>
                  </w:txbxContent>
                </v:textbox>
              </v:rect>
            </w:pict>
          </mc:Fallback>
        </mc:AlternateContent>
      </w:r>
      <w:r w:rsidRPr="00B429A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6848" behindDoc="0" locked="0" layoutInCell="1" allowOverlap="1" wp14:anchorId="1303B3CF" wp14:editId="1015D136">
                <wp:simplePos x="0" y="0"/>
                <wp:positionH relativeFrom="column">
                  <wp:posOffset>581025</wp:posOffset>
                </wp:positionH>
                <wp:positionV relativeFrom="paragraph">
                  <wp:posOffset>124460</wp:posOffset>
                </wp:positionV>
                <wp:extent cx="1828800" cy="571500"/>
                <wp:effectExtent l="9525" t="11430" r="9525" b="7620"/>
                <wp:wrapNone/>
                <wp:docPr id="104" name="Прямо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28800" cy="571500"/>
                        </a:xfrm>
                        <a:prstGeom prst="rect">
                          <a:avLst/>
                        </a:prstGeom>
                        <a:solidFill>
                          <a:srgbClr val="00FFFF"/>
                        </a:solidFill>
                        <a:ln w="9525">
                          <a:solidFill>
                            <a:srgbClr val="FFCC99"/>
                          </a:solidFill>
                          <a:miter lim="800000"/>
                          <a:headEnd/>
                          <a:tailEnd/>
                        </a:ln>
                      </wps:spPr>
                      <wps:txbx>
                        <w:txbxContent>
                          <w:p w:rsidR="005A027A" w:rsidRPr="007E6C79" w:rsidRDefault="005A027A" w:rsidP="00B429A3">
                            <w:pPr>
                              <w:jc w:val="center"/>
                              <w:rPr>
                                <w:rFonts w:ascii="Times New Roman" w:hAnsi="Times New Roman" w:cs="Times New Roman"/>
                                <w:b/>
                                <w:sz w:val="28"/>
                                <w:szCs w:val="28"/>
                              </w:rPr>
                            </w:pPr>
                            <w:r w:rsidRPr="007E6C79">
                              <w:rPr>
                                <w:rFonts w:ascii="Times New Roman" w:hAnsi="Times New Roman" w:cs="Times New Roman"/>
                                <w:b/>
                                <w:sz w:val="28"/>
                                <w:szCs w:val="28"/>
                              </w:rPr>
                              <w:t>«</w:t>
                            </w:r>
                            <w:proofErr w:type="gramStart"/>
                            <w:r w:rsidRPr="007E6C79">
                              <w:rPr>
                                <w:rFonts w:ascii="Times New Roman" w:hAnsi="Times New Roman" w:cs="Times New Roman"/>
                                <w:b/>
                                <w:sz w:val="28"/>
                                <w:szCs w:val="28"/>
                              </w:rPr>
                              <w:t>Мы  вместе</w:t>
                            </w:r>
                            <w:proofErr w:type="gramEnd"/>
                            <w:r w:rsidRPr="007E6C79">
                              <w:rPr>
                                <w:rFonts w:ascii="Times New Roman" w:hAnsi="Times New Roman" w:cs="Times New Roman"/>
                                <w:b/>
                                <w:sz w:val="28"/>
                                <w:szCs w:val="28"/>
                              </w:rP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3B3CF" id="Прямоугольник 104" o:spid="_x0000_s1065" style="position:absolute;left:0;text-align:left;margin-left:45.75pt;margin-top:9.8pt;width:2in;height:45pt;rotation:9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" fillcolor="aqua" strokecolor="#fc9">
                <v:textbox style="layout-flow:vertical;mso-layout-flow-alt:bottom-to-top">
                  <w:txbxContent>
                    <w:p w:rsidR="005A027A" w:rsidRPr="007E6C79" w:rsidRDefault="005A027A" w:rsidP="00B429A3">
                      <w:pPr>
                        <w:jc w:val="center"/>
                        <w:rPr>
                          <w:rFonts w:ascii="Times New Roman" w:hAnsi="Times New Roman" w:cs="Times New Roman"/>
                          <w:b/>
                          <w:sz w:val="28"/>
                          <w:szCs w:val="28"/>
                        </w:rPr>
                      </w:pPr>
                      <w:r w:rsidRPr="007E6C79">
                        <w:rPr>
                          <w:rFonts w:ascii="Times New Roman" w:hAnsi="Times New Roman" w:cs="Times New Roman"/>
                          <w:b/>
                          <w:sz w:val="28"/>
                          <w:szCs w:val="28"/>
                        </w:rPr>
                        <w:t>«</w:t>
                      </w:r>
                      <w:proofErr w:type="gramStart"/>
                      <w:r w:rsidRPr="007E6C79">
                        <w:rPr>
                          <w:rFonts w:ascii="Times New Roman" w:hAnsi="Times New Roman" w:cs="Times New Roman"/>
                          <w:b/>
                          <w:sz w:val="28"/>
                          <w:szCs w:val="28"/>
                        </w:rPr>
                        <w:t>Мы  вместе</w:t>
                      </w:r>
                      <w:proofErr w:type="gramEnd"/>
                      <w:r w:rsidRPr="007E6C79">
                        <w:rPr>
                          <w:rFonts w:ascii="Times New Roman" w:hAnsi="Times New Roman" w:cs="Times New Roman"/>
                          <w:b/>
                          <w:sz w:val="28"/>
                          <w:szCs w:val="28"/>
                        </w:rPr>
                        <w:t>»</w:t>
                      </w:r>
                    </w:p>
                  </w:txbxContent>
                </v:textbox>
              </v:rect>
            </w:pict>
          </mc:Fallback>
        </mc:AlternateContent>
      </w:r>
    </w:p>
    <w:p w:rsidR="00B429A3" w:rsidRPr="00B429A3" w:rsidRDefault="00B429A3" w:rsidP="00B429A3">
      <w:pPr>
        <w:spacing w:after="0" w:line="240" w:lineRule="auto"/>
        <w:jc w:val="both"/>
        <w:rPr>
          <w:rFonts w:ascii="Times New Roman" w:eastAsia="Times New Roman" w:hAnsi="Times New Roman" w:cs="Times New Roman"/>
          <w:sz w:val="24"/>
          <w:szCs w:val="24"/>
          <w:lang w:eastAsia="ru-RU"/>
        </w:rPr>
      </w:pPr>
    </w:p>
    <w:p w:rsidR="00B429A3" w:rsidRPr="00B429A3" w:rsidRDefault="00B429A3" w:rsidP="00B429A3">
      <w:pPr>
        <w:spacing w:after="0" w:line="240" w:lineRule="auto"/>
        <w:jc w:val="both"/>
        <w:rPr>
          <w:rFonts w:ascii="Times New Roman" w:eastAsia="Times New Roman" w:hAnsi="Times New Roman" w:cs="Times New Roman"/>
          <w:sz w:val="24"/>
          <w:szCs w:val="24"/>
          <w:lang w:eastAsia="ru-RU"/>
        </w:rPr>
      </w:pPr>
    </w:p>
    <w:p w:rsidR="00B429A3" w:rsidRPr="00B429A3" w:rsidRDefault="00B429A3" w:rsidP="00B429A3">
      <w:pPr>
        <w:spacing w:after="0" w:line="240" w:lineRule="auto"/>
        <w:jc w:val="both"/>
        <w:rPr>
          <w:rFonts w:ascii="Times New Roman" w:eastAsia="Times New Roman" w:hAnsi="Times New Roman" w:cs="Times New Roman"/>
          <w:sz w:val="28"/>
          <w:szCs w:val="28"/>
          <w:lang w:eastAsia="ru-RU"/>
        </w:rPr>
      </w:pPr>
    </w:p>
    <w:p w:rsidR="00B429A3" w:rsidRPr="00B429A3" w:rsidRDefault="00B429A3" w:rsidP="00B429A3">
      <w:pPr>
        <w:spacing w:after="0" w:line="240" w:lineRule="auto"/>
        <w:ind w:left="150"/>
        <w:jc w:val="both"/>
        <w:rPr>
          <w:rFonts w:ascii="Times New Roman" w:eastAsia="Times New Roman" w:hAnsi="Times New Roman" w:cs="Times New Roman"/>
          <w:b/>
          <w:i/>
          <w:sz w:val="30"/>
          <w:szCs w:val="30"/>
          <w:lang w:eastAsia="ru-RU"/>
        </w:rPr>
      </w:pPr>
    </w:p>
    <w:p w:rsidR="00B429A3" w:rsidRPr="00B429A3" w:rsidRDefault="00B429A3" w:rsidP="00B429A3">
      <w:pPr>
        <w:spacing w:after="0" w:line="240" w:lineRule="auto"/>
        <w:ind w:left="150"/>
        <w:jc w:val="both"/>
        <w:rPr>
          <w:rFonts w:ascii="Times New Roman" w:eastAsia="Times New Roman" w:hAnsi="Times New Roman" w:cs="Times New Roman"/>
          <w:b/>
          <w:i/>
          <w:sz w:val="30"/>
          <w:szCs w:val="30"/>
          <w:lang w:eastAsia="ru-RU"/>
        </w:rPr>
      </w:pPr>
    </w:p>
    <w:p w:rsidR="00B429A3" w:rsidRPr="00B429A3" w:rsidRDefault="00B429A3" w:rsidP="00B429A3">
      <w:pPr>
        <w:spacing w:after="0" w:line="240" w:lineRule="auto"/>
        <w:ind w:left="150"/>
        <w:jc w:val="both"/>
        <w:rPr>
          <w:rFonts w:ascii="Times New Roman" w:eastAsia="Times New Roman" w:hAnsi="Times New Roman" w:cs="Times New Roman"/>
          <w:b/>
          <w:i/>
          <w:sz w:val="30"/>
          <w:szCs w:val="30"/>
          <w:lang w:eastAsia="ru-RU"/>
        </w:rPr>
      </w:pPr>
      <w:r w:rsidRPr="00B429A3">
        <w:rPr>
          <w:rFonts w:ascii="Times New Roman" w:eastAsia="Times New Roman" w:hAnsi="Times New Roman" w:cs="Times New Roman"/>
          <w:b/>
          <w:i/>
          <w:noProof/>
          <w:sz w:val="30"/>
          <w:szCs w:val="30"/>
          <w:lang w:eastAsia="ru-RU"/>
        </w:rPr>
        <mc:AlternateContent>
          <mc:Choice Requires="wps">
            <w:drawing>
              <wp:anchor distT="0" distB="0" distL="114300" distR="114300" simplePos="0" relativeHeight="251740160" behindDoc="0" locked="0" layoutInCell="1" allowOverlap="1" wp14:anchorId="3007C342" wp14:editId="34DA8F1F">
                <wp:simplePos x="0" y="0"/>
                <wp:positionH relativeFrom="column">
                  <wp:posOffset>4638675</wp:posOffset>
                </wp:positionH>
                <wp:positionV relativeFrom="paragraph">
                  <wp:posOffset>189865</wp:posOffset>
                </wp:positionV>
                <wp:extent cx="0" cy="388620"/>
                <wp:effectExtent l="57150" t="11430" r="57150" b="19050"/>
                <wp:wrapNone/>
                <wp:docPr id="105" name="Прямая со стрелкой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8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B6EA0F" id="Прямая со стрелкой 105" o:spid="_x0000_s1026" type="#_x0000_t32" style="position:absolute;margin-left:365.25pt;margin-top:14.95pt;width:0;height:30.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">
                <v:stroke endarrow="block"/>
              </v:shape>
            </w:pict>
          </mc:Fallback>
        </mc:AlternateContent>
      </w:r>
      <w:r w:rsidRPr="00B429A3">
        <w:rPr>
          <w:rFonts w:ascii="Times New Roman" w:eastAsia="Times New Roman" w:hAnsi="Times New Roman" w:cs="Times New Roman"/>
          <w:b/>
          <w:i/>
          <w:noProof/>
          <w:sz w:val="30"/>
          <w:szCs w:val="30"/>
          <w:lang w:eastAsia="ru-RU"/>
        </w:rPr>
        <mc:AlternateContent>
          <mc:Choice Requires="wps">
            <w:drawing>
              <wp:anchor distT="0" distB="0" distL="114300" distR="114300" simplePos="0" relativeHeight="251739136" behindDoc="0" locked="0" layoutInCell="1" allowOverlap="1" wp14:anchorId="3FB1716D" wp14:editId="15594249">
                <wp:simplePos x="0" y="0"/>
                <wp:positionH relativeFrom="column">
                  <wp:posOffset>3590925</wp:posOffset>
                </wp:positionH>
                <wp:positionV relativeFrom="paragraph">
                  <wp:posOffset>149860</wp:posOffset>
                </wp:positionV>
                <wp:extent cx="0" cy="504825"/>
                <wp:effectExtent l="57150" t="9525" r="57150" b="19050"/>
                <wp:wrapNone/>
                <wp:docPr id="106" name="Прямая со стрелкой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46D7E0" id="Прямая со стрелкой 106" o:spid="_x0000_s1026" type="#_x0000_t32" style="position:absolute;margin-left:282.75pt;margin-top:11.8pt;width:0;height:39.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">
                <v:stroke endarrow="block"/>
              </v:shape>
            </w:pict>
          </mc:Fallback>
        </mc:AlternateContent>
      </w:r>
      <w:r w:rsidRPr="00B429A3">
        <w:rPr>
          <w:rFonts w:ascii="Times New Roman" w:eastAsia="Times New Roman" w:hAnsi="Times New Roman" w:cs="Times New Roman"/>
          <w:b/>
          <w:i/>
          <w:noProof/>
          <w:sz w:val="30"/>
          <w:szCs w:val="30"/>
          <w:lang w:eastAsia="ru-RU"/>
        </w:rPr>
        <mc:AlternateContent>
          <mc:Choice Requires="wps">
            <w:drawing>
              <wp:anchor distT="0" distB="0" distL="114300" distR="114300" simplePos="0" relativeHeight="251741184" behindDoc="0" locked="0" layoutInCell="1" allowOverlap="1" wp14:anchorId="1C509C46" wp14:editId="5B87F448">
                <wp:simplePos x="0" y="0"/>
                <wp:positionH relativeFrom="column">
                  <wp:posOffset>2371725</wp:posOffset>
                </wp:positionH>
                <wp:positionV relativeFrom="paragraph">
                  <wp:posOffset>187960</wp:posOffset>
                </wp:positionV>
                <wp:extent cx="635" cy="447675"/>
                <wp:effectExtent l="57150" t="9525" r="56515" b="19050"/>
                <wp:wrapNone/>
                <wp:docPr id="107" name="Прямая со стрелкой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1E2A11" id="Прямая со стрелкой 107" o:spid="_x0000_s1026" type="#_x0000_t32" style="position:absolute;margin-left:186.75pt;margin-top:14.8pt;width:.05pt;height:35.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">
                <v:stroke endarrow="block"/>
              </v:shape>
            </w:pict>
          </mc:Fallback>
        </mc:AlternateContent>
      </w:r>
    </w:p>
    <w:p w:rsidR="00B429A3" w:rsidRPr="00B429A3" w:rsidRDefault="00B429A3" w:rsidP="00B429A3">
      <w:pPr>
        <w:spacing w:after="0" w:line="240" w:lineRule="auto"/>
        <w:ind w:left="150"/>
        <w:jc w:val="both"/>
        <w:rPr>
          <w:rFonts w:ascii="Times New Roman" w:eastAsia="Times New Roman" w:hAnsi="Times New Roman" w:cs="Times New Roman"/>
          <w:b/>
          <w:i/>
          <w:sz w:val="30"/>
          <w:szCs w:val="30"/>
          <w:lang w:eastAsia="ru-RU"/>
        </w:rPr>
      </w:pPr>
    </w:p>
    <w:tbl>
      <w:tblPr>
        <w:tblpPr w:leftFromText="180" w:rightFromText="180" w:vertAnchor="text" w:horzAnchor="page" w:tblpX="4336" w:tblpY="1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000" w:firstRow="0" w:lastRow="0" w:firstColumn="0" w:lastColumn="0" w:noHBand="0" w:noVBand="0"/>
      </w:tblPr>
      <w:tblGrid>
        <w:gridCol w:w="6075"/>
      </w:tblGrid>
      <w:tr w:rsidR="00B429A3" w:rsidRPr="00B429A3" w:rsidTr="00B429A3">
        <w:trPr>
          <w:trHeight w:val="509"/>
        </w:trPr>
        <w:tc>
          <w:tcPr>
            <w:tcW w:w="6075" w:type="dxa"/>
            <w:shd w:val="clear" w:color="auto" w:fill="00B0F0"/>
          </w:tcPr>
          <w:p w:rsidR="00B429A3" w:rsidRPr="00B429A3" w:rsidRDefault="00B429A3" w:rsidP="00B429A3">
            <w:pPr>
              <w:spacing w:after="0" w:line="240" w:lineRule="auto"/>
              <w:ind w:left="150"/>
              <w:jc w:val="center"/>
              <w:rPr>
                <w:rFonts w:ascii="Times New Roman" w:eastAsia="Times New Roman" w:hAnsi="Times New Roman" w:cs="Times New Roman"/>
                <w:b/>
                <w:sz w:val="30"/>
                <w:szCs w:val="30"/>
                <w:lang w:eastAsia="ru-RU"/>
              </w:rPr>
            </w:pPr>
            <w:r w:rsidRPr="00B429A3">
              <w:rPr>
                <w:rFonts w:ascii="Times New Roman" w:eastAsia="Times New Roman" w:hAnsi="Times New Roman" w:cs="Times New Roman"/>
                <w:b/>
                <w:sz w:val="30"/>
                <w:szCs w:val="30"/>
                <w:lang w:eastAsia="ru-RU"/>
              </w:rPr>
              <w:t>Классные коллективы</w:t>
            </w:r>
          </w:p>
        </w:tc>
      </w:tr>
    </w:tbl>
    <w:p w:rsidR="00B429A3" w:rsidRPr="00B429A3" w:rsidRDefault="00B429A3" w:rsidP="00B429A3">
      <w:pPr>
        <w:spacing w:after="0" w:line="240" w:lineRule="auto"/>
        <w:ind w:left="150"/>
        <w:jc w:val="both"/>
        <w:rPr>
          <w:rFonts w:ascii="Times New Roman" w:eastAsia="Times New Roman" w:hAnsi="Times New Roman" w:cs="Times New Roman"/>
          <w:b/>
          <w:i/>
          <w:sz w:val="30"/>
          <w:szCs w:val="30"/>
          <w:lang w:eastAsia="ru-RU"/>
        </w:rPr>
      </w:pPr>
    </w:p>
    <w:p w:rsidR="00B429A3" w:rsidRPr="00B429A3" w:rsidRDefault="00B429A3" w:rsidP="00B429A3">
      <w:pPr>
        <w:tabs>
          <w:tab w:val="left" w:pos="2970"/>
        </w:tabs>
      </w:pPr>
      <w:r w:rsidRPr="00B429A3">
        <w:rPr>
          <w:noProof/>
          <w:lang w:eastAsia="ru-RU"/>
        </w:rPr>
        <mc:AlternateContent>
          <mc:Choice Requires="wps">
            <w:drawing>
              <wp:anchor distT="0" distB="0" distL="114300" distR="114300" simplePos="0" relativeHeight="251754496" behindDoc="0" locked="0" layoutInCell="1" allowOverlap="1" wp14:anchorId="09B3599B" wp14:editId="408154EB">
                <wp:simplePos x="0" y="0"/>
                <wp:positionH relativeFrom="column">
                  <wp:posOffset>3615690</wp:posOffset>
                </wp:positionH>
                <wp:positionV relativeFrom="paragraph">
                  <wp:posOffset>237490</wp:posOffset>
                </wp:positionV>
                <wp:extent cx="0" cy="381000"/>
                <wp:effectExtent l="76200" t="0" r="95250" b="57150"/>
                <wp:wrapNone/>
                <wp:docPr id="108" name="Прямая со стрелкой 108"/>
                <wp:cNvGraphicFramePr/>
                <a:graphic xmlns:a="http://schemas.openxmlformats.org/drawingml/2006/main">
                  <a:graphicData uri="http://schemas.microsoft.com/office/word/2010/wordprocessingShape">
                    <wps:wsp>
                      <wps:cNvCnPr/>
                      <wps:spPr>
                        <a:xfrm>
                          <a:off x="0" y="0"/>
                          <a:ext cx="0" cy="381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6C551B8" id="Прямая со стрелкой 108" o:spid="_x0000_s1026" type="#_x0000_t32" style="position:absolute;margin-left:284.7pt;margin-top:18.7pt;width:0;height:30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" strokecolor="windowText" strokeweight=".5pt">
                <v:stroke endarrow="block" joinstyle="miter"/>
              </v:shape>
            </w:pict>
          </mc:Fallback>
        </mc:AlternateContent>
      </w:r>
    </w:p>
    <w:p w:rsidR="00B429A3" w:rsidRPr="00B429A3" w:rsidRDefault="00B429A3" w:rsidP="00B429A3">
      <w:pPr>
        <w:tabs>
          <w:tab w:val="left" w:pos="4035"/>
        </w:tabs>
      </w:pPr>
      <w:r w:rsidRPr="00B429A3">
        <w:rPr>
          <w:noProof/>
          <w:lang w:eastAsia="ru-RU"/>
        </w:rPr>
        <mc:AlternateContent>
          <mc:Choice Requires="wps">
            <w:drawing>
              <wp:anchor distT="0" distB="0" distL="114300" distR="114300" simplePos="0" relativeHeight="251742208" behindDoc="0" locked="0" layoutInCell="1" allowOverlap="1" wp14:anchorId="3CA38B65" wp14:editId="69277B3B">
                <wp:simplePos x="0" y="0"/>
                <wp:positionH relativeFrom="column">
                  <wp:posOffset>1577340</wp:posOffset>
                </wp:positionH>
                <wp:positionV relativeFrom="paragraph">
                  <wp:posOffset>332105</wp:posOffset>
                </wp:positionV>
                <wp:extent cx="3933825" cy="390525"/>
                <wp:effectExtent l="0" t="0" r="28575" b="28575"/>
                <wp:wrapNone/>
                <wp:docPr id="109" name="Прямоугольник 109"/>
                <wp:cNvGraphicFramePr/>
                <a:graphic xmlns:a="http://schemas.openxmlformats.org/drawingml/2006/main">
                  <a:graphicData uri="http://schemas.microsoft.com/office/word/2010/wordprocessingShape">
                    <wps:wsp>
                      <wps:cNvSpPr/>
                      <wps:spPr>
                        <a:xfrm>
                          <a:off x="0" y="0"/>
                          <a:ext cx="3933825" cy="390525"/>
                        </a:xfrm>
                        <a:prstGeom prst="rect">
                          <a:avLst/>
                        </a:prstGeom>
                        <a:solidFill>
                          <a:srgbClr val="5B9BD5"/>
                        </a:solidFill>
                        <a:ln w="12700" cap="flat" cmpd="sng" algn="ctr">
                          <a:solidFill>
                            <a:srgbClr val="5B9BD5">
                              <a:shade val="50000"/>
                            </a:srgbClr>
                          </a:solidFill>
                          <a:prstDash val="solid"/>
                          <a:miter lim="800000"/>
                        </a:ln>
                        <a:effectLst/>
                      </wps:spPr>
                      <wps:txbx>
                        <w:txbxContent>
                          <w:p w:rsidR="005A027A" w:rsidRPr="00EE2824" w:rsidRDefault="005A027A" w:rsidP="00B429A3">
                            <w:pPr>
                              <w:jc w:val="center"/>
                              <w:rPr>
                                <w:rFonts w:ascii="Times New Roman" w:hAnsi="Times New Roman" w:cs="Times New Roman"/>
                                <w:color w:val="000000" w:themeColor="text1"/>
                                <w:sz w:val="36"/>
                                <w:szCs w:val="36"/>
                              </w:rPr>
                            </w:pPr>
                            <w:r w:rsidRPr="00EE2824">
                              <w:rPr>
                                <w:rFonts w:ascii="Times New Roman" w:hAnsi="Times New Roman" w:cs="Times New Roman"/>
                                <w:color w:val="000000" w:themeColor="text1"/>
                                <w:sz w:val="36"/>
                                <w:szCs w:val="36"/>
                              </w:rPr>
                              <w:t>Ученик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38B65" id="Прямоугольник 109" o:spid="_x0000_s1066" style="position:absolute;margin-left:124.2pt;margin-top:26.15pt;width:309.75pt;height:30.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" fillcolor="#5b9bd5" strokecolor="#41719c" strokeweight="1pt">
                <v:textbox>
                  <w:txbxContent>
                    <w:p w:rsidR="005A027A" w:rsidRPr="00EE2824" w:rsidRDefault="005A027A" w:rsidP="00B429A3">
                      <w:pPr>
                        <w:jc w:val="center"/>
                        <w:rPr>
                          <w:rFonts w:ascii="Times New Roman" w:hAnsi="Times New Roman" w:cs="Times New Roman"/>
                          <w:color w:val="000000" w:themeColor="text1"/>
                          <w:sz w:val="36"/>
                          <w:szCs w:val="36"/>
                        </w:rPr>
                      </w:pPr>
                      <w:r w:rsidRPr="00EE2824">
                        <w:rPr>
                          <w:rFonts w:ascii="Times New Roman" w:hAnsi="Times New Roman" w:cs="Times New Roman"/>
                          <w:color w:val="000000" w:themeColor="text1"/>
                          <w:sz w:val="36"/>
                          <w:szCs w:val="36"/>
                        </w:rPr>
                        <w:t>Ученик</w:t>
                      </w:r>
                    </w:p>
                  </w:txbxContent>
                </v:textbox>
              </v:rect>
            </w:pict>
          </mc:Fallback>
        </mc:AlternateContent>
      </w:r>
      <w:r w:rsidRPr="00B429A3">
        <w:tab/>
      </w:r>
    </w:p>
    <w:p w:rsidR="00B429A3" w:rsidRPr="00B429A3" w:rsidRDefault="00B429A3" w:rsidP="00B429A3"/>
    <w:p w:rsidR="00B429A3" w:rsidRPr="00B429A3" w:rsidRDefault="00B429A3" w:rsidP="00B429A3"/>
    <w:p w:rsidR="00B429A3" w:rsidRPr="00B429A3" w:rsidRDefault="00B429A3" w:rsidP="00B429A3"/>
    <w:p w:rsidR="00B429A3" w:rsidRPr="00B429A3" w:rsidRDefault="00B429A3" w:rsidP="00B429A3">
      <w:pPr>
        <w:tabs>
          <w:tab w:val="left" w:pos="5850"/>
        </w:tabs>
      </w:pPr>
      <w:r w:rsidRPr="00B429A3">
        <w:tab/>
      </w:r>
    </w:p>
    <w:p w:rsidR="00B429A3" w:rsidRPr="00B429A3" w:rsidRDefault="00B429A3" w:rsidP="00B429A3">
      <w:pPr>
        <w:tabs>
          <w:tab w:val="left" w:pos="5850"/>
        </w:tabs>
      </w:pPr>
    </w:p>
    <w:p w:rsidR="00B429A3" w:rsidRPr="00B429A3" w:rsidRDefault="00B429A3" w:rsidP="00B429A3">
      <w:pPr>
        <w:spacing w:after="0" w:line="240" w:lineRule="auto"/>
        <w:jc w:val="center"/>
        <w:rPr>
          <w:rFonts w:ascii="Times New Roman" w:eastAsia="Times New Roman" w:hAnsi="Times New Roman" w:cs="Times New Roman"/>
          <w:b/>
          <w:sz w:val="28"/>
          <w:szCs w:val="28"/>
          <w:lang w:eastAsia="ru-RU"/>
        </w:rPr>
      </w:pPr>
      <w:r w:rsidRPr="00B429A3">
        <w:rPr>
          <w:rFonts w:ascii="Times New Roman" w:eastAsia="Times New Roman" w:hAnsi="Times New Roman" w:cs="Times New Roman"/>
          <w:b/>
          <w:sz w:val="28"/>
          <w:szCs w:val="28"/>
          <w:lang w:eastAsia="ru-RU"/>
        </w:rPr>
        <w:lastRenderedPageBreak/>
        <w:t>План работы ученического самоуправления на 2018-2019 учебный год.</w:t>
      </w:r>
    </w:p>
    <w:p w:rsidR="00B429A3" w:rsidRPr="00B429A3" w:rsidRDefault="00B429A3" w:rsidP="00B429A3">
      <w:pPr>
        <w:spacing w:after="0" w:line="240" w:lineRule="auto"/>
        <w:jc w:val="center"/>
        <w:rPr>
          <w:rFonts w:ascii="Times New Roman" w:eastAsia="Times New Roman" w:hAnsi="Times New Roman" w:cs="Times New Roman"/>
          <w:b/>
          <w:sz w:val="28"/>
          <w:szCs w:val="28"/>
          <w:lang w:eastAsia="ru-RU"/>
        </w:rPr>
      </w:pPr>
    </w:p>
    <w:tbl>
      <w:tblPr>
        <w:tblW w:w="9351" w:type="dxa"/>
        <w:tblLayout w:type="fixed"/>
        <w:tblLook w:val="01E0" w:firstRow="1" w:lastRow="1" w:firstColumn="1" w:lastColumn="1" w:noHBand="0" w:noVBand="0"/>
      </w:tblPr>
      <w:tblGrid>
        <w:gridCol w:w="709"/>
        <w:gridCol w:w="4815"/>
        <w:gridCol w:w="2551"/>
        <w:gridCol w:w="1276"/>
      </w:tblGrid>
      <w:tr w:rsidR="00B429A3" w:rsidRPr="00B429A3" w:rsidTr="00B429A3">
        <w:tc>
          <w:tcPr>
            <w:tcW w:w="709"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jc w:val="center"/>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w:t>
            </w:r>
          </w:p>
        </w:tc>
        <w:tc>
          <w:tcPr>
            <w:tcW w:w="4815"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jc w:val="center"/>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Содержание основной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jc w:val="center"/>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Ответственный исполнитель</w:t>
            </w:r>
          </w:p>
        </w:tc>
        <w:tc>
          <w:tcPr>
            <w:tcW w:w="1276"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jc w:val="center"/>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Срок исполнения</w:t>
            </w:r>
          </w:p>
        </w:tc>
      </w:tr>
      <w:tr w:rsidR="00B429A3" w:rsidRPr="00B429A3" w:rsidTr="00B429A3">
        <w:tc>
          <w:tcPr>
            <w:tcW w:w="709"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1</w:t>
            </w:r>
          </w:p>
        </w:tc>
        <w:tc>
          <w:tcPr>
            <w:tcW w:w="4815"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Выборы классного и школьного актива</w:t>
            </w:r>
          </w:p>
        </w:tc>
        <w:tc>
          <w:tcPr>
            <w:tcW w:w="2551"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 xml:space="preserve">Зам директора по ВР </w:t>
            </w:r>
            <w:proofErr w:type="spellStart"/>
            <w:r w:rsidRPr="00B429A3">
              <w:rPr>
                <w:rFonts w:ascii="Times New Roman" w:eastAsia="Times New Roman" w:hAnsi="Times New Roman" w:cs="Times New Roman"/>
                <w:sz w:val="24"/>
                <w:szCs w:val="24"/>
                <w:lang w:eastAsia="ru-RU"/>
              </w:rPr>
              <w:t>Василюк</w:t>
            </w:r>
            <w:proofErr w:type="spellEnd"/>
            <w:r w:rsidRPr="00B429A3">
              <w:rPr>
                <w:rFonts w:ascii="Times New Roman" w:eastAsia="Times New Roman" w:hAnsi="Times New Roman" w:cs="Times New Roman"/>
                <w:sz w:val="24"/>
                <w:szCs w:val="24"/>
                <w:lang w:eastAsia="ru-RU"/>
              </w:rPr>
              <w:t xml:space="preserve"> О.Б.,</w:t>
            </w:r>
          </w:p>
          <w:p w:rsidR="00B429A3" w:rsidRPr="00B429A3" w:rsidRDefault="00B429A3" w:rsidP="00B429A3">
            <w:pPr>
              <w:spacing w:after="0" w:line="240" w:lineRule="auto"/>
              <w:rPr>
                <w:rFonts w:ascii="Times New Roman" w:eastAsia="Times New Roman" w:hAnsi="Times New Roman" w:cs="Times New Roman"/>
                <w:sz w:val="24"/>
                <w:szCs w:val="24"/>
                <w:lang w:eastAsia="ru-RU"/>
              </w:rPr>
            </w:pPr>
            <w:proofErr w:type="spellStart"/>
            <w:r w:rsidRPr="00B429A3">
              <w:rPr>
                <w:rFonts w:ascii="Times New Roman" w:eastAsia="Times New Roman" w:hAnsi="Times New Roman" w:cs="Times New Roman"/>
                <w:sz w:val="24"/>
                <w:szCs w:val="24"/>
                <w:lang w:eastAsia="ru-RU"/>
              </w:rPr>
              <w:t>кл</w:t>
            </w:r>
            <w:proofErr w:type="spellEnd"/>
            <w:r w:rsidRPr="00B429A3">
              <w:rPr>
                <w:rFonts w:ascii="Times New Roman" w:eastAsia="Times New Roman" w:hAnsi="Times New Roman" w:cs="Times New Roman"/>
                <w:sz w:val="24"/>
                <w:szCs w:val="24"/>
                <w:lang w:eastAsia="ru-RU"/>
              </w:rPr>
              <w:t>. руководители</w:t>
            </w:r>
          </w:p>
        </w:tc>
        <w:tc>
          <w:tcPr>
            <w:tcW w:w="1276"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Сентябрь</w:t>
            </w:r>
          </w:p>
        </w:tc>
      </w:tr>
      <w:tr w:rsidR="00B429A3" w:rsidRPr="00B429A3" w:rsidTr="00B429A3">
        <w:tc>
          <w:tcPr>
            <w:tcW w:w="709"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3.</w:t>
            </w:r>
          </w:p>
        </w:tc>
        <w:tc>
          <w:tcPr>
            <w:tcW w:w="4815"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Старт школьных дел</w:t>
            </w:r>
          </w:p>
        </w:tc>
        <w:tc>
          <w:tcPr>
            <w:tcW w:w="2551"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 xml:space="preserve">Зам директора по ВР </w:t>
            </w:r>
            <w:proofErr w:type="spellStart"/>
            <w:r w:rsidRPr="00B429A3">
              <w:rPr>
                <w:rFonts w:ascii="Times New Roman" w:eastAsia="Times New Roman" w:hAnsi="Times New Roman" w:cs="Times New Roman"/>
                <w:sz w:val="24"/>
                <w:szCs w:val="24"/>
                <w:lang w:eastAsia="ru-RU"/>
              </w:rPr>
              <w:t>Василюк</w:t>
            </w:r>
            <w:proofErr w:type="spellEnd"/>
            <w:r w:rsidRPr="00B429A3">
              <w:rPr>
                <w:rFonts w:ascii="Times New Roman" w:eastAsia="Times New Roman" w:hAnsi="Times New Roman" w:cs="Times New Roman"/>
                <w:sz w:val="24"/>
                <w:szCs w:val="24"/>
                <w:lang w:eastAsia="ru-RU"/>
              </w:rPr>
              <w:t xml:space="preserve"> О.Б.</w:t>
            </w:r>
          </w:p>
        </w:tc>
        <w:tc>
          <w:tcPr>
            <w:tcW w:w="1276"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Сентябрь</w:t>
            </w:r>
          </w:p>
        </w:tc>
      </w:tr>
      <w:tr w:rsidR="00B429A3" w:rsidRPr="00B429A3" w:rsidTr="00B429A3">
        <w:tc>
          <w:tcPr>
            <w:tcW w:w="709"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4.</w:t>
            </w:r>
          </w:p>
        </w:tc>
        <w:tc>
          <w:tcPr>
            <w:tcW w:w="4815"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Заседание членов совета старшеклассников «Содружество»</w:t>
            </w:r>
          </w:p>
        </w:tc>
        <w:tc>
          <w:tcPr>
            <w:tcW w:w="2551"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 xml:space="preserve">Зам. директора по ВР </w:t>
            </w:r>
            <w:proofErr w:type="spellStart"/>
            <w:r w:rsidRPr="00B429A3">
              <w:rPr>
                <w:rFonts w:ascii="Times New Roman" w:eastAsia="Times New Roman" w:hAnsi="Times New Roman" w:cs="Times New Roman"/>
                <w:sz w:val="24"/>
                <w:szCs w:val="24"/>
                <w:lang w:eastAsia="ru-RU"/>
              </w:rPr>
              <w:t>Василюк</w:t>
            </w:r>
            <w:proofErr w:type="spellEnd"/>
            <w:r w:rsidRPr="00B429A3">
              <w:rPr>
                <w:rFonts w:ascii="Times New Roman" w:eastAsia="Times New Roman" w:hAnsi="Times New Roman" w:cs="Times New Roman"/>
                <w:sz w:val="24"/>
                <w:szCs w:val="24"/>
                <w:lang w:eastAsia="ru-RU"/>
              </w:rPr>
              <w:t xml:space="preserve"> О.Б.</w:t>
            </w:r>
          </w:p>
        </w:tc>
        <w:tc>
          <w:tcPr>
            <w:tcW w:w="1276"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1 раз в месяц</w:t>
            </w:r>
          </w:p>
        </w:tc>
      </w:tr>
      <w:tr w:rsidR="00B429A3" w:rsidRPr="00B429A3" w:rsidTr="00B429A3">
        <w:tc>
          <w:tcPr>
            <w:tcW w:w="709"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5.</w:t>
            </w:r>
          </w:p>
        </w:tc>
        <w:tc>
          <w:tcPr>
            <w:tcW w:w="4815"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Школа актива совета старшеклассников «Содружество»</w:t>
            </w:r>
          </w:p>
        </w:tc>
        <w:tc>
          <w:tcPr>
            <w:tcW w:w="2551"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 xml:space="preserve">Зам. директора по ВР </w:t>
            </w:r>
            <w:proofErr w:type="spellStart"/>
            <w:r w:rsidRPr="00B429A3">
              <w:rPr>
                <w:rFonts w:ascii="Times New Roman" w:eastAsia="Times New Roman" w:hAnsi="Times New Roman" w:cs="Times New Roman"/>
                <w:sz w:val="24"/>
                <w:szCs w:val="24"/>
                <w:lang w:eastAsia="ru-RU"/>
              </w:rPr>
              <w:t>Василюк</w:t>
            </w:r>
            <w:proofErr w:type="spellEnd"/>
            <w:r w:rsidRPr="00B429A3">
              <w:rPr>
                <w:rFonts w:ascii="Times New Roman" w:eastAsia="Times New Roman" w:hAnsi="Times New Roman" w:cs="Times New Roman"/>
                <w:sz w:val="24"/>
                <w:szCs w:val="24"/>
                <w:lang w:eastAsia="ru-RU"/>
              </w:rPr>
              <w:t xml:space="preserve"> О.Б.</w:t>
            </w:r>
          </w:p>
        </w:tc>
        <w:tc>
          <w:tcPr>
            <w:tcW w:w="1276"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 xml:space="preserve">1 раз в четверть </w:t>
            </w:r>
          </w:p>
          <w:p w:rsidR="00B429A3" w:rsidRPr="00B429A3" w:rsidRDefault="00B429A3" w:rsidP="00B429A3">
            <w:pPr>
              <w:spacing w:after="0" w:line="240" w:lineRule="auto"/>
              <w:rPr>
                <w:rFonts w:ascii="Times New Roman" w:eastAsia="Times New Roman" w:hAnsi="Times New Roman" w:cs="Times New Roman"/>
                <w:sz w:val="24"/>
                <w:szCs w:val="24"/>
                <w:lang w:eastAsia="ru-RU"/>
              </w:rPr>
            </w:pPr>
          </w:p>
        </w:tc>
      </w:tr>
      <w:tr w:rsidR="00B429A3" w:rsidRPr="00B429A3" w:rsidTr="00B429A3">
        <w:trPr>
          <w:trHeight w:val="592"/>
        </w:trPr>
        <w:tc>
          <w:tcPr>
            <w:tcW w:w="709"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6.</w:t>
            </w:r>
          </w:p>
        </w:tc>
        <w:tc>
          <w:tcPr>
            <w:tcW w:w="4815"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Школа актива Д/О «ЭКО»</w:t>
            </w:r>
          </w:p>
        </w:tc>
        <w:tc>
          <w:tcPr>
            <w:tcW w:w="2551"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 xml:space="preserve">Зам. директора по ВР </w:t>
            </w:r>
            <w:proofErr w:type="spellStart"/>
            <w:r w:rsidRPr="00B429A3">
              <w:rPr>
                <w:rFonts w:ascii="Times New Roman" w:eastAsia="Times New Roman" w:hAnsi="Times New Roman" w:cs="Times New Roman"/>
                <w:sz w:val="24"/>
                <w:szCs w:val="24"/>
                <w:lang w:eastAsia="ru-RU"/>
              </w:rPr>
              <w:t>Василюк</w:t>
            </w:r>
            <w:proofErr w:type="spellEnd"/>
            <w:r w:rsidRPr="00B429A3">
              <w:rPr>
                <w:rFonts w:ascii="Times New Roman" w:eastAsia="Times New Roman" w:hAnsi="Times New Roman" w:cs="Times New Roman"/>
                <w:sz w:val="24"/>
                <w:szCs w:val="24"/>
                <w:lang w:eastAsia="ru-RU"/>
              </w:rPr>
              <w:t xml:space="preserve"> О.Б.</w:t>
            </w:r>
          </w:p>
        </w:tc>
        <w:tc>
          <w:tcPr>
            <w:tcW w:w="1276"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1 раз в четверть</w:t>
            </w:r>
          </w:p>
        </w:tc>
      </w:tr>
      <w:tr w:rsidR="00B429A3" w:rsidRPr="00B429A3" w:rsidTr="00B429A3">
        <w:tc>
          <w:tcPr>
            <w:tcW w:w="709"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7.</w:t>
            </w:r>
          </w:p>
        </w:tc>
        <w:tc>
          <w:tcPr>
            <w:tcW w:w="4815"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Разработка и подготовка школьных мероприятий</w:t>
            </w:r>
          </w:p>
        </w:tc>
        <w:tc>
          <w:tcPr>
            <w:tcW w:w="2551"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 xml:space="preserve">Зам. директора по ВР </w:t>
            </w:r>
            <w:proofErr w:type="spellStart"/>
            <w:r w:rsidRPr="00B429A3">
              <w:rPr>
                <w:rFonts w:ascii="Times New Roman" w:eastAsia="Times New Roman" w:hAnsi="Times New Roman" w:cs="Times New Roman"/>
                <w:sz w:val="24"/>
                <w:szCs w:val="24"/>
                <w:lang w:eastAsia="ru-RU"/>
              </w:rPr>
              <w:t>Василюк</w:t>
            </w:r>
            <w:proofErr w:type="spellEnd"/>
            <w:r w:rsidRPr="00B429A3">
              <w:rPr>
                <w:rFonts w:ascii="Times New Roman" w:eastAsia="Times New Roman" w:hAnsi="Times New Roman" w:cs="Times New Roman"/>
                <w:sz w:val="24"/>
                <w:szCs w:val="24"/>
                <w:lang w:eastAsia="ru-RU"/>
              </w:rPr>
              <w:t xml:space="preserve"> О.Б.,</w:t>
            </w:r>
          </w:p>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 xml:space="preserve"> </w:t>
            </w:r>
          </w:p>
        </w:tc>
        <w:tc>
          <w:tcPr>
            <w:tcW w:w="1276"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В течение года</w:t>
            </w:r>
          </w:p>
        </w:tc>
      </w:tr>
      <w:tr w:rsidR="00B429A3" w:rsidRPr="00B429A3" w:rsidTr="00B429A3">
        <w:tc>
          <w:tcPr>
            <w:tcW w:w="709"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8.</w:t>
            </w:r>
          </w:p>
        </w:tc>
        <w:tc>
          <w:tcPr>
            <w:tcW w:w="4815"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Акция «Копилка добрых дел</w:t>
            </w:r>
          </w:p>
        </w:tc>
        <w:tc>
          <w:tcPr>
            <w:tcW w:w="2551"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 xml:space="preserve">Зам. директора по ВР </w:t>
            </w:r>
            <w:proofErr w:type="spellStart"/>
            <w:r w:rsidRPr="00B429A3">
              <w:rPr>
                <w:rFonts w:ascii="Times New Roman" w:eastAsia="Times New Roman" w:hAnsi="Times New Roman" w:cs="Times New Roman"/>
                <w:sz w:val="24"/>
                <w:szCs w:val="24"/>
                <w:lang w:eastAsia="ru-RU"/>
              </w:rPr>
              <w:t>Василюк</w:t>
            </w:r>
            <w:proofErr w:type="spellEnd"/>
            <w:r w:rsidRPr="00B429A3">
              <w:rPr>
                <w:rFonts w:ascii="Times New Roman" w:eastAsia="Times New Roman" w:hAnsi="Times New Roman" w:cs="Times New Roman"/>
                <w:sz w:val="24"/>
                <w:szCs w:val="24"/>
                <w:lang w:eastAsia="ru-RU"/>
              </w:rPr>
              <w:t xml:space="preserve"> О.Б.</w:t>
            </w:r>
          </w:p>
        </w:tc>
        <w:tc>
          <w:tcPr>
            <w:tcW w:w="1276"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Октябрь-Май</w:t>
            </w:r>
          </w:p>
        </w:tc>
      </w:tr>
      <w:tr w:rsidR="00B429A3" w:rsidRPr="00B429A3" w:rsidTr="00B429A3">
        <w:tc>
          <w:tcPr>
            <w:tcW w:w="709"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9.</w:t>
            </w:r>
          </w:p>
        </w:tc>
        <w:tc>
          <w:tcPr>
            <w:tcW w:w="4815"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Акция «Тепло добрых рук»</w:t>
            </w:r>
          </w:p>
        </w:tc>
        <w:tc>
          <w:tcPr>
            <w:tcW w:w="2551"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 xml:space="preserve">Старшая вожатая </w:t>
            </w:r>
            <w:proofErr w:type="spellStart"/>
            <w:r w:rsidRPr="00B429A3">
              <w:rPr>
                <w:rFonts w:ascii="Times New Roman" w:eastAsia="Times New Roman" w:hAnsi="Times New Roman" w:cs="Times New Roman"/>
                <w:sz w:val="24"/>
                <w:szCs w:val="24"/>
                <w:lang w:eastAsia="ru-RU"/>
              </w:rPr>
              <w:t>Галеева</w:t>
            </w:r>
            <w:proofErr w:type="spellEnd"/>
            <w:r w:rsidRPr="00B429A3">
              <w:rPr>
                <w:rFonts w:ascii="Times New Roman" w:eastAsia="Times New Roman" w:hAnsi="Times New Roman" w:cs="Times New Roman"/>
                <w:sz w:val="24"/>
                <w:szCs w:val="24"/>
                <w:lang w:eastAsia="ru-RU"/>
              </w:rPr>
              <w:t xml:space="preserve"> К.Р</w:t>
            </w:r>
          </w:p>
        </w:tc>
        <w:tc>
          <w:tcPr>
            <w:tcW w:w="1276"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Октябрь</w:t>
            </w:r>
          </w:p>
        </w:tc>
      </w:tr>
      <w:tr w:rsidR="00B429A3" w:rsidRPr="00B429A3" w:rsidTr="00B429A3">
        <w:tc>
          <w:tcPr>
            <w:tcW w:w="709"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10.</w:t>
            </w:r>
          </w:p>
        </w:tc>
        <w:tc>
          <w:tcPr>
            <w:tcW w:w="4815"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Акция «Волшебная крышечка</w:t>
            </w:r>
          </w:p>
        </w:tc>
        <w:tc>
          <w:tcPr>
            <w:tcW w:w="2551"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 xml:space="preserve">Старшая вожатая </w:t>
            </w:r>
            <w:proofErr w:type="spellStart"/>
            <w:r w:rsidRPr="00B429A3">
              <w:rPr>
                <w:rFonts w:ascii="Times New Roman" w:eastAsia="Times New Roman" w:hAnsi="Times New Roman" w:cs="Times New Roman"/>
                <w:sz w:val="24"/>
                <w:szCs w:val="24"/>
                <w:lang w:eastAsia="ru-RU"/>
              </w:rPr>
              <w:t>Галеева</w:t>
            </w:r>
            <w:proofErr w:type="spellEnd"/>
            <w:r w:rsidRPr="00B429A3">
              <w:rPr>
                <w:rFonts w:ascii="Times New Roman" w:eastAsia="Times New Roman" w:hAnsi="Times New Roman" w:cs="Times New Roman"/>
                <w:sz w:val="24"/>
                <w:szCs w:val="24"/>
                <w:lang w:eastAsia="ru-RU"/>
              </w:rPr>
              <w:t xml:space="preserve"> К.Р</w:t>
            </w:r>
          </w:p>
        </w:tc>
        <w:tc>
          <w:tcPr>
            <w:tcW w:w="1276"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Ноябрь</w:t>
            </w:r>
          </w:p>
        </w:tc>
      </w:tr>
      <w:tr w:rsidR="00B429A3" w:rsidRPr="00B429A3" w:rsidTr="00B429A3">
        <w:tc>
          <w:tcPr>
            <w:tcW w:w="709"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11.</w:t>
            </w:r>
          </w:p>
        </w:tc>
        <w:tc>
          <w:tcPr>
            <w:tcW w:w="4815"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 xml:space="preserve">Круглый стол совместно с Советом родителей, м/о </w:t>
            </w:r>
            <w:proofErr w:type="spellStart"/>
            <w:r w:rsidRPr="00B429A3">
              <w:rPr>
                <w:rFonts w:ascii="Times New Roman" w:eastAsia="Times New Roman" w:hAnsi="Times New Roman" w:cs="Times New Roman"/>
                <w:sz w:val="24"/>
                <w:szCs w:val="24"/>
                <w:lang w:eastAsia="ru-RU"/>
              </w:rPr>
              <w:t>кл</w:t>
            </w:r>
            <w:proofErr w:type="spellEnd"/>
            <w:r w:rsidRPr="00B429A3">
              <w:rPr>
                <w:rFonts w:ascii="Times New Roman" w:eastAsia="Times New Roman" w:hAnsi="Times New Roman" w:cs="Times New Roman"/>
                <w:sz w:val="24"/>
                <w:szCs w:val="24"/>
                <w:lang w:eastAsia="ru-RU"/>
              </w:rPr>
              <w:t>. руководителей «Действовать вместе»</w:t>
            </w:r>
          </w:p>
        </w:tc>
        <w:tc>
          <w:tcPr>
            <w:tcW w:w="2551"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 xml:space="preserve">Зам. директора по ВР </w:t>
            </w:r>
            <w:proofErr w:type="spellStart"/>
            <w:r w:rsidRPr="00B429A3">
              <w:rPr>
                <w:rFonts w:ascii="Times New Roman" w:eastAsia="Times New Roman" w:hAnsi="Times New Roman" w:cs="Times New Roman"/>
                <w:sz w:val="24"/>
                <w:szCs w:val="24"/>
                <w:lang w:eastAsia="ru-RU"/>
              </w:rPr>
              <w:t>Василюк</w:t>
            </w:r>
            <w:proofErr w:type="spellEnd"/>
            <w:r w:rsidRPr="00B429A3">
              <w:rPr>
                <w:rFonts w:ascii="Times New Roman" w:eastAsia="Times New Roman" w:hAnsi="Times New Roman" w:cs="Times New Roman"/>
                <w:sz w:val="24"/>
                <w:szCs w:val="24"/>
                <w:lang w:eastAsia="ru-RU"/>
              </w:rPr>
              <w:t xml:space="preserve"> О.Б.</w:t>
            </w:r>
          </w:p>
        </w:tc>
        <w:tc>
          <w:tcPr>
            <w:tcW w:w="1276"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Январь</w:t>
            </w:r>
          </w:p>
        </w:tc>
      </w:tr>
      <w:tr w:rsidR="00B429A3" w:rsidRPr="00B429A3" w:rsidTr="00B429A3">
        <w:tc>
          <w:tcPr>
            <w:tcW w:w="709"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12.</w:t>
            </w:r>
          </w:p>
        </w:tc>
        <w:tc>
          <w:tcPr>
            <w:tcW w:w="4815"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Презентация классных портфолио</w:t>
            </w:r>
          </w:p>
        </w:tc>
        <w:tc>
          <w:tcPr>
            <w:tcW w:w="2551"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 xml:space="preserve">Зам. директора по ВР </w:t>
            </w:r>
            <w:proofErr w:type="spellStart"/>
            <w:r w:rsidRPr="00B429A3">
              <w:rPr>
                <w:rFonts w:ascii="Times New Roman" w:eastAsia="Times New Roman" w:hAnsi="Times New Roman" w:cs="Times New Roman"/>
                <w:sz w:val="24"/>
                <w:szCs w:val="24"/>
                <w:lang w:eastAsia="ru-RU"/>
              </w:rPr>
              <w:t>Василюк</w:t>
            </w:r>
            <w:proofErr w:type="spellEnd"/>
            <w:r w:rsidRPr="00B429A3">
              <w:rPr>
                <w:rFonts w:ascii="Times New Roman" w:eastAsia="Times New Roman" w:hAnsi="Times New Roman" w:cs="Times New Roman"/>
                <w:sz w:val="24"/>
                <w:szCs w:val="24"/>
                <w:lang w:eastAsia="ru-RU"/>
              </w:rPr>
              <w:t xml:space="preserve"> О.Б.</w:t>
            </w:r>
          </w:p>
        </w:tc>
        <w:tc>
          <w:tcPr>
            <w:tcW w:w="1276"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Апрель</w:t>
            </w:r>
          </w:p>
        </w:tc>
      </w:tr>
      <w:tr w:rsidR="00B429A3" w:rsidRPr="00B429A3" w:rsidTr="00B429A3">
        <w:tc>
          <w:tcPr>
            <w:tcW w:w="709"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13.</w:t>
            </w:r>
          </w:p>
        </w:tc>
        <w:tc>
          <w:tcPr>
            <w:tcW w:w="4815"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Конкурс «Класс года»</w:t>
            </w:r>
          </w:p>
        </w:tc>
        <w:tc>
          <w:tcPr>
            <w:tcW w:w="2551"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 xml:space="preserve">Зам. директора по ВР </w:t>
            </w:r>
            <w:proofErr w:type="spellStart"/>
            <w:r w:rsidRPr="00B429A3">
              <w:rPr>
                <w:rFonts w:ascii="Times New Roman" w:eastAsia="Times New Roman" w:hAnsi="Times New Roman" w:cs="Times New Roman"/>
                <w:sz w:val="24"/>
                <w:szCs w:val="24"/>
                <w:lang w:eastAsia="ru-RU"/>
              </w:rPr>
              <w:t>Василюк</w:t>
            </w:r>
            <w:proofErr w:type="spellEnd"/>
            <w:r w:rsidRPr="00B429A3">
              <w:rPr>
                <w:rFonts w:ascii="Times New Roman" w:eastAsia="Times New Roman" w:hAnsi="Times New Roman" w:cs="Times New Roman"/>
                <w:sz w:val="24"/>
                <w:szCs w:val="24"/>
                <w:lang w:eastAsia="ru-RU"/>
              </w:rPr>
              <w:t xml:space="preserve"> О.Б.,</w:t>
            </w:r>
          </w:p>
          <w:p w:rsidR="00B429A3" w:rsidRPr="00B429A3" w:rsidRDefault="00B429A3" w:rsidP="00B429A3">
            <w:pPr>
              <w:spacing w:after="0" w:line="240" w:lineRule="auto"/>
              <w:rPr>
                <w:rFonts w:ascii="Times New Roman" w:eastAsia="Times New Roman" w:hAnsi="Times New Roman" w:cs="Times New Roman"/>
                <w:sz w:val="24"/>
                <w:szCs w:val="24"/>
                <w:lang w:eastAsia="ru-RU"/>
              </w:rPr>
            </w:pPr>
            <w:proofErr w:type="spellStart"/>
            <w:r w:rsidRPr="00B429A3">
              <w:rPr>
                <w:rFonts w:ascii="Times New Roman" w:eastAsia="Times New Roman" w:hAnsi="Times New Roman" w:cs="Times New Roman"/>
                <w:sz w:val="24"/>
                <w:szCs w:val="24"/>
                <w:lang w:eastAsia="ru-RU"/>
              </w:rPr>
              <w:t>кл</w:t>
            </w:r>
            <w:proofErr w:type="spellEnd"/>
            <w:r w:rsidRPr="00B429A3">
              <w:rPr>
                <w:rFonts w:ascii="Times New Roman" w:eastAsia="Times New Roman" w:hAnsi="Times New Roman" w:cs="Times New Roman"/>
                <w:sz w:val="24"/>
                <w:szCs w:val="24"/>
                <w:lang w:eastAsia="ru-RU"/>
              </w:rPr>
              <w:t>. руководители</w:t>
            </w:r>
          </w:p>
        </w:tc>
        <w:tc>
          <w:tcPr>
            <w:tcW w:w="1276"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В течении года</w:t>
            </w:r>
          </w:p>
        </w:tc>
      </w:tr>
      <w:tr w:rsidR="00B429A3" w:rsidRPr="00B429A3" w:rsidTr="00B429A3">
        <w:tc>
          <w:tcPr>
            <w:tcW w:w="709"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14.</w:t>
            </w:r>
          </w:p>
        </w:tc>
        <w:tc>
          <w:tcPr>
            <w:tcW w:w="4815"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Конкурс «Мы ученическое самоуправление»</w:t>
            </w:r>
          </w:p>
        </w:tc>
        <w:tc>
          <w:tcPr>
            <w:tcW w:w="2551"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 xml:space="preserve">Зам. директора по ВР </w:t>
            </w:r>
            <w:proofErr w:type="spellStart"/>
            <w:r w:rsidRPr="00B429A3">
              <w:rPr>
                <w:rFonts w:ascii="Times New Roman" w:eastAsia="Times New Roman" w:hAnsi="Times New Roman" w:cs="Times New Roman"/>
                <w:sz w:val="24"/>
                <w:szCs w:val="24"/>
                <w:lang w:eastAsia="ru-RU"/>
              </w:rPr>
              <w:t>Василюк</w:t>
            </w:r>
            <w:proofErr w:type="spellEnd"/>
            <w:r w:rsidRPr="00B429A3">
              <w:rPr>
                <w:rFonts w:ascii="Times New Roman" w:eastAsia="Times New Roman" w:hAnsi="Times New Roman" w:cs="Times New Roman"/>
                <w:sz w:val="24"/>
                <w:szCs w:val="24"/>
                <w:lang w:eastAsia="ru-RU"/>
              </w:rPr>
              <w:t xml:space="preserve"> О.Б.,</w:t>
            </w:r>
          </w:p>
          <w:p w:rsidR="00B429A3" w:rsidRPr="00B429A3" w:rsidRDefault="00B429A3" w:rsidP="00B429A3">
            <w:pPr>
              <w:spacing w:after="0" w:line="240" w:lineRule="auto"/>
              <w:rPr>
                <w:rFonts w:ascii="Times New Roman" w:eastAsia="Times New Roman" w:hAnsi="Times New Roman" w:cs="Times New Roman"/>
                <w:sz w:val="24"/>
                <w:szCs w:val="24"/>
                <w:lang w:eastAsia="ru-RU"/>
              </w:rPr>
            </w:pPr>
            <w:proofErr w:type="spellStart"/>
            <w:r w:rsidRPr="00B429A3">
              <w:rPr>
                <w:rFonts w:ascii="Times New Roman" w:eastAsia="Times New Roman" w:hAnsi="Times New Roman" w:cs="Times New Roman"/>
                <w:sz w:val="24"/>
                <w:szCs w:val="24"/>
                <w:lang w:eastAsia="ru-RU"/>
              </w:rPr>
              <w:t>кл</w:t>
            </w:r>
            <w:proofErr w:type="spellEnd"/>
            <w:r w:rsidRPr="00B429A3">
              <w:rPr>
                <w:rFonts w:ascii="Times New Roman" w:eastAsia="Times New Roman" w:hAnsi="Times New Roman" w:cs="Times New Roman"/>
                <w:sz w:val="24"/>
                <w:szCs w:val="24"/>
                <w:lang w:eastAsia="ru-RU"/>
              </w:rPr>
              <w:t>. руководители</w:t>
            </w:r>
          </w:p>
        </w:tc>
        <w:tc>
          <w:tcPr>
            <w:tcW w:w="1276"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Апрель</w:t>
            </w:r>
          </w:p>
        </w:tc>
      </w:tr>
      <w:tr w:rsidR="00B429A3" w:rsidRPr="00B429A3" w:rsidTr="00B429A3">
        <w:tc>
          <w:tcPr>
            <w:tcW w:w="709"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15.</w:t>
            </w:r>
          </w:p>
        </w:tc>
        <w:tc>
          <w:tcPr>
            <w:tcW w:w="4815"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Творческий отчет работы Совета старшеклассников «Содружество» и д/о «Эко»</w:t>
            </w:r>
          </w:p>
        </w:tc>
        <w:tc>
          <w:tcPr>
            <w:tcW w:w="2551"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 xml:space="preserve">Зам. директора по ВР </w:t>
            </w:r>
            <w:proofErr w:type="spellStart"/>
            <w:r w:rsidRPr="00B429A3">
              <w:rPr>
                <w:rFonts w:ascii="Times New Roman" w:eastAsia="Times New Roman" w:hAnsi="Times New Roman" w:cs="Times New Roman"/>
                <w:sz w:val="24"/>
                <w:szCs w:val="24"/>
                <w:lang w:eastAsia="ru-RU"/>
              </w:rPr>
              <w:t>Василюк</w:t>
            </w:r>
            <w:proofErr w:type="spellEnd"/>
            <w:r w:rsidRPr="00B429A3">
              <w:rPr>
                <w:rFonts w:ascii="Times New Roman" w:eastAsia="Times New Roman" w:hAnsi="Times New Roman" w:cs="Times New Roman"/>
                <w:sz w:val="24"/>
                <w:szCs w:val="24"/>
                <w:lang w:eastAsia="ru-RU"/>
              </w:rPr>
              <w:t xml:space="preserve"> О.Б.,</w:t>
            </w:r>
          </w:p>
          <w:p w:rsidR="00B429A3" w:rsidRPr="00B429A3" w:rsidRDefault="00B429A3" w:rsidP="00B429A3">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Май</w:t>
            </w:r>
          </w:p>
        </w:tc>
      </w:tr>
    </w:tbl>
    <w:p w:rsidR="00B429A3" w:rsidRPr="00B429A3" w:rsidRDefault="00B429A3" w:rsidP="00B429A3">
      <w:pPr>
        <w:spacing w:after="0" w:line="240" w:lineRule="auto"/>
        <w:jc w:val="center"/>
        <w:rPr>
          <w:rFonts w:ascii="Times New Roman" w:eastAsia="Times New Roman" w:hAnsi="Times New Roman" w:cs="Times New Roman"/>
          <w:b/>
          <w:sz w:val="28"/>
          <w:szCs w:val="28"/>
          <w:lang w:eastAsia="ru-RU"/>
        </w:rPr>
      </w:pPr>
    </w:p>
    <w:p w:rsidR="00B429A3" w:rsidRPr="00B429A3" w:rsidRDefault="00B429A3" w:rsidP="00B429A3">
      <w:pPr>
        <w:spacing w:after="0" w:line="240" w:lineRule="auto"/>
        <w:jc w:val="center"/>
        <w:rPr>
          <w:rFonts w:ascii="Times New Roman" w:eastAsia="Times New Roman" w:hAnsi="Times New Roman" w:cs="Times New Roman"/>
          <w:b/>
          <w:sz w:val="28"/>
          <w:szCs w:val="28"/>
          <w:lang w:eastAsia="ru-RU"/>
        </w:rPr>
      </w:pPr>
    </w:p>
    <w:p w:rsidR="00B429A3" w:rsidRPr="00B429A3" w:rsidRDefault="00B429A3" w:rsidP="00B429A3">
      <w:pPr>
        <w:spacing w:after="0" w:line="240" w:lineRule="auto"/>
        <w:jc w:val="center"/>
        <w:rPr>
          <w:rFonts w:ascii="Times New Roman" w:eastAsia="Times New Roman" w:hAnsi="Times New Roman" w:cs="Times New Roman"/>
          <w:b/>
          <w:sz w:val="28"/>
          <w:szCs w:val="28"/>
          <w:lang w:eastAsia="ru-RU"/>
        </w:rPr>
      </w:pPr>
    </w:p>
    <w:p w:rsidR="00B429A3" w:rsidRPr="00B429A3" w:rsidRDefault="00B429A3" w:rsidP="00B429A3">
      <w:pPr>
        <w:spacing w:after="0" w:line="240" w:lineRule="auto"/>
        <w:jc w:val="center"/>
        <w:rPr>
          <w:rFonts w:ascii="Times New Roman" w:eastAsia="Times New Roman" w:hAnsi="Times New Roman" w:cs="Times New Roman"/>
          <w:b/>
          <w:sz w:val="28"/>
          <w:szCs w:val="28"/>
          <w:lang w:eastAsia="ru-RU"/>
        </w:rPr>
      </w:pPr>
    </w:p>
    <w:p w:rsidR="00B429A3" w:rsidRPr="00B429A3" w:rsidRDefault="00B429A3" w:rsidP="00B429A3">
      <w:pPr>
        <w:spacing w:after="0" w:line="240" w:lineRule="auto"/>
        <w:jc w:val="center"/>
        <w:rPr>
          <w:rFonts w:ascii="Times New Roman" w:eastAsia="Times New Roman" w:hAnsi="Times New Roman" w:cs="Times New Roman"/>
          <w:b/>
          <w:sz w:val="28"/>
          <w:szCs w:val="28"/>
          <w:lang w:eastAsia="ru-RU"/>
        </w:rPr>
      </w:pPr>
    </w:p>
    <w:p w:rsidR="00B429A3" w:rsidRPr="00B429A3" w:rsidRDefault="00B429A3" w:rsidP="00B429A3">
      <w:pPr>
        <w:spacing w:after="0" w:line="240" w:lineRule="auto"/>
        <w:jc w:val="center"/>
        <w:rPr>
          <w:rFonts w:ascii="Times New Roman" w:eastAsia="Times New Roman" w:hAnsi="Times New Roman" w:cs="Times New Roman"/>
          <w:b/>
          <w:sz w:val="28"/>
          <w:szCs w:val="28"/>
          <w:lang w:eastAsia="ru-RU"/>
        </w:rPr>
      </w:pPr>
    </w:p>
    <w:p w:rsidR="00B429A3" w:rsidRPr="00B429A3" w:rsidRDefault="00B429A3" w:rsidP="00B429A3">
      <w:pPr>
        <w:spacing w:after="0" w:line="240" w:lineRule="auto"/>
        <w:jc w:val="center"/>
        <w:rPr>
          <w:rFonts w:ascii="Times New Roman" w:eastAsia="Times New Roman" w:hAnsi="Times New Roman" w:cs="Times New Roman"/>
          <w:b/>
          <w:sz w:val="28"/>
          <w:szCs w:val="28"/>
          <w:lang w:eastAsia="ru-RU"/>
        </w:rPr>
      </w:pPr>
    </w:p>
    <w:p w:rsidR="00B429A3" w:rsidRPr="00B429A3" w:rsidRDefault="00B429A3" w:rsidP="00B429A3">
      <w:pPr>
        <w:spacing w:after="0" w:line="240" w:lineRule="auto"/>
        <w:jc w:val="center"/>
        <w:rPr>
          <w:rFonts w:ascii="Times New Roman" w:eastAsia="Times New Roman" w:hAnsi="Times New Roman" w:cs="Times New Roman"/>
          <w:b/>
          <w:sz w:val="28"/>
          <w:szCs w:val="28"/>
          <w:lang w:eastAsia="ru-RU"/>
        </w:rPr>
      </w:pPr>
    </w:p>
    <w:p w:rsidR="00B429A3" w:rsidRPr="00B429A3" w:rsidRDefault="00B429A3" w:rsidP="00B429A3">
      <w:pPr>
        <w:spacing w:after="0" w:line="240" w:lineRule="auto"/>
        <w:jc w:val="center"/>
        <w:rPr>
          <w:rFonts w:ascii="Times New Roman" w:eastAsia="Times New Roman" w:hAnsi="Times New Roman" w:cs="Times New Roman"/>
          <w:b/>
          <w:sz w:val="28"/>
          <w:szCs w:val="28"/>
          <w:lang w:eastAsia="ru-RU"/>
        </w:rPr>
      </w:pPr>
    </w:p>
    <w:p w:rsidR="00B429A3" w:rsidRPr="00B429A3" w:rsidRDefault="00B429A3" w:rsidP="00B429A3">
      <w:pPr>
        <w:spacing w:after="0" w:line="240" w:lineRule="auto"/>
        <w:jc w:val="center"/>
        <w:rPr>
          <w:rFonts w:ascii="Times New Roman" w:eastAsia="Times New Roman" w:hAnsi="Times New Roman" w:cs="Times New Roman"/>
          <w:b/>
          <w:sz w:val="28"/>
          <w:szCs w:val="28"/>
          <w:lang w:eastAsia="ru-RU"/>
        </w:rPr>
      </w:pPr>
    </w:p>
    <w:p w:rsidR="00B429A3" w:rsidRPr="00B429A3" w:rsidRDefault="00B429A3" w:rsidP="00B429A3">
      <w:pPr>
        <w:spacing w:after="0" w:line="240" w:lineRule="auto"/>
        <w:jc w:val="center"/>
        <w:rPr>
          <w:rFonts w:ascii="Times New Roman" w:eastAsia="Times New Roman" w:hAnsi="Times New Roman" w:cs="Times New Roman"/>
          <w:b/>
          <w:sz w:val="28"/>
          <w:szCs w:val="28"/>
          <w:lang w:eastAsia="ru-RU"/>
        </w:rPr>
      </w:pPr>
      <w:proofErr w:type="gramStart"/>
      <w:r w:rsidRPr="00B429A3">
        <w:rPr>
          <w:rFonts w:ascii="Times New Roman" w:eastAsia="Times New Roman" w:hAnsi="Times New Roman" w:cs="Times New Roman"/>
          <w:b/>
          <w:sz w:val="28"/>
          <w:szCs w:val="28"/>
          <w:lang w:eastAsia="ru-RU"/>
        </w:rPr>
        <w:t>План  заседаний</w:t>
      </w:r>
      <w:proofErr w:type="gramEnd"/>
      <w:r w:rsidRPr="00B429A3">
        <w:rPr>
          <w:rFonts w:ascii="Times New Roman" w:eastAsia="Times New Roman" w:hAnsi="Times New Roman" w:cs="Times New Roman"/>
          <w:b/>
          <w:sz w:val="28"/>
          <w:szCs w:val="28"/>
          <w:lang w:eastAsia="ru-RU"/>
        </w:rPr>
        <w:t xml:space="preserve"> Совета родителей</w:t>
      </w:r>
    </w:p>
    <w:p w:rsidR="00B429A3" w:rsidRPr="00B429A3" w:rsidRDefault="00B429A3" w:rsidP="00B429A3">
      <w:pPr>
        <w:spacing w:after="0" w:line="240" w:lineRule="auto"/>
        <w:jc w:val="center"/>
        <w:rPr>
          <w:rFonts w:ascii="Times New Roman" w:eastAsia="Times New Roman" w:hAnsi="Times New Roman" w:cs="Times New Roman"/>
          <w:b/>
          <w:sz w:val="28"/>
          <w:szCs w:val="28"/>
          <w:lang w:eastAsia="ru-RU"/>
        </w:rPr>
      </w:pPr>
      <w:r w:rsidRPr="00B429A3">
        <w:rPr>
          <w:rFonts w:ascii="Times New Roman" w:eastAsia="Times New Roman" w:hAnsi="Times New Roman" w:cs="Times New Roman"/>
          <w:b/>
          <w:sz w:val="28"/>
          <w:szCs w:val="28"/>
          <w:lang w:eastAsia="ru-RU"/>
        </w:rPr>
        <w:t xml:space="preserve">на 2018-2019 </w:t>
      </w:r>
      <w:proofErr w:type="spellStart"/>
      <w:proofErr w:type="gramStart"/>
      <w:r w:rsidRPr="00B429A3">
        <w:rPr>
          <w:rFonts w:ascii="Times New Roman" w:eastAsia="Times New Roman" w:hAnsi="Times New Roman" w:cs="Times New Roman"/>
          <w:b/>
          <w:sz w:val="28"/>
          <w:szCs w:val="28"/>
          <w:lang w:eastAsia="ru-RU"/>
        </w:rPr>
        <w:t>уч.год</w:t>
      </w:r>
      <w:proofErr w:type="spellEnd"/>
      <w:proofErr w:type="gram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8"/>
        <w:gridCol w:w="5409"/>
        <w:gridCol w:w="2225"/>
        <w:gridCol w:w="1213"/>
      </w:tblGrid>
      <w:tr w:rsidR="00B429A3" w:rsidRPr="00B429A3" w:rsidTr="00B429A3">
        <w:tc>
          <w:tcPr>
            <w:tcW w:w="498" w:type="dxa"/>
            <w:tcBorders>
              <w:top w:val="single" w:sz="4" w:space="0" w:color="000000"/>
              <w:left w:val="single" w:sz="4" w:space="0" w:color="000000"/>
              <w:bottom w:val="single" w:sz="4" w:space="0" w:color="000000"/>
              <w:right w:val="single" w:sz="4" w:space="0" w:color="000000"/>
            </w:tcBorders>
            <w:hideMark/>
          </w:tcPr>
          <w:p w:rsidR="00B429A3" w:rsidRPr="00B429A3" w:rsidRDefault="00B429A3" w:rsidP="00B429A3">
            <w:pPr>
              <w:spacing w:after="0" w:line="276" w:lineRule="auto"/>
              <w:jc w:val="center"/>
              <w:rPr>
                <w:rFonts w:ascii="Times New Roman" w:eastAsia="Times New Roman" w:hAnsi="Times New Roman" w:cs="Times New Roman"/>
                <w:b/>
                <w:sz w:val="28"/>
                <w:szCs w:val="28"/>
                <w:lang w:eastAsia="ru-RU"/>
              </w:rPr>
            </w:pPr>
            <w:r w:rsidRPr="00B429A3">
              <w:rPr>
                <w:rFonts w:ascii="Times New Roman" w:eastAsia="Times New Roman" w:hAnsi="Times New Roman" w:cs="Times New Roman"/>
                <w:b/>
                <w:sz w:val="28"/>
                <w:szCs w:val="28"/>
                <w:lang w:eastAsia="ru-RU"/>
              </w:rPr>
              <w:t>№</w:t>
            </w:r>
          </w:p>
        </w:tc>
        <w:tc>
          <w:tcPr>
            <w:tcW w:w="6018" w:type="dxa"/>
            <w:tcBorders>
              <w:top w:val="single" w:sz="4" w:space="0" w:color="000000"/>
              <w:left w:val="single" w:sz="4" w:space="0" w:color="000000"/>
              <w:bottom w:val="single" w:sz="4" w:space="0" w:color="000000"/>
              <w:right w:val="single" w:sz="4" w:space="0" w:color="000000"/>
            </w:tcBorders>
            <w:hideMark/>
          </w:tcPr>
          <w:p w:rsidR="00B429A3" w:rsidRPr="00B429A3" w:rsidRDefault="00B429A3" w:rsidP="00B429A3">
            <w:pPr>
              <w:spacing w:after="0" w:line="276" w:lineRule="auto"/>
              <w:jc w:val="center"/>
              <w:rPr>
                <w:rFonts w:ascii="Times New Roman" w:eastAsia="Times New Roman" w:hAnsi="Times New Roman" w:cs="Times New Roman"/>
                <w:b/>
                <w:sz w:val="28"/>
                <w:szCs w:val="28"/>
                <w:lang w:eastAsia="ru-RU"/>
              </w:rPr>
            </w:pPr>
            <w:r w:rsidRPr="00B429A3">
              <w:rPr>
                <w:rFonts w:ascii="Times New Roman" w:eastAsia="Times New Roman" w:hAnsi="Times New Roman" w:cs="Times New Roman"/>
                <w:b/>
                <w:sz w:val="28"/>
                <w:szCs w:val="28"/>
                <w:lang w:eastAsia="ru-RU"/>
              </w:rPr>
              <w:t>Тематика  заседаний</w:t>
            </w:r>
          </w:p>
        </w:tc>
        <w:tc>
          <w:tcPr>
            <w:tcW w:w="1600" w:type="dxa"/>
            <w:tcBorders>
              <w:top w:val="single" w:sz="4" w:space="0" w:color="000000"/>
              <w:left w:val="single" w:sz="4" w:space="0" w:color="000000"/>
              <w:bottom w:val="single" w:sz="4" w:space="0" w:color="000000"/>
              <w:right w:val="single" w:sz="4" w:space="0" w:color="000000"/>
            </w:tcBorders>
            <w:hideMark/>
          </w:tcPr>
          <w:p w:rsidR="00B429A3" w:rsidRPr="00B429A3" w:rsidRDefault="00B429A3" w:rsidP="00B429A3">
            <w:pPr>
              <w:spacing w:after="0" w:line="276" w:lineRule="auto"/>
              <w:jc w:val="center"/>
              <w:rPr>
                <w:rFonts w:ascii="Times New Roman" w:eastAsia="Times New Roman" w:hAnsi="Times New Roman" w:cs="Times New Roman"/>
                <w:b/>
                <w:sz w:val="28"/>
                <w:szCs w:val="28"/>
                <w:lang w:eastAsia="ru-RU"/>
              </w:rPr>
            </w:pPr>
            <w:r w:rsidRPr="00B429A3">
              <w:rPr>
                <w:rFonts w:ascii="Times New Roman" w:eastAsia="Times New Roman" w:hAnsi="Times New Roman" w:cs="Times New Roman"/>
                <w:b/>
                <w:sz w:val="28"/>
                <w:szCs w:val="28"/>
                <w:lang w:eastAsia="ru-RU"/>
              </w:rPr>
              <w:t>Ответственный</w:t>
            </w:r>
          </w:p>
        </w:tc>
        <w:tc>
          <w:tcPr>
            <w:tcW w:w="1229" w:type="dxa"/>
            <w:tcBorders>
              <w:top w:val="single" w:sz="4" w:space="0" w:color="000000"/>
              <w:left w:val="single" w:sz="4" w:space="0" w:color="000000"/>
              <w:bottom w:val="single" w:sz="4" w:space="0" w:color="000000"/>
              <w:right w:val="single" w:sz="4" w:space="0" w:color="000000"/>
            </w:tcBorders>
            <w:hideMark/>
          </w:tcPr>
          <w:p w:rsidR="00B429A3" w:rsidRPr="00B429A3" w:rsidRDefault="00B429A3" w:rsidP="00B429A3">
            <w:pPr>
              <w:spacing w:after="0" w:line="276" w:lineRule="auto"/>
              <w:jc w:val="center"/>
              <w:rPr>
                <w:rFonts w:ascii="Times New Roman" w:eastAsia="Times New Roman" w:hAnsi="Times New Roman" w:cs="Times New Roman"/>
                <w:b/>
                <w:sz w:val="28"/>
                <w:szCs w:val="28"/>
                <w:lang w:eastAsia="ru-RU"/>
              </w:rPr>
            </w:pPr>
            <w:r w:rsidRPr="00B429A3">
              <w:rPr>
                <w:rFonts w:ascii="Times New Roman" w:eastAsia="Times New Roman" w:hAnsi="Times New Roman" w:cs="Times New Roman"/>
                <w:b/>
                <w:sz w:val="28"/>
                <w:szCs w:val="28"/>
                <w:lang w:eastAsia="ru-RU"/>
              </w:rPr>
              <w:t>Сроки</w:t>
            </w:r>
          </w:p>
        </w:tc>
      </w:tr>
      <w:tr w:rsidR="00B429A3" w:rsidRPr="00B429A3" w:rsidTr="00B429A3">
        <w:trPr>
          <w:trHeight w:val="3873"/>
        </w:trPr>
        <w:tc>
          <w:tcPr>
            <w:tcW w:w="498" w:type="dxa"/>
            <w:tcBorders>
              <w:top w:val="single" w:sz="4" w:space="0" w:color="000000"/>
              <w:left w:val="single" w:sz="4" w:space="0" w:color="000000"/>
              <w:bottom w:val="single" w:sz="4" w:space="0" w:color="000000"/>
              <w:right w:val="single" w:sz="4" w:space="0" w:color="000000"/>
            </w:tcBorders>
            <w:hideMark/>
          </w:tcPr>
          <w:p w:rsidR="00B429A3" w:rsidRPr="00B429A3" w:rsidRDefault="00B429A3" w:rsidP="00B429A3">
            <w:pPr>
              <w:spacing w:after="0" w:line="240" w:lineRule="auto"/>
              <w:jc w:val="center"/>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1.</w:t>
            </w:r>
          </w:p>
        </w:tc>
        <w:tc>
          <w:tcPr>
            <w:tcW w:w="6018" w:type="dxa"/>
            <w:tcBorders>
              <w:top w:val="single" w:sz="4" w:space="0" w:color="000000"/>
              <w:left w:val="single" w:sz="4" w:space="0" w:color="000000"/>
              <w:bottom w:val="single" w:sz="4" w:space="0" w:color="000000"/>
              <w:right w:val="single" w:sz="4" w:space="0" w:color="000000"/>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1.Итоги 2016-2017уч. года.</w:t>
            </w:r>
          </w:p>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 xml:space="preserve"> 2. Организация общественно-полезного труда в 2017-18 уч. году.</w:t>
            </w:r>
          </w:p>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3. Организация горячего питания.</w:t>
            </w:r>
          </w:p>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4. Обеспеченность учебниками в 2017-2018 учебном году</w:t>
            </w:r>
          </w:p>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 xml:space="preserve">5. Организация участия детей в творческих конкурсах </w:t>
            </w:r>
          </w:p>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 xml:space="preserve">6. Об усилении ответственности за организацию безопасных перевозок детей </w:t>
            </w:r>
          </w:p>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Подготовка к внеклассным мероприятиям 4 четверти</w:t>
            </w:r>
          </w:p>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7. Подготовка к внеклассным мероприятиям 4 четверти</w:t>
            </w:r>
          </w:p>
          <w:p w:rsidR="00B429A3" w:rsidRPr="00B429A3" w:rsidRDefault="00B429A3" w:rsidP="00B429A3">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B429A3">
              <w:rPr>
                <w:rFonts w:ascii="Times New Roman" w:eastAsia="Times New Roman" w:hAnsi="Times New Roman" w:cs="Times New Roman"/>
                <w:b/>
                <w:sz w:val="24"/>
                <w:szCs w:val="24"/>
                <w:lang w:eastAsia="ru-RU"/>
              </w:rPr>
              <w:t>8</w:t>
            </w:r>
            <w:r w:rsidRPr="00B429A3">
              <w:rPr>
                <w:rFonts w:ascii="Times New Roman" w:eastAsia="Times New Roman" w:hAnsi="Times New Roman" w:cs="Times New Roman"/>
                <w:sz w:val="24"/>
                <w:szCs w:val="24"/>
                <w:lang w:eastAsia="ru-RU"/>
              </w:rPr>
              <w:t>.Профилактика асоциального поведения и формирование ЗОЖ.</w:t>
            </w:r>
          </w:p>
          <w:p w:rsidR="00B429A3" w:rsidRPr="00B429A3" w:rsidRDefault="00B429A3" w:rsidP="00B429A3">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9.Подготовка к школьному этапу Всероссийской олимпиады школьников</w:t>
            </w:r>
          </w:p>
          <w:p w:rsidR="00B429A3" w:rsidRPr="00B429A3" w:rsidRDefault="00B429A3" w:rsidP="00B429A3">
            <w:pPr>
              <w:spacing w:after="0" w:line="240" w:lineRule="auto"/>
              <w:jc w:val="center"/>
              <w:rPr>
                <w:rFonts w:ascii="Times New Roman" w:eastAsia="Times New Roman" w:hAnsi="Times New Roman" w:cs="Times New Roman"/>
                <w:sz w:val="24"/>
                <w:szCs w:val="24"/>
                <w:lang w:eastAsia="ru-RU"/>
              </w:rPr>
            </w:pPr>
          </w:p>
        </w:tc>
        <w:tc>
          <w:tcPr>
            <w:tcW w:w="1600" w:type="dxa"/>
            <w:tcBorders>
              <w:top w:val="single" w:sz="4" w:space="0" w:color="000000"/>
              <w:left w:val="single" w:sz="4" w:space="0" w:color="000000"/>
              <w:bottom w:val="single" w:sz="4" w:space="0" w:color="000000"/>
              <w:right w:val="single" w:sz="4" w:space="0" w:color="000000"/>
            </w:tcBorders>
            <w:hideMark/>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 xml:space="preserve">Директор </w:t>
            </w:r>
            <w:proofErr w:type="spellStart"/>
            <w:r w:rsidRPr="00B429A3">
              <w:rPr>
                <w:rFonts w:ascii="Times New Roman" w:eastAsia="Times New Roman" w:hAnsi="Times New Roman" w:cs="Times New Roman"/>
                <w:sz w:val="24"/>
                <w:szCs w:val="24"/>
                <w:lang w:eastAsia="ru-RU"/>
              </w:rPr>
              <w:t>шкоы</w:t>
            </w:r>
            <w:proofErr w:type="spellEnd"/>
          </w:p>
          <w:p w:rsidR="00B429A3" w:rsidRPr="00B429A3" w:rsidRDefault="00B429A3" w:rsidP="00B429A3">
            <w:pPr>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Луговая В.В</w:t>
            </w:r>
          </w:p>
          <w:p w:rsidR="00B429A3" w:rsidRPr="00B429A3" w:rsidRDefault="00B429A3" w:rsidP="00B429A3">
            <w:pPr>
              <w:spacing w:after="0"/>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Председатель Совета родителей</w:t>
            </w:r>
          </w:p>
          <w:p w:rsidR="00B429A3" w:rsidRPr="00B429A3" w:rsidRDefault="00B429A3" w:rsidP="00B429A3">
            <w:pPr>
              <w:spacing w:after="0"/>
              <w:rPr>
                <w:rFonts w:ascii="Times New Roman" w:eastAsia="Times New Roman" w:hAnsi="Times New Roman" w:cs="Times New Roman"/>
                <w:sz w:val="24"/>
                <w:szCs w:val="24"/>
                <w:lang w:eastAsia="ru-RU"/>
              </w:rPr>
            </w:pPr>
            <w:proofErr w:type="spellStart"/>
            <w:r w:rsidRPr="00B429A3">
              <w:rPr>
                <w:rFonts w:ascii="Times New Roman" w:eastAsia="Times New Roman" w:hAnsi="Times New Roman" w:cs="Times New Roman"/>
                <w:sz w:val="24"/>
                <w:szCs w:val="24"/>
                <w:lang w:eastAsia="ru-RU"/>
              </w:rPr>
              <w:t>Галеева</w:t>
            </w:r>
            <w:proofErr w:type="spellEnd"/>
            <w:r w:rsidRPr="00B429A3">
              <w:rPr>
                <w:rFonts w:ascii="Times New Roman" w:eastAsia="Times New Roman" w:hAnsi="Times New Roman" w:cs="Times New Roman"/>
                <w:sz w:val="24"/>
                <w:szCs w:val="24"/>
                <w:lang w:eastAsia="ru-RU"/>
              </w:rPr>
              <w:t xml:space="preserve"> Г.Ю</w:t>
            </w:r>
          </w:p>
        </w:tc>
        <w:tc>
          <w:tcPr>
            <w:tcW w:w="1229" w:type="dxa"/>
            <w:tcBorders>
              <w:top w:val="single" w:sz="4" w:space="0" w:color="000000"/>
              <w:left w:val="single" w:sz="4" w:space="0" w:color="000000"/>
              <w:bottom w:val="single" w:sz="4" w:space="0" w:color="000000"/>
              <w:right w:val="single" w:sz="4" w:space="0" w:color="000000"/>
            </w:tcBorders>
            <w:hideMark/>
          </w:tcPr>
          <w:p w:rsidR="00B429A3" w:rsidRPr="00B429A3" w:rsidRDefault="00B429A3" w:rsidP="00B429A3">
            <w:pPr>
              <w:spacing w:after="0" w:line="240" w:lineRule="auto"/>
              <w:jc w:val="center"/>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сентябрь</w:t>
            </w:r>
          </w:p>
        </w:tc>
      </w:tr>
      <w:tr w:rsidR="00B429A3" w:rsidRPr="00B429A3" w:rsidTr="00B429A3">
        <w:trPr>
          <w:trHeight w:val="3696"/>
        </w:trPr>
        <w:tc>
          <w:tcPr>
            <w:tcW w:w="498" w:type="dxa"/>
            <w:tcBorders>
              <w:top w:val="single" w:sz="4" w:space="0" w:color="000000"/>
              <w:left w:val="single" w:sz="4" w:space="0" w:color="000000"/>
              <w:bottom w:val="single" w:sz="4" w:space="0" w:color="000000"/>
              <w:right w:val="single" w:sz="4" w:space="0" w:color="000000"/>
            </w:tcBorders>
            <w:hideMark/>
          </w:tcPr>
          <w:p w:rsidR="00B429A3" w:rsidRPr="00B429A3" w:rsidRDefault="00B429A3" w:rsidP="00B429A3">
            <w:pPr>
              <w:spacing w:after="0" w:line="240" w:lineRule="auto"/>
              <w:jc w:val="center"/>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2.</w:t>
            </w:r>
          </w:p>
        </w:tc>
        <w:tc>
          <w:tcPr>
            <w:tcW w:w="6018" w:type="dxa"/>
            <w:tcBorders>
              <w:top w:val="single" w:sz="4" w:space="0" w:color="000000"/>
              <w:left w:val="single" w:sz="4" w:space="0" w:color="000000"/>
              <w:bottom w:val="single" w:sz="4" w:space="0" w:color="000000"/>
              <w:right w:val="single" w:sz="4" w:space="0" w:color="000000"/>
            </w:tcBorders>
          </w:tcPr>
          <w:p w:rsidR="00B429A3" w:rsidRPr="00B429A3" w:rsidRDefault="00B429A3" w:rsidP="00B429A3">
            <w:pPr>
              <w:spacing w:after="0" w:line="240" w:lineRule="auto"/>
              <w:rPr>
                <w:rFonts w:ascii="Times New Roman" w:eastAsia="Calibri" w:hAnsi="Times New Roman" w:cs="Times New Roman"/>
                <w:sz w:val="24"/>
                <w:szCs w:val="24"/>
              </w:rPr>
            </w:pPr>
            <w:r w:rsidRPr="00B429A3">
              <w:rPr>
                <w:rFonts w:ascii="Times New Roman" w:eastAsia="Times New Roman" w:hAnsi="Times New Roman" w:cs="Times New Roman"/>
                <w:sz w:val="24"/>
                <w:szCs w:val="24"/>
                <w:lang w:eastAsia="ru-RU"/>
              </w:rPr>
              <w:t>1.</w:t>
            </w:r>
            <w:r w:rsidRPr="00B429A3">
              <w:rPr>
                <w:rFonts w:ascii="Times New Roman" w:eastAsia="Calibri" w:hAnsi="Times New Roman" w:cs="Times New Roman"/>
                <w:sz w:val="24"/>
                <w:szCs w:val="24"/>
              </w:rPr>
              <w:t xml:space="preserve"> Подготовка к фестивальной неделе </w:t>
            </w:r>
          </w:p>
          <w:p w:rsidR="00B429A3" w:rsidRPr="00B429A3" w:rsidRDefault="00B429A3" w:rsidP="00B429A3">
            <w:pPr>
              <w:spacing w:after="0" w:line="240" w:lineRule="auto"/>
              <w:rPr>
                <w:rFonts w:ascii="Times New Roman" w:eastAsia="Calibri" w:hAnsi="Times New Roman" w:cs="Times New Roman"/>
                <w:sz w:val="24"/>
                <w:szCs w:val="24"/>
              </w:rPr>
            </w:pPr>
            <w:r w:rsidRPr="00B429A3">
              <w:rPr>
                <w:rFonts w:ascii="Times New Roman" w:eastAsia="Calibri" w:hAnsi="Times New Roman" w:cs="Times New Roman"/>
                <w:sz w:val="24"/>
                <w:szCs w:val="24"/>
              </w:rPr>
              <w:t>2. Итоги мониторингового исследования «Психологическая готовность первоклассников к обучению в школе»</w:t>
            </w:r>
          </w:p>
          <w:p w:rsidR="00B429A3" w:rsidRPr="00B429A3" w:rsidRDefault="00B429A3" w:rsidP="00B429A3">
            <w:pPr>
              <w:spacing w:after="0" w:line="240" w:lineRule="auto"/>
              <w:rPr>
                <w:rFonts w:ascii="Times New Roman" w:eastAsia="Calibri" w:hAnsi="Times New Roman" w:cs="Times New Roman"/>
                <w:sz w:val="24"/>
                <w:szCs w:val="24"/>
              </w:rPr>
            </w:pPr>
            <w:r w:rsidRPr="00B429A3">
              <w:rPr>
                <w:rFonts w:ascii="Times New Roman" w:eastAsia="Calibri" w:hAnsi="Times New Roman" w:cs="Times New Roman"/>
                <w:sz w:val="24"/>
                <w:szCs w:val="24"/>
              </w:rPr>
              <w:t>3.Результаты преемственности преподавания в 5классах</w:t>
            </w:r>
          </w:p>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 xml:space="preserve">4. Об опыте работы Совета родителей   6 а класса </w:t>
            </w:r>
            <w:proofErr w:type="gramStart"/>
            <w:r w:rsidRPr="00B429A3">
              <w:rPr>
                <w:rFonts w:ascii="Times New Roman" w:eastAsia="Times New Roman" w:hAnsi="Times New Roman" w:cs="Times New Roman"/>
                <w:sz w:val="24"/>
                <w:szCs w:val="24"/>
                <w:lang w:eastAsia="ru-RU"/>
              </w:rPr>
              <w:t>( Кл</w:t>
            </w:r>
            <w:proofErr w:type="gramEnd"/>
            <w:r w:rsidRPr="00B429A3">
              <w:rPr>
                <w:rFonts w:ascii="Times New Roman" w:eastAsia="Times New Roman" w:hAnsi="Times New Roman" w:cs="Times New Roman"/>
                <w:sz w:val="24"/>
                <w:szCs w:val="24"/>
                <w:lang w:eastAsia="ru-RU"/>
              </w:rPr>
              <w:t>. руководитель Ремига М.С.)</w:t>
            </w:r>
          </w:p>
          <w:p w:rsidR="00B429A3" w:rsidRPr="00B429A3" w:rsidRDefault="00B429A3" w:rsidP="00B429A3">
            <w:pPr>
              <w:spacing w:after="0" w:line="240" w:lineRule="auto"/>
              <w:rPr>
                <w:rFonts w:ascii="Times New Roman" w:eastAsia="Calibri" w:hAnsi="Times New Roman" w:cs="Times New Roman"/>
                <w:sz w:val="24"/>
                <w:szCs w:val="24"/>
              </w:rPr>
            </w:pPr>
            <w:r w:rsidRPr="00B429A3">
              <w:rPr>
                <w:rFonts w:ascii="Times New Roman" w:eastAsia="Calibri" w:hAnsi="Times New Roman" w:cs="Times New Roman"/>
                <w:sz w:val="24"/>
                <w:szCs w:val="24"/>
              </w:rPr>
              <w:t>5.Подготовка к городскому конкурсу по семейному воспитанию.</w:t>
            </w:r>
          </w:p>
          <w:p w:rsidR="00B429A3" w:rsidRPr="00B429A3" w:rsidRDefault="00B429A3" w:rsidP="00B429A3">
            <w:pPr>
              <w:spacing w:after="0" w:line="240" w:lineRule="auto"/>
              <w:rPr>
                <w:rFonts w:ascii="Times New Roman" w:eastAsia="Calibri" w:hAnsi="Times New Roman" w:cs="Times New Roman"/>
                <w:sz w:val="24"/>
                <w:szCs w:val="24"/>
              </w:rPr>
            </w:pPr>
            <w:r w:rsidRPr="00B429A3">
              <w:rPr>
                <w:rFonts w:ascii="Times New Roman" w:eastAsia="Calibri" w:hAnsi="Times New Roman" w:cs="Times New Roman"/>
                <w:sz w:val="24"/>
                <w:szCs w:val="24"/>
              </w:rPr>
              <w:t>6.Подготовка к внеклассным мероприятиям 2четверти</w:t>
            </w:r>
          </w:p>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7.О работе школьной столовой. Качество приготовления блюд. Дегустация нового цикличного меню.</w:t>
            </w:r>
          </w:p>
          <w:p w:rsidR="00B429A3" w:rsidRPr="00B429A3" w:rsidRDefault="00B429A3" w:rsidP="00B429A3">
            <w:pPr>
              <w:spacing w:after="0" w:line="240" w:lineRule="auto"/>
              <w:jc w:val="center"/>
              <w:rPr>
                <w:rFonts w:ascii="Times New Roman" w:eastAsia="Times New Roman" w:hAnsi="Times New Roman" w:cs="Times New Roman"/>
                <w:sz w:val="24"/>
                <w:szCs w:val="24"/>
                <w:lang w:eastAsia="ru-RU"/>
              </w:rPr>
            </w:pPr>
          </w:p>
        </w:tc>
        <w:tc>
          <w:tcPr>
            <w:tcW w:w="1600" w:type="dxa"/>
            <w:tcBorders>
              <w:top w:val="single" w:sz="4" w:space="0" w:color="000000"/>
              <w:left w:val="single" w:sz="4" w:space="0" w:color="000000"/>
              <w:bottom w:val="single" w:sz="4" w:space="0" w:color="000000"/>
              <w:right w:val="single" w:sz="4" w:space="0" w:color="000000"/>
            </w:tcBorders>
            <w:hideMark/>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 xml:space="preserve">Директор </w:t>
            </w:r>
            <w:proofErr w:type="spellStart"/>
            <w:r w:rsidRPr="00B429A3">
              <w:rPr>
                <w:rFonts w:ascii="Times New Roman" w:eastAsia="Times New Roman" w:hAnsi="Times New Roman" w:cs="Times New Roman"/>
                <w:sz w:val="24"/>
                <w:szCs w:val="24"/>
                <w:lang w:eastAsia="ru-RU"/>
              </w:rPr>
              <w:t>шкоы</w:t>
            </w:r>
            <w:proofErr w:type="spellEnd"/>
          </w:p>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Луговая В.В</w:t>
            </w:r>
          </w:p>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Председатель Совета родителей</w:t>
            </w:r>
          </w:p>
          <w:p w:rsidR="00B429A3" w:rsidRPr="00B429A3" w:rsidRDefault="00B429A3" w:rsidP="00B429A3">
            <w:pPr>
              <w:spacing w:after="0" w:line="240" w:lineRule="auto"/>
              <w:rPr>
                <w:rFonts w:ascii="Times New Roman" w:eastAsia="Times New Roman" w:hAnsi="Times New Roman" w:cs="Times New Roman"/>
                <w:sz w:val="24"/>
                <w:szCs w:val="24"/>
                <w:lang w:eastAsia="ru-RU"/>
              </w:rPr>
            </w:pPr>
            <w:proofErr w:type="spellStart"/>
            <w:r w:rsidRPr="00B429A3">
              <w:rPr>
                <w:rFonts w:ascii="Times New Roman" w:eastAsia="Times New Roman" w:hAnsi="Times New Roman" w:cs="Times New Roman"/>
                <w:sz w:val="24"/>
                <w:szCs w:val="24"/>
                <w:lang w:eastAsia="ru-RU"/>
              </w:rPr>
              <w:t>Галеева</w:t>
            </w:r>
            <w:proofErr w:type="spellEnd"/>
            <w:r w:rsidRPr="00B429A3">
              <w:rPr>
                <w:rFonts w:ascii="Times New Roman" w:eastAsia="Times New Roman" w:hAnsi="Times New Roman" w:cs="Times New Roman"/>
                <w:sz w:val="24"/>
                <w:szCs w:val="24"/>
                <w:lang w:eastAsia="ru-RU"/>
              </w:rPr>
              <w:t xml:space="preserve"> Г.Ю</w:t>
            </w:r>
          </w:p>
        </w:tc>
        <w:tc>
          <w:tcPr>
            <w:tcW w:w="1229" w:type="dxa"/>
            <w:tcBorders>
              <w:top w:val="single" w:sz="4" w:space="0" w:color="000000"/>
              <w:left w:val="single" w:sz="4" w:space="0" w:color="000000"/>
              <w:bottom w:val="single" w:sz="4" w:space="0" w:color="000000"/>
              <w:right w:val="single" w:sz="4" w:space="0" w:color="000000"/>
            </w:tcBorders>
            <w:hideMark/>
          </w:tcPr>
          <w:p w:rsidR="00B429A3" w:rsidRPr="00B429A3" w:rsidRDefault="00B429A3" w:rsidP="00B429A3">
            <w:pPr>
              <w:spacing w:after="0" w:line="240" w:lineRule="auto"/>
              <w:jc w:val="center"/>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Ноябрь</w:t>
            </w:r>
          </w:p>
        </w:tc>
      </w:tr>
      <w:tr w:rsidR="00B429A3" w:rsidRPr="00B429A3" w:rsidTr="00B429A3">
        <w:tc>
          <w:tcPr>
            <w:tcW w:w="498" w:type="dxa"/>
            <w:tcBorders>
              <w:top w:val="single" w:sz="4" w:space="0" w:color="000000"/>
              <w:left w:val="single" w:sz="4" w:space="0" w:color="000000"/>
              <w:bottom w:val="single" w:sz="4" w:space="0" w:color="000000"/>
              <w:right w:val="single" w:sz="4" w:space="0" w:color="000000"/>
            </w:tcBorders>
            <w:hideMark/>
          </w:tcPr>
          <w:p w:rsidR="00B429A3" w:rsidRPr="00B429A3" w:rsidRDefault="00B429A3" w:rsidP="00B429A3">
            <w:pPr>
              <w:spacing w:after="0" w:line="240" w:lineRule="auto"/>
              <w:jc w:val="center"/>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3</w:t>
            </w:r>
          </w:p>
        </w:tc>
        <w:tc>
          <w:tcPr>
            <w:tcW w:w="6018" w:type="dxa"/>
            <w:tcBorders>
              <w:top w:val="single" w:sz="4" w:space="0" w:color="000000"/>
              <w:left w:val="single" w:sz="4" w:space="0" w:color="000000"/>
              <w:bottom w:val="single" w:sz="4" w:space="0" w:color="000000"/>
              <w:right w:val="single" w:sz="4" w:space="0" w:color="000000"/>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 xml:space="preserve">1.Об </w:t>
            </w:r>
            <w:proofErr w:type="gramStart"/>
            <w:r w:rsidRPr="00B429A3">
              <w:rPr>
                <w:rFonts w:ascii="Times New Roman" w:eastAsia="Times New Roman" w:hAnsi="Times New Roman" w:cs="Times New Roman"/>
                <w:sz w:val="24"/>
                <w:szCs w:val="24"/>
                <w:lang w:eastAsia="ru-RU"/>
              </w:rPr>
              <w:t>итогах  2</w:t>
            </w:r>
            <w:proofErr w:type="gramEnd"/>
            <w:r w:rsidRPr="00B429A3">
              <w:rPr>
                <w:rFonts w:ascii="Times New Roman" w:eastAsia="Times New Roman" w:hAnsi="Times New Roman" w:cs="Times New Roman"/>
                <w:sz w:val="24"/>
                <w:szCs w:val="24"/>
                <w:lang w:eastAsia="ru-RU"/>
              </w:rPr>
              <w:t xml:space="preserve"> четверти  </w:t>
            </w:r>
          </w:p>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 xml:space="preserve">2.О текущей </w:t>
            </w:r>
            <w:proofErr w:type="gramStart"/>
            <w:r w:rsidRPr="00B429A3">
              <w:rPr>
                <w:rFonts w:ascii="Times New Roman" w:eastAsia="Times New Roman" w:hAnsi="Times New Roman" w:cs="Times New Roman"/>
                <w:sz w:val="24"/>
                <w:szCs w:val="24"/>
                <w:lang w:eastAsia="ru-RU"/>
              </w:rPr>
              <w:t>работе  родительского</w:t>
            </w:r>
            <w:proofErr w:type="gramEnd"/>
            <w:r w:rsidRPr="00B429A3">
              <w:rPr>
                <w:rFonts w:ascii="Times New Roman" w:eastAsia="Times New Roman" w:hAnsi="Times New Roman" w:cs="Times New Roman"/>
                <w:sz w:val="24"/>
                <w:szCs w:val="24"/>
                <w:lang w:eastAsia="ru-RU"/>
              </w:rPr>
              <w:t xml:space="preserve"> патруля  </w:t>
            </w:r>
          </w:p>
          <w:p w:rsidR="00B429A3" w:rsidRPr="00B429A3" w:rsidRDefault="00B429A3" w:rsidP="00B429A3">
            <w:pPr>
              <w:spacing w:after="0" w:line="240" w:lineRule="auto"/>
              <w:rPr>
                <w:rFonts w:ascii="Times New Roman" w:eastAsia="Calibri" w:hAnsi="Times New Roman" w:cs="Times New Roman"/>
                <w:sz w:val="24"/>
                <w:szCs w:val="24"/>
                <w:lang w:eastAsia="ru-RU"/>
              </w:rPr>
            </w:pPr>
            <w:r w:rsidRPr="00B429A3">
              <w:rPr>
                <w:rFonts w:ascii="Times New Roman" w:eastAsia="Calibri" w:hAnsi="Times New Roman" w:cs="Times New Roman"/>
                <w:sz w:val="24"/>
                <w:szCs w:val="24"/>
                <w:lang w:eastAsia="ru-RU"/>
              </w:rPr>
              <w:t>3.Подготовка к публичному отчету</w:t>
            </w:r>
          </w:p>
          <w:p w:rsidR="00B429A3" w:rsidRPr="00B429A3" w:rsidRDefault="00B429A3" w:rsidP="00B429A3">
            <w:pPr>
              <w:spacing w:after="0" w:line="240" w:lineRule="auto"/>
              <w:rPr>
                <w:rFonts w:ascii="Times New Roman" w:eastAsia="Calibri" w:hAnsi="Times New Roman" w:cs="Times New Roman"/>
                <w:sz w:val="24"/>
                <w:szCs w:val="24"/>
                <w:lang w:eastAsia="ru-RU"/>
              </w:rPr>
            </w:pPr>
            <w:r w:rsidRPr="00B429A3">
              <w:rPr>
                <w:rFonts w:ascii="Times New Roman" w:eastAsia="Calibri" w:hAnsi="Times New Roman" w:cs="Times New Roman"/>
                <w:sz w:val="24"/>
                <w:szCs w:val="24"/>
                <w:lang w:eastAsia="ru-RU"/>
              </w:rPr>
              <w:t>4.Подготовка к конкурсу «Учитель года 2018»</w:t>
            </w:r>
          </w:p>
          <w:p w:rsidR="00B429A3" w:rsidRPr="00B429A3" w:rsidRDefault="00B429A3" w:rsidP="00B429A3">
            <w:pPr>
              <w:spacing w:after="0" w:line="240" w:lineRule="auto"/>
              <w:jc w:val="both"/>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5.Подготовка к внеклассным мероприятиям 3 четверти</w:t>
            </w:r>
          </w:p>
          <w:p w:rsidR="00B429A3" w:rsidRPr="00B429A3" w:rsidRDefault="00B429A3" w:rsidP="00B429A3">
            <w:pPr>
              <w:spacing w:after="0" w:line="240" w:lineRule="auto"/>
              <w:jc w:val="center"/>
              <w:rPr>
                <w:rFonts w:ascii="Times New Roman" w:eastAsia="Times New Roman" w:hAnsi="Times New Roman" w:cs="Times New Roman"/>
                <w:sz w:val="24"/>
                <w:szCs w:val="24"/>
                <w:lang w:eastAsia="ru-RU"/>
              </w:rPr>
            </w:pPr>
          </w:p>
        </w:tc>
        <w:tc>
          <w:tcPr>
            <w:tcW w:w="1600" w:type="dxa"/>
            <w:tcBorders>
              <w:top w:val="single" w:sz="4" w:space="0" w:color="000000"/>
              <w:left w:val="single" w:sz="4" w:space="0" w:color="000000"/>
              <w:bottom w:val="single" w:sz="4" w:space="0" w:color="000000"/>
              <w:right w:val="single" w:sz="4" w:space="0" w:color="000000"/>
            </w:tcBorders>
            <w:hideMark/>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 xml:space="preserve">Директор </w:t>
            </w:r>
            <w:proofErr w:type="spellStart"/>
            <w:r w:rsidRPr="00B429A3">
              <w:rPr>
                <w:rFonts w:ascii="Times New Roman" w:eastAsia="Times New Roman" w:hAnsi="Times New Roman" w:cs="Times New Roman"/>
                <w:sz w:val="24"/>
                <w:szCs w:val="24"/>
                <w:lang w:eastAsia="ru-RU"/>
              </w:rPr>
              <w:t>шкоы</w:t>
            </w:r>
            <w:proofErr w:type="spellEnd"/>
          </w:p>
          <w:p w:rsidR="00B429A3" w:rsidRPr="00B429A3" w:rsidRDefault="00B429A3" w:rsidP="00B429A3">
            <w:pPr>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Луговая В.В</w:t>
            </w:r>
          </w:p>
          <w:p w:rsidR="00B429A3" w:rsidRPr="00B429A3" w:rsidRDefault="00B429A3" w:rsidP="00B429A3">
            <w:pPr>
              <w:spacing w:after="0"/>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Председатель Совета родителей</w:t>
            </w:r>
          </w:p>
          <w:p w:rsidR="00B429A3" w:rsidRPr="00B429A3" w:rsidRDefault="00B429A3" w:rsidP="00B429A3">
            <w:pPr>
              <w:spacing w:after="0" w:line="240" w:lineRule="auto"/>
              <w:rPr>
                <w:rFonts w:ascii="Times New Roman" w:eastAsia="Times New Roman" w:hAnsi="Times New Roman" w:cs="Times New Roman"/>
                <w:sz w:val="24"/>
                <w:szCs w:val="24"/>
                <w:lang w:eastAsia="ru-RU"/>
              </w:rPr>
            </w:pPr>
            <w:proofErr w:type="spellStart"/>
            <w:r w:rsidRPr="00B429A3">
              <w:rPr>
                <w:rFonts w:ascii="Times New Roman" w:eastAsia="Times New Roman" w:hAnsi="Times New Roman" w:cs="Times New Roman"/>
                <w:sz w:val="24"/>
                <w:szCs w:val="24"/>
                <w:lang w:eastAsia="ru-RU"/>
              </w:rPr>
              <w:t>Галеева</w:t>
            </w:r>
            <w:proofErr w:type="spellEnd"/>
            <w:r w:rsidRPr="00B429A3">
              <w:rPr>
                <w:rFonts w:ascii="Times New Roman" w:eastAsia="Times New Roman" w:hAnsi="Times New Roman" w:cs="Times New Roman"/>
                <w:sz w:val="24"/>
                <w:szCs w:val="24"/>
                <w:lang w:eastAsia="ru-RU"/>
              </w:rPr>
              <w:t xml:space="preserve"> Г.Ю</w:t>
            </w:r>
          </w:p>
        </w:tc>
        <w:tc>
          <w:tcPr>
            <w:tcW w:w="1229" w:type="dxa"/>
            <w:tcBorders>
              <w:top w:val="single" w:sz="4" w:space="0" w:color="000000"/>
              <w:left w:val="single" w:sz="4" w:space="0" w:color="000000"/>
              <w:bottom w:val="single" w:sz="4" w:space="0" w:color="000000"/>
              <w:right w:val="single" w:sz="4" w:space="0" w:color="000000"/>
            </w:tcBorders>
            <w:hideMark/>
          </w:tcPr>
          <w:p w:rsidR="00B429A3" w:rsidRPr="00B429A3" w:rsidRDefault="00B429A3" w:rsidP="00B429A3">
            <w:pPr>
              <w:spacing w:after="0" w:line="240" w:lineRule="auto"/>
              <w:jc w:val="center"/>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Январь</w:t>
            </w:r>
          </w:p>
        </w:tc>
      </w:tr>
      <w:tr w:rsidR="00B429A3" w:rsidRPr="00B429A3" w:rsidTr="00B429A3">
        <w:tc>
          <w:tcPr>
            <w:tcW w:w="498" w:type="dxa"/>
            <w:tcBorders>
              <w:top w:val="single" w:sz="4" w:space="0" w:color="000000"/>
              <w:left w:val="single" w:sz="4" w:space="0" w:color="000000"/>
              <w:bottom w:val="single" w:sz="4" w:space="0" w:color="000000"/>
              <w:right w:val="single" w:sz="4" w:space="0" w:color="000000"/>
            </w:tcBorders>
            <w:hideMark/>
          </w:tcPr>
          <w:p w:rsidR="00B429A3" w:rsidRPr="00B429A3" w:rsidRDefault="00B429A3" w:rsidP="00B429A3">
            <w:pPr>
              <w:spacing w:after="0" w:line="240" w:lineRule="auto"/>
              <w:jc w:val="center"/>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4.</w:t>
            </w:r>
          </w:p>
        </w:tc>
        <w:tc>
          <w:tcPr>
            <w:tcW w:w="6018" w:type="dxa"/>
            <w:tcBorders>
              <w:top w:val="single" w:sz="4" w:space="0" w:color="000000"/>
              <w:left w:val="single" w:sz="4" w:space="0" w:color="000000"/>
              <w:bottom w:val="single" w:sz="4" w:space="0" w:color="000000"/>
              <w:right w:val="single" w:sz="4" w:space="0" w:color="000000"/>
            </w:tcBorders>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 xml:space="preserve">1.Об </w:t>
            </w:r>
            <w:proofErr w:type="gramStart"/>
            <w:r w:rsidRPr="00B429A3">
              <w:rPr>
                <w:rFonts w:ascii="Times New Roman" w:eastAsia="Times New Roman" w:hAnsi="Times New Roman" w:cs="Times New Roman"/>
                <w:sz w:val="24"/>
                <w:szCs w:val="24"/>
                <w:lang w:eastAsia="ru-RU"/>
              </w:rPr>
              <w:t>итогах  3</w:t>
            </w:r>
            <w:proofErr w:type="gramEnd"/>
            <w:r w:rsidRPr="00B429A3">
              <w:rPr>
                <w:rFonts w:ascii="Times New Roman" w:eastAsia="Times New Roman" w:hAnsi="Times New Roman" w:cs="Times New Roman"/>
                <w:sz w:val="24"/>
                <w:szCs w:val="24"/>
                <w:lang w:eastAsia="ru-RU"/>
              </w:rPr>
              <w:t xml:space="preserve"> четверти  </w:t>
            </w:r>
          </w:p>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2. Мониторинг качества образования. О тестировании учащихся 4-11 классов.</w:t>
            </w:r>
          </w:p>
          <w:p w:rsidR="00B429A3" w:rsidRPr="00B429A3" w:rsidRDefault="00B429A3" w:rsidP="00B429A3">
            <w:pPr>
              <w:spacing w:after="0" w:line="240" w:lineRule="auto"/>
              <w:rPr>
                <w:rFonts w:ascii="Times New Roman" w:eastAsia="Calibri" w:hAnsi="Times New Roman" w:cs="Times New Roman"/>
                <w:sz w:val="24"/>
                <w:szCs w:val="24"/>
                <w:lang w:eastAsia="ru-RU"/>
              </w:rPr>
            </w:pPr>
            <w:r w:rsidRPr="00B429A3">
              <w:rPr>
                <w:rFonts w:ascii="Times New Roman" w:eastAsia="Calibri" w:hAnsi="Times New Roman" w:cs="Times New Roman"/>
                <w:sz w:val="24"/>
                <w:szCs w:val="24"/>
                <w:lang w:eastAsia="ru-RU"/>
              </w:rPr>
              <w:t>3.Обобщение опыта работы «Совета отцов»</w:t>
            </w:r>
          </w:p>
          <w:p w:rsidR="00B429A3" w:rsidRPr="00B429A3" w:rsidRDefault="00B429A3" w:rsidP="00B429A3">
            <w:pPr>
              <w:spacing w:after="0" w:line="240" w:lineRule="auto"/>
              <w:jc w:val="both"/>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lastRenderedPageBreak/>
              <w:t>4.Нормативно-правовые основания организации и проведения государственной аттестации обучающихся 9, 11 классов.</w:t>
            </w:r>
          </w:p>
          <w:p w:rsidR="00B429A3" w:rsidRPr="00B429A3" w:rsidRDefault="00B429A3" w:rsidP="00B429A3">
            <w:pPr>
              <w:spacing w:after="0" w:line="240" w:lineRule="auto"/>
              <w:jc w:val="both"/>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5.Подготовка к внеклассным мероприятиям 4 четверти</w:t>
            </w:r>
          </w:p>
          <w:p w:rsidR="00B429A3" w:rsidRPr="00B429A3" w:rsidRDefault="00B429A3" w:rsidP="00B429A3">
            <w:pPr>
              <w:spacing w:after="0" w:line="240" w:lineRule="auto"/>
              <w:jc w:val="both"/>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 xml:space="preserve">6. Организация   летней трудовой практики и летнего отдыха детей </w:t>
            </w:r>
          </w:p>
          <w:p w:rsidR="00B429A3" w:rsidRPr="00B429A3" w:rsidRDefault="00B429A3" w:rsidP="00B429A3">
            <w:pPr>
              <w:spacing w:after="0" w:line="240" w:lineRule="auto"/>
              <w:jc w:val="both"/>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 xml:space="preserve">7.Подготовка школы к новому 2018-2019 </w:t>
            </w:r>
            <w:proofErr w:type="spellStart"/>
            <w:proofErr w:type="gramStart"/>
            <w:r w:rsidRPr="00B429A3">
              <w:rPr>
                <w:rFonts w:ascii="Times New Roman" w:eastAsia="Times New Roman" w:hAnsi="Times New Roman" w:cs="Times New Roman"/>
                <w:sz w:val="24"/>
                <w:szCs w:val="24"/>
                <w:lang w:eastAsia="ru-RU"/>
              </w:rPr>
              <w:t>уч.году</w:t>
            </w:r>
            <w:proofErr w:type="spellEnd"/>
            <w:proofErr w:type="gramEnd"/>
            <w:r w:rsidRPr="00B429A3">
              <w:rPr>
                <w:rFonts w:ascii="Times New Roman" w:eastAsia="Times New Roman" w:hAnsi="Times New Roman" w:cs="Times New Roman"/>
                <w:sz w:val="24"/>
                <w:szCs w:val="24"/>
                <w:lang w:eastAsia="ru-RU"/>
              </w:rPr>
              <w:t xml:space="preserve">. Материально- техническое обеспечение учебного процесса  </w:t>
            </w:r>
          </w:p>
          <w:p w:rsidR="00B429A3" w:rsidRPr="00B429A3" w:rsidRDefault="00B429A3" w:rsidP="00B429A3">
            <w:pPr>
              <w:spacing w:after="0" w:line="240" w:lineRule="auto"/>
              <w:jc w:val="center"/>
              <w:rPr>
                <w:rFonts w:ascii="Times New Roman" w:eastAsia="Times New Roman" w:hAnsi="Times New Roman" w:cs="Times New Roman"/>
                <w:sz w:val="24"/>
                <w:szCs w:val="24"/>
                <w:lang w:eastAsia="ru-RU"/>
              </w:rPr>
            </w:pPr>
          </w:p>
        </w:tc>
        <w:tc>
          <w:tcPr>
            <w:tcW w:w="1600" w:type="dxa"/>
            <w:tcBorders>
              <w:top w:val="single" w:sz="4" w:space="0" w:color="000000"/>
              <w:left w:val="single" w:sz="4" w:space="0" w:color="000000"/>
              <w:bottom w:val="single" w:sz="4" w:space="0" w:color="000000"/>
              <w:right w:val="single" w:sz="4" w:space="0" w:color="000000"/>
            </w:tcBorders>
            <w:hideMark/>
          </w:tcPr>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lastRenderedPageBreak/>
              <w:t xml:space="preserve">Директор </w:t>
            </w:r>
            <w:proofErr w:type="spellStart"/>
            <w:r w:rsidRPr="00B429A3">
              <w:rPr>
                <w:rFonts w:ascii="Times New Roman" w:eastAsia="Times New Roman" w:hAnsi="Times New Roman" w:cs="Times New Roman"/>
                <w:sz w:val="24"/>
                <w:szCs w:val="24"/>
                <w:lang w:eastAsia="ru-RU"/>
              </w:rPr>
              <w:t>шкоы</w:t>
            </w:r>
            <w:proofErr w:type="spellEnd"/>
          </w:p>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Луговая В.В</w:t>
            </w:r>
          </w:p>
          <w:p w:rsidR="00B429A3" w:rsidRPr="00B429A3" w:rsidRDefault="00B429A3" w:rsidP="00B429A3">
            <w:pPr>
              <w:spacing w:after="0" w:line="240" w:lineRule="auto"/>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t>Председатель Совета родителей</w:t>
            </w:r>
          </w:p>
          <w:p w:rsidR="00B429A3" w:rsidRPr="00B429A3" w:rsidRDefault="00B429A3" w:rsidP="00B429A3">
            <w:pPr>
              <w:spacing w:after="0" w:line="240" w:lineRule="auto"/>
              <w:rPr>
                <w:rFonts w:ascii="Times New Roman" w:eastAsia="Times New Roman" w:hAnsi="Times New Roman" w:cs="Times New Roman"/>
                <w:sz w:val="24"/>
                <w:szCs w:val="24"/>
                <w:lang w:eastAsia="ru-RU"/>
              </w:rPr>
            </w:pPr>
            <w:proofErr w:type="spellStart"/>
            <w:r w:rsidRPr="00B429A3">
              <w:rPr>
                <w:rFonts w:ascii="Times New Roman" w:eastAsia="Times New Roman" w:hAnsi="Times New Roman" w:cs="Times New Roman"/>
                <w:sz w:val="24"/>
                <w:szCs w:val="24"/>
                <w:lang w:eastAsia="ru-RU"/>
              </w:rPr>
              <w:t>Галеева</w:t>
            </w:r>
            <w:proofErr w:type="spellEnd"/>
            <w:r w:rsidRPr="00B429A3">
              <w:rPr>
                <w:rFonts w:ascii="Times New Roman" w:eastAsia="Times New Roman" w:hAnsi="Times New Roman" w:cs="Times New Roman"/>
                <w:sz w:val="24"/>
                <w:szCs w:val="24"/>
                <w:lang w:eastAsia="ru-RU"/>
              </w:rPr>
              <w:t xml:space="preserve"> Г.Ю</w:t>
            </w:r>
          </w:p>
          <w:p w:rsidR="00B429A3" w:rsidRPr="00B429A3" w:rsidRDefault="00B429A3" w:rsidP="00B429A3">
            <w:pPr>
              <w:spacing w:after="0" w:line="240" w:lineRule="auto"/>
              <w:jc w:val="center"/>
              <w:rPr>
                <w:rFonts w:ascii="Times New Roman" w:eastAsia="Times New Roman" w:hAnsi="Times New Roman" w:cs="Times New Roman"/>
                <w:sz w:val="24"/>
                <w:szCs w:val="24"/>
                <w:lang w:eastAsia="ru-RU"/>
              </w:rPr>
            </w:pPr>
          </w:p>
        </w:tc>
        <w:tc>
          <w:tcPr>
            <w:tcW w:w="1229" w:type="dxa"/>
            <w:tcBorders>
              <w:top w:val="single" w:sz="4" w:space="0" w:color="000000"/>
              <w:left w:val="single" w:sz="4" w:space="0" w:color="000000"/>
              <w:bottom w:val="single" w:sz="4" w:space="0" w:color="000000"/>
              <w:right w:val="single" w:sz="4" w:space="0" w:color="000000"/>
            </w:tcBorders>
            <w:hideMark/>
          </w:tcPr>
          <w:p w:rsidR="00B429A3" w:rsidRPr="00B429A3" w:rsidRDefault="00B429A3" w:rsidP="00B429A3">
            <w:pPr>
              <w:spacing w:after="0" w:line="240" w:lineRule="auto"/>
              <w:jc w:val="center"/>
              <w:rPr>
                <w:rFonts w:ascii="Times New Roman" w:eastAsia="Times New Roman" w:hAnsi="Times New Roman" w:cs="Times New Roman"/>
                <w:sz w:val="24"/>
                <w:szCs w:val="24"/>
                <w:lang w:eastAsia="ru-RU"/>
              </w:rPr>
            </w:pPr>
            <w:r w:rsidRPr="00B429A3">
              <w:rPr>
                <w:rFonts w:ascii="Times New Roman" w:eastAsia="Times New Roman" w:hAnsi="Times New Roman" w:cs="Times New Roman"/>
                <w:sz w:val="24"/>
                <w:szCs w:val="24"/>
                <w:lang w:eastAsia="ru-RU"/>
              </w:rPr>
              <w:lastRenderedPageBreak/>
              <w:t>Апрель</w:t>
            </w:r>
          </w:p>
        </w:tc>
      </w:tr>
    </w:tbl>
    <w:p w:rsidR="00B429A3" w:rsidRPr="00B429A3" w:rsidRDefault="00B429A3" w:rsidP="00B429A3">
      <w:pPr>
        <w:spacing w:after="0" w:line="240" w:lineRule="auto"/>
        <w:rPr>
          <w:rFonts w:ascii="Times New Roman" w:eastAsia="Times New Roman" w:hAnsi="Times New Roman" w:cs="Times New Roman"/>
          <w:lang w:eastAsia="ru-RU"/>
        </w:rPr>
      </w:pPr>
    </w:p>
    <w:p w:rsidR="00B429A3" w:rsidRPr="00B429A3" w:rsidRDefault="00B429A3" w:rsidP="00B429A3">
      <w:pPr>
        <w:spacing w:after="0" w:line="240" w:lineRule="auto"/>
        <w:jc w:val="center"/>
        <w:rPr>
          <w:rFonts w:ascii="Times New Roman" w:eastAsia="Times New Roman" w:hAnsi="Times New Roman" w:cs="Times New Roman"/>
          <w:b/>
          <w:sz w:val="28"/>
          <w:szCs w:val="28"/>
          <w:lang w:eastAsia="ru-RU"/>
        </w:rPr>
      </w:pPr>
      <w:r w:rsidRPr="00B429A3">
        <w:rPr>
          <w:rFonts w:ascii="Times New Roman" w:eastAsia="Times New Roman" w:hAnsi="Times New Roman" w:cs="Times New Roman"/>
          <w:b/>
          <w:sz w:val="28"/>
          <w:szCs w:val="28"/>
          <w:lang w:eastAsia="ru-RU"/>
        </w:rPr>
        <w:t xml:space="preserve">План работы Совета отцов  </w:t>
      </w:r>
    </w:p>
    <w:p w:rsidR="00B429A3" w:rsidRPr="00B429A3" w:rsidRDefault="00B429A3" w:rsidP="00B429A3">
      <w:pPr>
        <w:spacing w:after="0" w:line="240" w:lineRule="auto"/>
        <w:jc w:val="center"/>
        <w:rPr>
          <w:rFonts w:ascii="Times New Roman" w:eastAsia="Times New Roman" w:hAnsi="Times New Roman" w:cs="Times New Roman"/>
          <w:b/>
          <w:sz w:val="28"/>
          <w:szCs w:val="28"/>
          <w:lang w:eastAsia="ru-RU"/>
        </w:rPr>
      </w:pPr>
      <w:r w:rsidRPr="00B429A3">
        <w:rPr>
          <w:rFonts w:ascii="Times New Roman" w:eastAsia="Times New Roman" w:hAnsi="Times New Roman" w:cs="Times New Roman"/>
          <w:b/>
          <w:sz w:val="28"/>
          <w:szCs w:val="28"/>
          <w:lang w:eastAsia="ru-RU"/>
        </w:rPr>
        <w:t>на 2018-2019 учебный год</w:t>
      </w:r>
    </w:p>
    <w:p w:rsidR="00B429A3" w:rsidRPr="00B429A3" w:rsidRDefault="00B429A3" w:rsidP="00B429A3">
      <w:pPr>
        <w:tabs>
          <w:tab w:val="left" w:pos="3810"/>
        </w:tabs>
        <w:spacing w:after="200" w:line="276" w:lineRule="auto"/>
        <w:rPr>
          <w:rFonts w:ascii="Times New Roman" w:eastAsia="Times New Roman" w:hAnsi="Times New Roman" w:cs="Times New Roman"/>
          <w:b/>
          <w:lang w:eastAsia="ru-RU"/>
        </w:rPr>
      </w:pPr>
      <w:r w:rsidRPr="00B429A3">
        <w:rPr>
          <w:rFonts w:ascii="Times New Roman" w:eastAsia="Times New Roman" w:hAnsi="Times New Roman" w:cs="Times New Roman"/>
          <w:b/>
          <w:lang w:eastAsia="ru-RU"/>
        </w:rPr>
        <w:tab/>
      </w:r>
    </w:p>
    <w:tbl>
      <w:tblPr>
        <w:tblStyle w:val="9"/>
        <w:tblW w:w="0" w:type="auto"/>
        <w:tblLook w:val="04A0" w:firstRow="1" w:lastRow="0" w:firstColumn="1" w:lastColumn="0" w:noHBand="0" w:noVBand="1"/>
      </w:tblPr>
      <w:tblGrid>
        <w:gridCol w:w="562"/>
        <w:gridCol w:w="4399"/>
        <w:gridCol w:w="2192"/>
        <w:gridCol w:w="2192"/>
      </w:tblGrid>
      <w:tr w:rsidR="00B429A3" w:rsidRPr="005A027A" w:rsidTr="00B429A3">
        <w:tc>
          <w:tcPr>
            <w:tcW w:w="562" w:type="dxa"/>
          </w:tcPr>
          <w:p w:rsidR="00B429A3" w:rsidRPr="005A027A" w:rsidRDefault="00B429A3" w:rsidP="00B429A3">
            <w:pPr>
              <w:tabs>
                <w:tab w:val="left" w:pos="3810"/>
              </w:tabs>
              <w:spacing w:after="200" w:line="276" w:lineRule="auto"/>
              <w:rPr>
                <w:rFonts w:ascii="Times New Roman" w:hAnsi="Times New Roman" w:cs="Times New Roman"/>
                <w:b/>
                <w:sz w:val="24"/>
                <w:szCs w:val="24"/>
                <w:lang w:eastAsia="ru-RU"/>
              </w:rPr>
            </w:pPr>
          </w:p>
        </w:tc>
        <w:tc>
          <w:tcPr>
            <w:tcW w:w="4399" w:type="dxa"/>
          </w:tcPr>
          <w:p w:rsidR="00B429A3" w:rsidRPr="005A027A" w:rsidRDefault="00B429A3" w:rsidP="00B429A3">
            <w:pPr>
              <w:tabs>
                <w:tab w:val="left" w:pos="3810"/>
              </w:tabs>
              <w:spacing w:after="200" w:line="276" w:lineRule="auto"/>
              <w:rPr>
                <w:rFonts w:ascii="Times New Roman" w:hAnsi="Times New Roman" w:cs="Times New Roman"/>
                <w:b/>
                <w:sz w:val="24"/>
                <w:szCs w:val="24"/>
                <w:lang w:eastAsia="ru-RU"/>
              </w:rPr>
            </w:pPr>
            <w:r w:rsidRPr="005A027A">
              <w:rPr>
                <w:rFonts w:ascii="Times New Roman" w:hAnsi="Times New Roman" w:cs="Times New Roman"/>
                <w:b/>
                <w:sz w:val="24"/>
                <w:szCs w:val="24"/>
                <w:lang w:eastAsia="ru-RU"/>
              </w:rPr>
              <w:t>Мероприятия</w:t>
            </w:r>
          </w:p>
        </w:tc>
        <w:tc>
          <w:tcPr>
            <w:tcW w:w="2192" w:type="dxa"/>
          </w:tcPr>
          <w:p w:rsidR="00B429A3" w:rsidRPr="005A027A" w:rsidRDefault="00B429A3" w:rsidP="00B429A3">
            <w:pPr>
              <w:tabs>
                <w:tab w:val="left" w:pos="3810"/>
              </w:tabs>
              <w:spacing w:after="200" w:line="276" w:lineRule="auto"/>
              <w:rPr>
                <w:rFonts w:ascii="Times New Roman" w:hAnsi="Times New Roman" w:cs="Times New Roman"/>
                <w:b/>
                <w:sz w:val="24"/>
                <w:szCs w:val="24"/>
                <w:lang w:eastAsia="ru-RU"/>
              </w:rPr>
            </w:pPr>
            <w:r w:rsidRPr="005A027A">
              <w:rPr>
                <w:rFonts w:ascii="Times New Roman" w:hAnsi="Times New Roman" w:cs="Times New Roman"/>
                <w:b/>
                <w:sz w:val="24"/>
                <w:szCs w:val="24"/>
                <w:lang w:eastAsia="ru-RU"/>
              </w:rPr>
              <w:t>Сроки</w:t>
            </w:r>
          </w:p>
        </w:tc>
        <w:tc>
          <w:tcPr>
            <w:tcW w:w="2192" w:type="dxa"/>
          </w:tcPr>
          <w:p w:rsidR="00B429A3" w:rsidRPr="005A027A" w:rsidRDefault="00B429A3" w:rsidP="00B429A3">
            <w:pPr>
              <w:tabs>
                <w:tab w:val="left" w:pos="3810"/>
              </w:tabs>
              <w:spacing w:after="200" w:line="276" w:lineRule="auto"/>
              <w:rPr>
                <w:rFonts w:ascii="Times New Roman" w:hAnsi="Times New Roman" w:cs="Times New Roman"/>
                <w:b/>
                <w:sz w:val="24"/>
                <w:szCs w:val="24"/>
                <w:lang w:eastAsia="ru-RU"/>
              </w:rPr>
            </w:pPr>
            <w:r w:rsidRPr="005A027A">
              <w:rPr>
                <w:rFonts w:ascii="Times New Roman" w:hAnsi="Times New Roman" w:cs="Times New Roman"/>
                <w:b/>
                <w:sz w:val="24"/>
                <w:szCs w:val="24"/>
                <w:lang w:eastAsia="ru-RU"/>
              </w:rPr>
              <w:t>Ответственные</w:t>
            </w:r>
          </w:p>
        </w:tc>
      </w:tr>
      <w:tr w:rsidR="00B429A3" w:rsidRPr="005A027A" w:rsidTr="00B429A3">
        <w:tc>
          <w:tcPr>
            <w:tcW w:w="562"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1.</w:t>
            </w:r>
          </w:p>
        </w:tc>
        <w:tc>
          <w:tcPr>
            <w:tcW w:w="4399"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Организационное собрание "Сильные отцы –сильное Отечество!":</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Распределение обязанностей</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между членами Совета (выбор актива).</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Утверждение плана работы.</w:t>
            </w:r>
          </w:p>
        </w:tc>
        <w:tc>
          <w:tcPr>
            <w:tcW w:w="2192"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Октябрь-</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ноябрь</w:t>
            </w:r>
          </w:p>
        </w:tc>
        <w:tc>
          <w:tcPr>
            <w:tcW w:w="2192"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Члены Совета</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Заместитель</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директора по ВР</w:t>
            </w:r>
          </w:p>
        </w:tc>
      </w:tr>
      <w:tr w:rsidR="00B429A3" w:rsidRPr="005A027A" w:rsidTr="00B429A3">
        <w:tc>
          <w:tcPr>
            <w:tcW w:w="562" w:type="dxa"/>
          </w:tcPr>
          <w:p w:rsidR="00B429A3" w:rsidRPr="005A027A" w:rsidRDefault="00B429A3" w:rsidP="00B429A3">
            <w:pPr>
              <w:tabs>
                <w:tab w:val="left" w:pos="3810"/>
              </w:tabs>
              <w:spacing w:after="200"/>
              <w:rPr>
                <w:rFonts w:ascii="Times New Roman" w:hAnsi="Times New Roman" w:cs="Times New Roman"/>
                <w:sz w:val="24"/>
                <w:szCs w:val="24"/>
                <w:lang w:eastAsia="ru-RU"/>
              </w:rPr>
            </w:pPr>
            <w:r w:rsidRPr="005A027A">
              <w:rPr>
                <w:rFonts w:ascii="Times New Roman" w:hAnsi="Times New Roman" w:cs="Times New Roman"/>
                <w:sz w:val="24"/>
                <w:szCs w:val="24"/>
                <w:lang w:eastAsia="ru-RU"/>
              </w:rPr>
              <w:t>2.</w:t>
            </w:r>
          </w:p>
        </w:tc>
        <w:tc>
          <w:tcPr>
            <w:tcW w:w="4399"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Консультации по проблемам воспитания  семьи разного направления (</w:t>
            </w:r>
            <w:proofErr w:type="spellStart"/>
            <w:r w:rsidRPr="005A027A">
              <w:rPr>
                <w:rFonts w:ascii="Times New Roman" w:hAnsi="Times New Roman" w:cs="Times New Roman"/>
                <w:sz w:val="24"/>
                <w:szCs w:val="24"/>
                <w:lang w:eastAsia="ru-RU"/>
              </w:rPr>
              <w:t>юридические,педагогические</w:t>
            </w:r>
            <w:proofErr w:type="spellEnd"/>
            <w:r w:rsidRPr="005A027A">
              <w:rPr>
                <w:rFonts w:ascii="Times New Roman" w:hAnsi="Times New Roman" w:cs="Times New Roman"/>
                <w:sz w:val="24"/>
                <w:szCs w:val="24"/>
                <w:lang w:eastAsia="ru-RU"/>
              </w:rPr>
              <w:t>, психологические)</w:t>
            </w:r>
          </w:p>
        </w:tc>
        <w:tc>
          <w:tcPr>
            <w:tcW w:w="2192"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Декабрь – май</w:t>
            </w:r>
          </w:p>
          <w:p w:rsidR="00B429A3" w:rsidRPr="005A027A" w:rsidRDefault="00B429A3" w:rsidP="00B429A3">
            <w:pPr>
              <w:tabs>
                <w:tab w:val="left" w:pos="3810"/>
              </w:tabs>
              <w:spacing w:after="200"/>
              <w:rPr>
                <w:rFonts w:ascii="Times New Roman" w:hAnsi="Times New Roman" w:cs="Times New Roman"/>
                <w:sz w:val="24"/>
                <w:szCs w:val="24"/>
                <w:lang w:eastAsia="ru-RU"/>
              </w:rPr>
            </w:pPr>
          </w:p>
        </w:tc>
        <w:tc>
          <w:tcPr>
            <w:tcW w:w="2192"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Члены Совета</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Заместитель</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директора по ВР</w:t>
            </w:r>
          </w:p>
        </w:tc>
      </w:tr>
      <w:tr w:rsidR="00B429A3" w:rsidRPr="005A027A" w:rsidTr="00B429A3">
        <w:tc>
          <w:tcPr>
            <w:tcW w:w="562"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3.</w:t>
            </w:r>
          </w:p>
        </w:tc>
        <w:tc>
          <w:tcPr>
            <w:tcW w:w="4399"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Круглый стол "Курительная смерть".</w:t>
            </w:r>
          </w:p>
        </w:tc>
        <w:tc>
          <w:tcPr>
            <w:tcW w:w="2192"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Декабрь -</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февраль</w:t>
            </w:r>
          </w:p>
        </w:tc>
        <w:tc>
          <w:tcPr>
            <w:tcW w:w="2192"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Члены Совета</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Заместитель</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директора по ВР</w:t>
            </w:r>
          </w:p>
        </w:tc>
      </w:tr>
      <w:tr w:rsidR="00B429A3" w:rsidRPr="005A027A" w:rsidTr="00B429A3">
        <w:tc>
          <w:tcPr>
            <w:tcW w:w="562"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4.</w:t>
            </w:r>
          </w:p>
        </w:tc>
        <w:tc>
          <w:tcPr>
            <w:tcW w:w="4399"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 xml:space="preserve">Участие в городской конференции отцов </w:t>
            </w:r>
          </w:p>
        </w:tc>
        <w:tc>
          <w:tcPr>
            <w:tcW w:w="2192"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Ноябрь</w:t>
            </w:r>
          </w:p>
        </w:tc>
        <w:tc>
          <w:tcPr>
            <w:tcW w:w="2192"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Члены Совета</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Заместитель</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директора по ВР</w:t>
            </w:r>
          </w:p>
        </w:tc>
      </w:tr>
      <w:tr w:rsidR="00B429A3" w:rsidRPr="005A027A" w:rsidTr="00B429A3">
        <w:tc>
          <w:tcPr>
            <w:tcW w:w="562"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5.</w:t>
            </w:r>
          </w:p>
        </w:tc>
        <w:tc>
          <w:tcPr>
            <w:tcW w:w="4399"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Вечер вопросов и ответов "Семья и ребёнок" (семинар для молодых семей)</w:t>
            </w:r>
          </w:p>
        </w:tc>
        <w:tc>
          <w:tcPr>
            <w:tcW w:w="2192"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март</w:t>
            </w:r>
          </w:p>
        </w:tc>
        <w:tc>
          <w:tcPr>
            <w:tcW w:w="2192"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Члены Совета</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Заместитель</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директора по ВР</w:t>
            </w:r>
          </w:p>
        </w:tc>
      </w:tr>
      <w:tr w:rsidR="00B429A3" w:rsidRPr="005A027A" w:rsidTr="00B429A3">
        <w:tc>
          <w:tcPr>
            <w:tcW w:w="562"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6.</w:t>
            </w:r>
          </w:p>
        </w:tc>
        <w:tc>
          <w:tcPr>
            <w:tcW w:w="4399"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 xml:space="preserve">Встречи </w:t>
            </w:r>
            <w:proofErr w:type="gramStart"/>
            <w:r w:rsidRPr="005A027A">
              <w:rPr>
                <w:rFonts w:ascii="Times New Roman" w:hAnsi="Times New Roman" w:cs="Times New Roman"/>
                <w:sz w:val="24"/>
                <w:szCs w:val="24"/>
                <w:lang w:eastAsia="ru-RU"/>
              </w:rPr>
              <w:t>со  служителем</w:t>
            </w:r>
            <w:proofErr w:type="gramEnd"/>
            <w:r w:rsidRPr="005A027A">
              <w:rPr>
                <w:rFonts w:ascii="Times New Roman" w:hAnsi="Times New Roman" w:cs="Times New Roman"/>
                <w:sz w:val="24"/>
                <w:szCs w:val="24"/>
                <w:lang w:eastAsia="ru-RU"/>
              </w:rPr>
              <w:t xml:space="preserve"> храма </w:t>
            </w:r>
            <w:proofErr w:type="spellStart"/>
            <w:r w:rsidRPr="005A027A">
              <w:rPr>
                <w:rFonts w:ascii="Times New Roman" w:hAnsi="Times New Roman" w:cs="Times New Roman"/>
                <w:sz w:val="24"/>
                <w:szCs w:val="24"/>
                <w:lang w:eastAsia="ru-RU"/>
              </w:rPr>
              <w:t>Иверской</w:t>
            </w:r>
            <w:proofErr w:type="spellEnd"/>
            <w:r w:rsidRPr="005A027A">
              <w:rPr>
                <w:rFonts w:ascii="Times New Roman" w:hAnsi="Times New Roman" w:cs="Times New Roman"/>
                <w:sz w:val="24"/>
                <w:szCs w:val="24"/>
                <w:lang w:eastAsia="ru-RU"/>
              </w:rPr>
              <w:t xml:space="preserve"> Божьей матери</w:t>
            </w:r>
          </w:p>
          <w:p w:rsidR="00B429A3" w:rsidRPr="005A027A" w:rsidRDefault="00B429A3" w:rsidP="00B429A3">
            <w:pPr>
              <w:tabs>
                <w:tab w:val="left" w:pos="3810"/>
              </w:tabs>
              <w:rPr>
                <w:rFonts w:ascii="Times New Roman" w:hAnsi="Times New Roman" w:cs="Times New Roman"/>
                <w:sz w:val="24"/>
                <w:szCs w:val="24"/>
                <w:lang w:eastAsia="ru-RU"/>
              </w:rPr>
            </w:pPr>
          </w:p>
        </w:tc>
        <w:tc>
          <w:tcPr>
            <w:tcW w:w="2192"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апрель</w:t>
            </w:r>
          </w:p>
        </w:tc>
        <w:tc>
          <w:tcPr>
            <w:tcW w:w="2192"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Члены Совета</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Заместитель</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директора по ВР</w:t>
            </w:r>
          </w:p>
        </w:tc>
      </w:tr>
      <w:tr w:rsidR="00B429A3" w:rsidRPr="005A027A" w:rsidTr="00B429A3">
        <w:tc>
          <w:tcPr>
            <w:tcW w:w="562"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7</w:t>
            </w:r>
          </w:p>
        </w:tc>
        <w:tc>
          <w:tcPr>
            <w:tcW w:w="4399" w:type="dxa"/>
          </w:tcPr>
          <w:p w:rsidR="00B429A3" w:rsidRPr="005A027A" w:rsidRDefault="00B429A3" w:rsidP="00B429A3">
            <w:pPr>
              <w:tabs>
                <w:tab w:val="left" w:pos="3810"/>
              </w:tabs>
              <w:rPr>
                <w:rFonts w:ascii="Times New Roman" w:hAnsi="Times New Roman" w:cs="Times New Roman"/>
                <w:sz w:val="24"/>
                <w:szCs w:val="24"/>
                <w:lang w:eastAsia="ru-RU"/>
              </w:rPr>
            </w:pPr>
            <w:proofErr w:type="spellStart"/>
            <w:r w:rsidRPr="005A027A">
              <w:rPr>
                <w:rFonts w:ascii="Times New Roman" w:hAnsi="Times New Roman" w:cs="Times New Roman"/>
                <w:sz w:val="24"/>
                <w:szCs w:val="24"/>
                <w:lang w:eastAsia="ru-RU"/>
              </w:rPr>
              <w:t>Профориентационная</w:t>
            </w:r>
            <w:proofErr w:type="spellEnd"/>
            <w:r w:rsidRPr="005A027A">
              <w:rPr>
                <w:rFonts w:ascii="Times New Roman" w:hAnsi="Times New Roman" w:cs="Times New Roman"/>
                <w:sz w:val="24"/>
                <w:szCs w:val="24"/>
                <w:lang w:eastAsia="ru-RU"/>
              </w:rPr>
              <w:t xml:space="preserve"> работа с учащимися.</w:t>
            </w:r>
          </w:p>
        </w:tc>
        <w:tc>
          <w:tcPr>
            <w:tcW w:w="2192"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В течение</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учебного года</w:t>
            </w:r>
          </w:p>
        </w:tc>
        <w:tc>
          <w:tcPr>
            <w:tcW w:w="2192"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Члены Совета</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Заместитель</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директора по ВР</w:t>
            </w:r>
          </w:p>
        </w:tc>
      </w:tr>
      <w:tr w:rsidR="00B429A3" w:rsidRPr="005A027A" w:rsidTr="00B429A3">
        <w:tc>
          <w:tcPr>
            <w:tcW w:w="562"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8.</w:t>
            </w:r>
          </w:p>
        </w:tc>
        <w:tc>
          <w:tcPr>
            <w:tcW w:w="4399"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Участие и помощь в реализации школьных проектов, конкурсов и других мероприятиях и акциях, проводимых в школе.</w:t>
            </w:r>
          </w:p>
        </w:tc>
        <w:tc>
          <w:tcPr>
            <w:tcW w:w="2192"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В течение</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учебного года</w:t>
            </w:r>
          </w:p>
        </w:tc>
        <w:tc>
          <w:tcPr>
            <w:tcW w:w="2192"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Члены Совета</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Заместитель</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директора по ВР</w:t>
            </w:r>
          </w:p>
        </w:tc>
      </w:tr>
      <w:tr w:rsidR="00B429A3" w:rsidRPr="005A027A" w:rsidTr="00B429A3">
        <w:tc>
          <w:tcPr>
            <w:tcW w:w="562"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9.</w:t>
            </w:r>
          </w:p>
        </w:tc>
        <w:tc>
          <w:tcPr>
            <w:tcW w:w="4399"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Содействие и участие в конкурсах,</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конференциях, смотрах, фестивалях, акциях различных уровней и направлений</w:t>
            </w:r>
          </w:p>
        </w:tc>
        <w:tc>
          <w:tcPr>
            <w:tcW w:w="2192"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В течение</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учебного года</w:t>
            </w:r>
          </w:p>
        </w:tc>
        <w:tc>
          <w:tcPr>
            <w:tcW w:w="2192"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члены Совета</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Заместитель</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директора по ВР</w:t>
            </w:r>
          </w:p>
        </w:tc>
      </w:tr>
      <w:tr w:rsidR="00B429A3" w:rsidRPr="005A027A" w:rsidTr="00B429A3">
        <w:tc>
          <w:tcPr>
            <w:tcW w:w="562"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10.</w:t>
            </w:r>
          </w:p>
        </w:tc>
        <w:tc>
          <w:tcPr>
            <w:tcW w:w="4399"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Работа по созданию методической</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lastRenderedPageBreak/>
              <w:t>литературы (буклетов) для родителей</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различной тематики - «Копилка родительской мудрости»</w:t>
            </w:r>
          </w:p>
        </w:tc>
        <w:tc>
          <w:tcPr>
            <w:tcW w:w="2192"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lastRenderedPageBreak/>
              <w:t>В течение</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lastRenderedPageBreak/>
              <w:t>учебного года</w:t>
            </w:r>
          </w:p>
        </w:tc>
        <w:tc>
          <w:tcPr>
            <w:tcW w:w="2192"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lastRenderedPageBreak/>
              <w:t>Члены Совета</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lastRenderedPageBreak/>
              <w:t>Заместитель</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директора по ВР</w:t>
            </w:r>
          </w:p>
        </w:tc>
      </w:tr>
      <w:tr w:rsidR="00B429A3" w:rsidRPr="005A027A" w:rsidTr="00B429A3">
        <w:tc>
          <w:tcPr>
            <w:tcW w:w="562"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lastRenderedPageBreak/>
              <w:t>11.</w:t>
            </w:r>
          </w:p>
        </w:tc>
        <w:tc>
          <w:tcPr>
            <w:tcW w:w="4399"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Пропаганда положительного опыта</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семейного воспитания (круглые столы,</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классные часы, индивидуальные беседы и консультации)</w:t>
            </w:r>
          </w:p>
        </w:tc>
        <w:tc>
          <w:tcPr>
            <w:tcW w:w="2192"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В течение</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учебного года</w:t>
            </w:r>
          </w:p>
        </w:tc>
        <w:tc>
          <w:tcPr>
            <w:tcW w:w="2192"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Члены Совета</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Заместитель</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директора по ВР</w:t>
            </w:r>
          </w:p>
        </w:tc>
      </w:tr>
      <w:tr w:rsidR="00B429A3" w:rsidRPr="005A027A" w:rsidTr="00B429A3">
        <w:tc>
          <w:tcPr>
            <w:tcW w:w="562"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12.</w:t>
            </w:r>
          </w:p>
        </w:tc>
        <w:tc>
          <w:tcPr>
            <w:tcW w:w="4399"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 xml:space="preserve">Участие в заседаниях Советов </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профилактики</w:t>
            </w:r>
          </w:p>
        </w:tc>
        <w:tc>
          <w:tcPr>
            <w:tcW w:w="2192"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В течение</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учебного года</w:t>
            </w:r>
          </w:p>
        </w:tc>
        <w:tc>
          <w:tcPr>
            <w:tcW w:w="2192"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Члены Совета</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Заместитель</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директора по ВР</w:t>
            </w:r>
          </w:p>
        </w:tc>
      </w:tr>
      <w:tr w:rsidR="00B429A3" w:rsidRPr="005A027A" w:rsidTr="00B429A3">
        <w:tc>
          <w:tcPr>
            <w:tcW w:w="562"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13.</w:t>
            </w:r>
          </w:p>
        </w:tc>
        <w:tc>
          <w:tcPr>
            <w:tcW w:w="4399"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Участие в индивидуальной работе с</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учащимися и родителями,</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состоящими на профилактических учетах</w:t>
            </w:r>
          </w:p>
        </w:tc>
        <w:tc>
          <w:tcPr>
            <w:tcW w:w="2192"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В течение</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учебного года</w:t>
            </w:r>
          </w:p>
        </w:tc>
        <w:tc>
          <w:tcPr>
            <w:tcW w:w="2192"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Члены Совета</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Заместитель</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директора по ВР</w:t>
            </w:r>
          </w:p>
        </w:tc>
      </w:tr>
      <w:tr w:rsidR="00B429A3" w:rsidRPr="005A027A" w:rsidTr="00B429A3">
        <w:tc>
          <w:tcPr>
            <w:tcW w:w="562"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14.</w:t>
            </w:r>
          </w:p>
        </w:tc>
        <w:tc>
          <w:tcPr>
            <w:tcW w:w="4399"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Оказание помощи в организации ремонта и благоустройства школы</w:t>
            </w:r>
          </w:p>
        </w:tc>
        <w:tc>
          <w:tcPr>
            <w:tcW w:w="2192"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В течение</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учебного года</w:t>
            </w:r>
          </w:p>
        </w:tc>
        <w:tc>
          <w:tcPr>
            <w:tcW w:w="2192"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Члены Совета</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Заместитель</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директора по ВР</w:t>
            </w:r>
          </w:p>
        </w:tc>
      </w:tr>
      <w:tr w:rsidR="00B429A3" w:rsidRPr="005A027A" w:rsidTr="00B429A3">
        <w:tc>
          <w:tcPr>
            <w:tcW w:w="562"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15.</w:t>
            </w:r>
          </w:p>
        </w:tc>
        <w:tc>
          <w:tcPr>
            <w:tcW w:w="4399"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Посещение заседаний городского Совета отцов</w:t>
            </w:r>
          </w:p>
        </w:tc>
        <w:tc>
          <w:tcPr>
            <w:tcW w:w="2192"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В течение</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учебного года</w:t>
            </w:r>
          </w:p>
        </w:tc>
        <w:tc>
          <w:tcPr>
            <w:tcW w:w="2192"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Члены Совета</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Заместитель</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директора по ВР</w:t>
            </w:r>
          </w:p>
        </w:tc>
      </w:tr>
      <w:tr w:rsidR="00B429A3" w:rsidRPr="005A027A" w:rsidTr="00B429A3">
        <w:tc>
          <w:tcPr>
            <w:tcW w:w="562"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16.</w:t>
            </w:r>
          </w:p>
        </w:tc>
        <w:tc>
          <w:tcPr>
            <w:tcW w:w="4399"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Товарищеские встречи по волейболу</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(сборная родителей и учащихся)</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Товарищеские встречи по хоккею</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(сборная родителей и учащихся)</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Соревнования «Папа, мама, я –</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спортивная семья»</w:t>
            </w:r>
          </w:p>
        </w:tc>
        <w:tc>
          <w:tcPr>
            <w:tcW w:w="2192"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В течение</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учебного года</w:t>
            </w:r>
          </w:p>
        </w:tc>
        <w:tc>
          <w:tcPr>
            <w:tcW w:w="2192"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Члены Совета</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Заместитель</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директора по ВР</w:t>
            </w:r>
          </w:p>
        </w:tc>
      </w:tr>
      <w:tr w:rsidR="00B429A3" w:rsidRPr="005A027A" w:rsidTr="00B429A3">
        <w:tc>
          <w:tcPr>
            <w:tcW w:w="562"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17.</w:t>
            </w:r>
          </w:p>
        </w:tc>
        <w:tc>
          <w:tcPr>
            <w:tcW w:w="4399"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Участие в Родительских патрулях (по</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графику</w:t>
            </w:r>
          </w:p>
        </w:tc>
        <w:tc>
          <w:tcPr>
            <w:tcW w:w="2192"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В течение</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учебного года</w:t>
            </w:r>
          </w:p>
        </w:tc>
        <w:tc>
          <w:tcPr>
            <w:tcW w:w="2192"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Члены Совета</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Заместитель</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директора по ВР</w:t>
            </w:r>
          </w:p>
        </w:tc>
      </w:tr>
      <w:tr w:rsidR="00B429A3" w:rsidRPr="005A027A" w:rsidTr="00B429A3">
        <w:tc>
          <w:tcPr>
            <w:tcW w:w="562"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18.</w:t>
            </w:r>
          </w:p>
        </w:tc>
        <w:tc>
          <w:tcPr>
            <w:tcW w:w="4399"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Фестиваль семейного творчества «Семья года»</w:t>
            </w:r>
          </w:p>
        </w:tc>
        <w:tc>
          <w:tcPr>
            <w:tcW w:w="2192"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Апрель</w:t>
            </w:r>
          </w:p>
        </w:tc>
        <w:tc>
          <w:tcPr>
            <w:tcW w:w="2192" w:type="dxa"/>
          </w:tcPr>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Заместитель</w:t>
            </w:r>
          </w:p>
          <w:p w:rsidR="00B429A3" w:rsidRPr="005A027A" w:rsidRDefault="00B429A3" w:rsidP="00B429A3">
            <w:pPr>
              <w:tabs>
                <w:tab w:val="left" w:pos="3810"/>
              </w:tabs>
              <w:rPr>
                <w:rFonts w:ascii="Times New Roman" w:hAnsi="Times New Roman" w:cs="Times New Roman"/>
                <w:sz w:val="24"/>
                <w:szCs w:val="24"/>
                <w:lang w:eastAsia="ru-RU"/>
              </w:rPr>
            </w:pPr>
            <w:r w:rsidRPr="005A027A">
              <w:rPr>
                <w:rFonts w:ascii="Times New Roman" w:hAnsi="Times New Roman" w:cs="Times New Roman"/>
                <w:sz w:val="24"/>
                <w:szCs w:val="24"/>
                <w:lang w:eastAsia="ru-RU"/>
              </w:rPr>
              <w:t>директора по ВР</w:t>
            </w:r>
          </w:p>
        </w:tc>
      </w:tr>
    </w:tbl>
    <w:p w:rsidR="00B429A3" w:rsidRPr="005A027A" w:rsidRDefault="00B429A3" w:rsidP="00B429A3">
      <w:pPr>
        <w:tabs>
          <w:tab w:val="left" w:pos="3810"/>
        </w:tabs>
        <w:spacing w:after="200" w:line="240" w:lineRule="auto"/>
        <w:rPr>
          <w:rFonts w:ascii="Times New Roman" w:eastAsia="Times New Roman" w:hAnsi="Times New Roman" w:cs="Times New Roman"/>
          <w:sz w:val="24"/>
          <w:szCs w:val="24"/>
          <w:lang w:eastAsia="ru-RU"/>
        </w:rPr>
      </w:pPr>
    </w:p>
    <w:p w:rsidR="00B429A3" w:rsidRPr="005A027A" w:rsidRDefault="00B429A3" w:rsidP="00B429A3">
      <w:pPr>
        <w:spacing w:after="200" w:line="240" w:lineRule="auto"/>
        <w:jc w:val="center"/>
        <w:rPr>
          <w:rFonts w:ascii="Times New Roman" w:eastAsia="Times New Roman" w:hAnsi="Times New Roman" w:cs="Times New Roman"/>
          <w:sz w:val="24"/>
          <w:szCs w:val="24"/>
          <w:lang w:eastAsia="ru-RU"/>
        </w:rPr>
      </w:pPr>
    </w:p>
    <w:p w:rsidR="00B429A3" w:rsidRPr="005A027A" w:rsidRDefault="00B429A3" w:rsidP="00B429A3">
      <w:pPr>
        <w:tabs>
          <w:tab w:val="left" w:pos="5850"/>
        </w:tabs>
        <w:spacing w:after="0" w:line="240" w:lineRule="auto"/>
        <w:jc w:val="center"/>
        <w:rPr>
          <w:rFonts w:ascii="Times New Roman" w:hAnsi="Times New Roman" w:cs="Times New Roman"/>
          <w:b/>
          <w:sz w:val="24"/>
          <w:szCs w:val="24"/>
        </w:rPr>
      </w:pPr>
      <w:r w:rsidRPr="005A027A">
        <w:rPr>
          <w:rFonts w:ascii="Times New Roman" w:hAnsi="Times New Roman" w:cs="Times New Roman"/>
          <w:b/>
          <w:sz w:val="24"/>
          <w:szCs w:val="24"/>
        </w:rPr>
        <w:t>План работы Попечительского совета</w:t>
      </w:r>
    </w:p>
    <w:p w:rsidR="00B429A3" w:rsidRPr="00B429A3" w:rsidRDefault="00B429A3" w:rsidP="00B429A3">
      <w:pPr>
        <w:tabs>
          <w:tab w:val="left" w:pos="5850"/>
        </w:tabs>
        <w:spacing w:after="0" w:line="240" w:lineRule="auto"/>
        <w:jc w:val="center"/>
        <w:rPr>
          <w:rFonts w:ascii="Times New Roman" w:hAnsi="Times New Roman" w:cs="Times New Roman"/>
          <w:b/>
          <w:sz w:val="28"/>
          <w:szCs w:val="28"/>
        </w:rPr>
      </w:pPr>
      <w:r w:rsidRPr="00B429A3">
        <w:rPr>
          <w:rFonts w:ascii="Times New Roman" w:hAnsi="Times New Roman" w:cs="Times New Roman"/>
          <w:b/>
          <w:sz w:val="28"/>
          <w:szCs w:val="28"/>
        </w:rPr>
        <w:t>на 2018-2019 учебный год</w:t>
      </w:r>
    </w:p>
    <w:p w:rsidR="00B429A3" w:rsidRPr="00B429A3" w:rsidRDefault="00B429A3" w:rsidP="00B429A3">
      <w:pPr>
        <w:tabs>
          <w:tab w:val="left" w:pos="2715"/>
        </w:tabs>
        <w:rPr>
          <w:rFonts w:ascii="Times New Roman" w:hAnsi="Times New Roman" w:cs="Times New Roman"/>
          <w:sz w:val="28"/>
          <w:szCs w:val="28"/>
        </w:rPr>
      </w:pPr>
      <w:r w:rsidRPr="00B429A3">
        <w:rPr>
          <w:rFonts w:ascii="Times New Roman" w:hAnsi="Times New Roman" w:cs="Times New Roman"/>
          <w:sz w:val="28"/>
          <w:szCs w:val="28"/>
        </w:rPr>
        <w:tab/>
      </w:r>
    </w:p>
    <w:tbl>
      <w:tblPr>
        <w:tblStyle w:val="9"/>
        <w:tblW w:w="0" w:type="auto"/>
        <w:tblLook w:val="04A0" w:firstRow="1" w:lastRow="0" w:firstColumn="1" w:lastColumn="0" w:noHBand="0" w:noVBand="1"/>
      </w:tblPr>
      <w:tblGrid>
        <w:gridCol w:w="562"/>
        <w:gridCol w:w="4536"/>
        <w:gridCol w:w="1910"/>
        <w:gridCol w:w="2337"/>
      </w:tblGrid>
      <w:tr w:rsidR="00B429A3" w:rsidRPr="005A027A" w:rsidTr="00B429A3">
        <w:tc>
          <w:tcPr>
            <w:tcW w:w="562" w:type="dxa"/>
          </w:tcPr>
          <w:p w:rsidR="00B429A3" w:rsidRPr="005A027A" w:rsidRDefault="00B429A3" w:rsidP="00B429A3">
            <w:pPr>
              <w:tabs>
                <w:tab w:val="left" w:pos="2715"/>
              </w:tabs>
              <w:rPr>
                <w:rFonts w:ascii="Times New Roman" w:hAnsi="Times New Roman" w:cs="Times New Roman"/>
                <w:b/>
                <w:sz w:val="24"/>
                <w:szCs w:val="24"/>
              </w:rPr>
            </w:pPr>
            <w:r w:rsidRPr="005A027A">
              <w:rPr>
                <w:rFonts w:ascii="Times New Roman" w:hAnsi="Times New Roman" w:cs="Times New Roman"/>
                <w:b/>
                <w:sz w:val="24"/>
                <w:szCs w:val="24"/>
              </w:rPr>
              <w:t>№</w:t>
            </w:r>
          </w:p>
        </w:tc>
        <w:tc>
          <w:tcPr>
            <w:tcW w:w="4536" w:type="dxa"/>
          </w:tcPr>
          <w:p w:rsidR="00B429A3" w:rsidRPr="005A027A" w:rsidRDefault="00B429A3" w:rsidP="00B429A3">
            <w:pPr>
              <w:tabs>
                <w:tab w:val="left" w:pos="2715"/>
              </w:tabs>
              <w:rPr>
                <w:rFonts w:ascii="Times New Roman" w:hAnsi="Times New Roman" w:cs="Times New Roman"/>
                <w:b/>
                <w:sz w:val="24"/>
                <w:szCs w:val="24"/>
              </w:rPr>
            </w:pPr>
            <w:proofErr w:type="spellStart"/>
            <w:r w:rsidRPr="005A027A">
              <w:rPr>
                <w:rFonts w:ascii="Times New Roman" w:hAnsi="Times New Roman" w:cs="Times New Roman"/>
                <w:b/>
                <w:sz w:val="24"/>
                <w:szCs w:val="24"/>
              </w:rPr>
              <w:t>Мероприяния</w:t>
            </w:r>
            <w:proofErr w:type="spellEnd"/>
            <w:r w:rsidRPr="005A027A">
              <w:rPr>
                <w:rFonts w:ascii="Times New Roman" w:hAnsi="Times New Roman" w:cs="Times New Roman"/>
                <w:b/>
                <w:sz w:val="24"/>
                <w:szCs w:val="24"/>
              </w:rPr>
              <w:t xml:space="preserve"> </w:t>
            </w:r>
          </w:p>
          <w:p w:rsidR="00B429A3" w:rsidRPr="005A027A" w:rsidRDefault="00B429A3" w:rsidP="00B429A3">
            <w:pPr>
              <w:tabs>
                <w:tab w:val="left" w:pos="2715"/>
              </w:tabs>
              <w:rPr>
                <w:rFonts w:ascii="Times New Roman" w:hAnsi="Times New Roman" w:cs="Times New Roman"/>
                <w:b/>
                <w:sz w:val="24"/>
                <w:szCs w:val="24"/>
              </w:rPr>
            </w:pPr>
          </w:p>
        </w:tc>
        <w:tc>
          <w:tcPr>
            <w:tcW w:w="1910" w:type="dxa"/>
          </w:tcPr>
          <w:p w:rsidR="00B429A3" w:rsidRPr="005A027A" w:rsidRDefault="00B429A3" w:rsidP="00B429A3">
            <w:pPr>
              <w:tabs>
                <w:tab w:val="left" w:pos="2715"/>
              </w:tabs>
              <w:rPr>
                <w:rFonts w:ascii="Times New Roman" w:hAnsi="Times New Roman" w:cs="Times New Roman"/>
                <w:b/>
                <w:sz w:val="24"/>
                <w:szCs w:val="24"/>
              </w:rPr>
            </w:pPr>
            <w:r w:rsidRPr="005A027A">
              <w:rPr>
                <w:rFonts w:ascii="Times New Roman" w:hAnsi="Times New Roman" w:cs="Times New Roman"/>
                <w:b/>
                <w:sz w:val="24"/>
                <w:szCs w:val="24"/>
              </w:rPr>
              <w:t>Сроки</w:t>
            </w:r>
          </w:p>
        </w:tc>
        <w:tc>
          <w:tcPr>
            <w:tcW w:w="2337" w:type="dxa"/>
          </w:tcPr>
          <w:p w:rsidR="00B429A3" w:rsidRPr="005A027A" w:rsidRDefault="00B429A3" w:rsidP="00B429A3">
            <w:pPr>
              <w:tabs>
                <w:tab w:val="left" w:pos="2715"/>
              </w:tabs>
              <w:rPr>
                <w:rFonts w:ascii="Times New Roman" w:hAnsi="Times New Roman" w:cs="Times New Roman"/>
                <w:b/>
                <w:sz w:val="24"/>
                <w:szCs w:val="24"/>
              </w:rPr>
            </w:pPr>
            <w:r w:rsidRPr="005A027A">
              <w:rPr>
                <w:rFonts w:ascii="Times New Roman" w:hAnsi="Times New Roman" w:cs="Times New Roman"/>
                <w:b/>
                <w:sz w:val="24"/>
                <w:szCs w:val="24"/>
              </w:rPr>
              <w:t>Ответственный</w:t>
            </w:r>
          </w:p>
        </w:tc>
      </w:tr>
      <w:tr w:rsidR="00B429A3" w:rsidRPr="005A027A" w:rsidTr="00B429A3">
        <w:tc>
          <w:tcPr>
            <w:tcW w:w="562" w:type="dxa"/>
          </w:tcPr>
          <w:p w:rsidR="00B429A3" w:rsidRPr="005A027A" w:rsidRDefault="00B429A3" w:rsidP="00B429A3">
            <w:pPr>
              <w:tabs>
                <w:tab w:val="left" w:pos="2715"/>
              </w:tabs>
              <w:rPr>
                <w:rFonts w:ascii="Times New Roman" w:hAnsi="Times New Roman" w:cs="Times New Roman"/>
                <w:sz w:val="24"/>
                <w:szCs w:val="24"/>
              </w:rPr>
            </w:pPr>
            <w:r w:rsidRPr="005A027A">
              <w:rPr>
                <w:rFonts w:ascii="Times New Roman" w:hAnsi="Times New Roman" w:cs="Times New Roman"/>
                <w:sz w:val="24"/>
                <w:szCs w:val="24"/>
              </w:rPr>
              <w:t>1.</w:t>
            </w:r>
          </w:p>
        </w:tc>
        <w:tc>
          <w:tcPr>
            <w:tcW w:w="4536" w:type="dxa"/>
          </w:tcPr>
          <w:p w:rsidR="00B429A3" w:rsidRPr="005A027A" w:rsidRDefault="00B429A3" w:rsidP="00B429A3">
            <w:pPr>
              <w:tabs>
                <w:tab w:val="left" w:pos="2715"/>
              </w:tabs>
              <w:rPr>
                <w:rFonts w:ascii="Times New Roman" w:hAnsi="Times New Roman" w:cs="Times New Roman"/>
                <w:sz w:val="24"/>
                <w:szCs w:val="24"/>
              </w:rPr>
            </w:pPr>
            <w:r w:rsidRPr="005A027A">
              <w:rPr>
                <w:rFonts w:ascii="Times New Roman" w:hAnsi="Times New Roman" w:cs="Times New Roman"/>
                <w:sz w:val="24"/>
                <w:szCs w:val="24"/>
              </w:rPr>
              <w:t>Заседания Попечительского совета</w:t>
            </w:r>
          </w:p>
        </w:tc>
        <w:tc>
          <w:tcPr>
            <w:tcW w:w="1910" w:type="dxa"/>
          </w:tcPr>
          <w:p w:rsidR="00B429A3" w:rsidRPr="005A027A" w:rsidRDefault="00B429A3" w:rsidP="00B429A3">
            <w:pPr>
              <w:tabs>
                <w:tab w:val="left" w:pos="2715"/>
              </w:tabs>
              <w:rPr>
                <w:rFonts w:ascii="Times New Roman" w:hAnsi="Times New Roman" w:cs="Times New Roman"/>
                <w:sz w:val="24"/>
                <w:szCs w:val="24"/>
              </w:rPr>
            </w:pPr>
            <w:r w:rsidRPr="005A027A">
              <w:rPr>
                <w:rFonts w:ascii="Times New Roman" w:hAnsi="Times New Roman" w:cs="Times New Roman"/>
                <w:sz w:val="24"/>
                <w:szCs w:val="24"/>
              </w:rPr>
              <w:t>Раз в четверть</w:t>
            </w:r>
          </w:p>
        </w:tc>
        <w:tc>
          <w:tcPr>
            <w:tcW w:w="2337" w:type="dxa"/>
          </w:tcPr>
          <w:p w:rsidR="00B429A3" w:rsidRPr="005A027A" w:rsidRDefault="00B429A3" w:rsidP="00B429A3">
            <w:pPr>
              <w:tabs>
                <w:tab w:val="left" w:pos="2715"/>
              </w:tabs>
              <w:rPr>
                <w:rFonts w:ascii="Times New Roman" w:hAnsi="Times New Roman" w:cs="Times New Roman"/>
                <w:sz w:val="24"/>
                <w:szCs w:val="24"/>
              </w:rPr>
            </w:pPr>
            <w:r w:rsidRPr="005A027A">
              <w:rPr>
                <w:rFonts w:ascii="Times New Roman" w:hAnsi="Times New Roman" w:cs="Times New Roman"/>
                <w:sz w:val="24"/>
                <w:szCs w:val="24"/>
              </w:rPr>
              <w:t>Председатель ПС</w:t>
            </w:r>
          </w:p>
          <w:p w:rsidR="00B429A3" w:rsidRPr="005A027A" w:rsidRDefault="00B429A3" w:rsidP="00B429A3">
            <w:pPr>
              <w:tabs>
                <w:tab w:val="left" w:pos="2715"/>
              </w:tabs>
              <w:rPr>
                <w:rFonts w:ascii="Times New Roman" w:hAnsi="Times New Roman" w:cs="Times New Roman"/>
                <w:sz w:val="24"/>
                <w:szCs w:val="24"/>
              </w:rPr>
            </w:pPr>
            <w:proofErr w:type="spellStart"/>
            <w:r w:rsidRPr="005A027A">
              <w:rPr>
                <w:rFonts w:ascii="Times New Roman" w:hAnsi="Times New Roman" w:cs="Times New Roman"/>
                <w:sz w:val="24"/>
                <w:szCs w:val="24"/>
              </w:rPr>
              <w:t>Пигасина</w:t>
            </w:r>
            <w:proofErr w:type="spellEnd"/>
            <w:r w:rsidRPr="005A027A">
              <w:rPr>
                <w:rFonts w:ascii="Times New Roman" w:hAnsi="Times New Roman" w:cs="Times New Roman"/>
                <w:sz w:val="24"/>
                <w:szCs w:val="24"/>
              </w:rPr>
              <w:t xml:space="preserve"> Ю.В.</w:t>
            </w:r>
          </w:p>
        </w:tc>
      </w:tr>
      <w:tr w:rsidR="00B429A3" w:rsidRPr="005A027A" w:rsidTr="00B429A3">
        <w:tc>
          <w:tcPr>
            <w:tcW w:w="562" w:type="dxa"/>
          </w:tcPr>
          <w:p w:rsidR="00B429A3" w:rsidRPr="005A027A" w:rsidRDefault="00B429A3" w:rsidP="00B429A3">
            <w:pPr>
              <w:tabs>
                <w:tab w:val="left" w:pos="2715"/>
              </w:tabs>
              <w:rPr>
                <w:rFonts w:ascii="Times New Roman" w:hAnsi="Times New Roman" w:cs="Times New Roman"/>
                <w:sz w:val="24"/>
                <w:szCs w:val="24"/>
              </w:rPr>
            </w:pPr>
            <w:r w:rsidRPr="005A027A">
              <w:rPr>
                <w:rFonts w:ascii="Times New Roman" w:hAnsi="Times New Roman" w:cs="Times New Roman"/>
                <w:sz w:val="24"/>
                <w:szCs w:val="24"/>
              </w:rPr>
              <w:t>2.</w:t>
            </w:r>
          </w:p>
        </w:tc>
        <w:tc>
          <w:tcPr>
            <w:tcW w:w="4536" w:type="dxa"/>
          </w:tcPr>
          <w:p w:rsidR="00B429A3" w:rsidRPr="005A027A" w:rsidRDefault="00B429A3" w:rsidP="00B429A3">
            <w:pPr>
              <w:tabs>
                <w:tab w:val="left" w:pos="2715"/>
              </w:tabs>
              <w:rPr>
                <w:rFonts w:ascii="Times New Roman" w:hAnsi="Times New Roman" w:cs="Times New Roman"/>
                <w:sz w:val="24"/>
                <w:szCs w:val="24"/>
              </w:rPr>
            </w:pPr>
            <w:r w:rsidRPr="005A027A">
              <w:rPr>
                <w:rFonts w:ascii="Times New Roman" w:hAnsi="Times New Roman" w:cs="Times New Roman"/>
                <w:sz w:val="24"/>
                <w:szCs w:val="24"/>
              </w:rPr>
              <w:t>Работа комиссии по осуществлению контроля</w:t>
            </w:r>
          </w:p>
          <w:p w:rsidR="00B429A3" w:rsidRPr="005A027A" w:rsidRDefault="00B429A3" w:rsidP="00B429A3">
            <w:pPr>
              <w:tabs>
                <w:tab w:val="left" w:pos="2715"/>
              </w:tabs>
              <w:rPr>
                <w:rFonts w:ascii="Times New Roman" w:hAnsi="Times New Roman" w:cs="Times New Roman"/>
                <w:sz w:val="24"/>
                <w:szCs w:val="24"/>
              </w:rPr>
            </w:pPr>
            <w:r w:rsidRPr="005A027A">
              <w:rPr>
                <w:rFonts w:ascii="Times New Roman" w:hAnsi="Times New Roman" w:cs="Times New Roman"/>
                <w:sz w:val="24"/>
                <w:szCs w:val="24"/>
              </w:rPr>
              <w:t>школьной столовой</w:t>
            </w:r>
          </w:p>
        </w:tc>
        <w:tc>
          <w:tcPr>
            <w:tcW w:w="1910" w:type="dxa"/>
          </w:tcPr>
          <w:p w:rsidR="00B429A3" w:rsidRPr="005A027A" w:rsidRDefault="00B429A3" w:rsidP="00B429A3">
            <w:pPr>
              <w:tabs>
                <w:tab w:val="left" w:pos="2715"/>
              </w:tabs>
              <w:rPr>
                <w:rFonts w:ascii="Times New Roman" w:hAnsi="Times New Roman" w:cs="Times New Roman"/>
                <w:sz w:val="24"/>
                <w:szCs w:val="24"/>
              </w:rPr>
            </w:pPr>
            <w:r w:rsidRPr="005A027A">
              <w:rPr>
                <w:rFonts w:ascii="Times New Roman" w:hAnsi="Times New Roman" w:cs="Times New Roman"/>
                <w:sz w:val="24"/>
                <w:szCs w:val="24"/>
              </w:rPr>
              <w:t>В течение</w:t>
            </w:r>
          </w:p>
          <w:p w:rsidR="00B429A3" w:rsidRPr="005A027A" w:rsidRDefault="00B429A3" w:rsidP="00B429A3">
            <w:pPr>
              <w:tabs>
                <w:tab w:val="left" w:pos="2715"/>
              </w:tabs>
              <w:rPr>
                <w:rFonts w:ascii="Times New Roman" w:hAnsi="Times New Roman" w:cs="Times New Roman"/>
                <w:sz w:val="24"/>
                <w:szCs w:val="24"/>
              </w:rPr>
            </w:pPr>
            <w:r w:rsidRPr="005A027A">
              <w:rPr>
                <w:rFonts w:ascii="Times New Roman" w:hAnsi="Times New Roman" w:cs="Times New Roman"/>
                <w:sz w:val="24"/>
                <w:szCs w:val="24"/>
              </w:rPr>
              <w:t>года</w:t>
            </w:r>
          </w:p>
        </w:tc>
        <w:tc>
          <w:tcPr>
            <w:tcW w:w="2337" w:type="dxa"/>
          </w:tcPr>
          <w:p w:rsidR="00B429A3" w:rsidRPr="005A027A" w:rsidRDefault="00B429A3" w:rsidP="00B429A3">
            <w:pPr>
              <w:tabs>
                <w:tab w:val="left" w:pos="2715"/>
              </w:tabs>
              <w:rPr>
                <w:rFonts w:ascii="Times New Roman" w:hAnsi="Times New Roman" w:cs="Times New Roman"/>
                <w:sz w:val="24"/>
                <w:szCs w:val="24"/>
              </w:rPr>
            </w:pPr>
            <w:r w:rsidRPr="005A027A">
              <w:rPr>
                <w:rFonts w:ascii="Times New Roman" w:hAnsi="Times New Roman" w:cs="Times New Roman"/>
                <w:sz w:val="24"/>
                <w:szCs w:val="24"/>
              </w:rPr>
              <w:t>Председатель ПС</w:t>
            </w:r>
          </w:p>
          <w:p w:rsidR="00B429A3" w:rsidRPr="005A027A" w:rsidRDefault="00B429A3" w:rsidP="00B429A3">
            <w:pPr>
              <w:tabs>
                <w:tab w:val="left" w:pos="2715"/>
              </w:tabs>
              <w:rPr>
                <w:rFonts w:ascii="Times New Roman" w:hAnsi="Times New Roman" w:cs="Times New Roman"/>
                <w:sz w:val="24"/>
                <w:szCs w:val="24"/>
              </w:rPr>
            </w:pPr>
            <w:proofErr w:type="spellStart"/>
            <w:r w:rsidRPr="005A027A">
              <w:rPr>
                <w:rFonts w:ascii="Times New Roman" w:hAnsi="Times New Roman" w:cs="Times New Roman"/>
                <w:sz w:val="24"/>
                <w:szCs w:val="24"/>
              </w:rPr>
              <w:t>Пигасина</w:t>
            </w:r>
            <w:proofErr w:type="spellEnd"/>
            <w:r w:rsidRPr="005A027A">
              <w:rPr>
                <w:rFonts w:ascii="Times New Roman" w:hAnsi="Times New Roman" w:cs="Times New Roman"/>
                <w:sz w:val="24"/>
                <w:szCs w:val="24"/>
              </w:rPr>
              <w:t xml:space="preserve"> Ю.В.</w:t>
            </w:r>
          </w:p>
        </w:tc>
      </w:tr>
      <w:tr w:rsidR="00B429A3" w:rsidRPr="005A027A" w:rsidTr="00B429A3">
        <w:tc>
          <w:tcPr>
            <w:tcW w:w="562" w:type="dxa"/>
          </w:tcPr>
          <w:p w:rsidR="00B429A3" w:rsidRPr="005A027A" w:rsidRDefault="00B429A3" w:rsidP="00B429A3">
            <w:pPr>
              <w:tabs>
                <w:tab w:val="left" w:pos="2715"/>
              </w:tabs>
              <w:rPr>
                <w:rFonts w:ascii="Times New Roman" w:hAnsi="Times New Roman" w:cs="Times New Roman"/>
                <w:sz w:val="24"/>
                <w:szCs w:val="24"/>
              </w:rPr>
            </w:pPr>
            <w:r w:rsidRPr="005A027A">
              <w:rPr>
                <w:rFonts w:ascii="Times New Roman" w:hAnsi="Times New Roman" w:cs="Times New Roman"/>
                <w:sz w:val="24"/>
                <w:szCs w:val="24"/>
              </w:rPr>
              <w:t>3.</w:t>
            </w:r>
          </w:p>
        </w:tc>
        <w:tc>
          <w:tcPr>
            <w:tcW w:w="4536" w:type="dxa"/>
          </w:tcPr>
          <w:p w:rsidR="00B429A3" w:rsidRPr="005A027A" w:rsidRDefault="00B429A3" w:rsidP="00B429A3">
            <w:pPr>
              <w:tabs>
                <w:tab w:val="left" w:pos="2715"/>
              </w:tabs>
              <w:rPr>
                <w:rFonts w:ascii="Times New Roman" w:hAnsi="Times New Roman" w:cs="Times New Roman"/>
                <w:sz w:val="24"/>
                <w:szCs w:val="24"/>
              </w:rPr>
            </w:pPr>
            <w:r w:rsidRPr="005A027A">
              <w:rPr>
                <w:rFonts w:ascii="Times New Roman" w:hAnsi="Times New Roman" w:cs="Times New Roman"/>
                <w:sz w:val="24"/>
                <w:szCs w:val="24"/>
              </w:rPr>
              <w:t>Участие конфликтной комиссии в решении</w:t>
            </w:r>
          </w:p>
          <w:p w:rsidR="00B429A3" w:rsidRPr="005A027A" w:rsidRDefault="00B429A3" w:rsidP="00B429A3">
            <w:pPr>
              <w:tabs>
                <w:tab w:val="left" w:pos="2715"/>
              </w:tabs>
              <w:rPr>
                <w:rFonts w:ascii="Times New Roman" w:hAnsi="Times New Roman" w:cs="Times New Roman"/>
                <w:sz w:val="24"/>
                <w:szCs w:val="24"/>
              </w:rPr>
            </w:pPr>
            <w:r w:rsidRPr="005A027A">
              <w:rPr>
                <w:rFonts w:ascii="Times New Roman" w:hAnsi="Times New Roman" w:cs="Times New Roman"/>
                <w:sz w:val="24"/>
                <w:szCs w:val="24"/>
              </w:rPr>
              <w:t>проблемных вопросов совместно с</w:t>
            </w:r>
          </w:p>
          <w:p w:rsidR="00B429A3" w:rsidRPr="005A027A" w:rsidRDefault="00B429A3" w:rsidP="00B429A3">
            <w:pPr>
              <w:tabs>
                <w:tab w:val="left" w:pos="2715"/>
              </w:tabs>
              <w:rPr>
                <w:rFonts w:ascii="Times New Roman" w:hAnsi="Times New Roman" w:cs="Times New Roman"/>
                <w:sz w:val="24"/>
                <w:szCs w:val="24"/>
              </w:rPr>
            </w:pPr>
            <w:r w:rsidRPr="005A027A">
              <w:rPr>
                <w:rFonts w:ascii="Times New Roman" w:hAnsi="Times New Roman" w:cs="Times New Roman"/>
                <w:sz w:val="24"/>
                <w:szCs w:val="24"/>
              </w:rPr>
              <w:t>администрацией школы</w:t>
            </w:r>
          </w:p>
        </w:tc>
        <w:tc>
          <w:tcPr>
            <w:tcW w:w="1910" w:type="dxa"/>
          </w:tcPr>
          <w:p w:rsidR="00B429A3" w:rsidRPr="005A027A" w:rsidRDefault="00B429A3" w:rsidP="00B429A3">
            <w:pPr>
              <w:tabs>
                <w:tab w:val="left" w:pos="2715"/>
              </w:tabs>
              <w:rPr>
                <w:rFonts w:ascii="Times New Roman" w:hAnsi="Times New Roman" w:cs="Times New Roman"/>
                <w:sz w:val="24"/>
                <w:szCs w:val="24"/>
              </w:rPr>
            </w:pPr>
            <w:r w:rsidRPr="005A027A">
              <w:rPr>
                <w:rFonts w:ascii="Times New Roman" w:hAnsi="Times New Roman" w:cs="Times New Roman"/>
                <w:sz w:val="24"/>
                <w:szCs w:val="24"/>
              </w:rPr>
              <w:t>В течение</w:t>
            </w:r>
          </w:p>
          <w:p w:rsidR="00B429A3" w:rsidRPr="005A027A" w:rsidRDefault="00B429A3" w:rsidP="00B429A3">
            <w:pPr>
              <w:tabs>
                <w:tab w:val="left" w:pos="2715"/>
              </w:tabs>
              <w:rPr>
                <w:rFonts w:ascii="Times New Roman" w:hAnsi="Times New Roman" w:cs="Times New Roman"/>
                <w:sz w:val="24"/>
                <w:szCs w:val="24"/>
              </w:rPr>
            </w:pPr>
            <w:r w:rsidRPr="005A027A">
              <w:rPr>
                <w:rFonts w:ascii="Times New Roman" w:hAnsi="Times New Roman" w:cs="Times New Roman"/>
                <w:sz w:val="24"/>
                <w:szCs w:val="24"/>
              </w:rPr>
              <w:t>года</w:t>
            </w:r>
          </w:p>
        </w:tc>
        <w:tc>
          <w:tcPr>
            <w:tcW w:w="2337" w:type="dxa"/>
          </w:tcPr>
          <w:p w:rsidR="00B429A3" w:rsidRPr="005A027A" w:rsidRDefault="00B429A3" w:rsidP="00B429A3">
            <w:pPr>
              <w:tabs>
                <w:tab w:val="left" w:pos="2715"/>
              </w:tabs>
              <w:rPr>
                <w:rFonts w:ascii="Times New Roman" w:hAnsi="Times New Roman" w:cs="Times New Roman"/>
                <w:sz w:val="24"/>
                <w:szCs w:val="24"/>
              </w:rPr>
            </w:pPr>
            <w:r w:rsidRPr="005A027A">
              <w:rPr>
                <w:rFonts w:ascii="Times New Roman" w:hAnsi="Times New Roman" w:cs="Times New Roman"/>
                <w:sz w:val="24"/>
                <w:szCs w:val="24"/>
              </w:rPr>
              <w:t>Председатель ПС</w:t>
            </w:r>
          </w:p>
          <w:p w:rsidR="00B429A3" w:rsidRPr="005A027A" w:rsidRDefault="00B429A3" w:rsidP="00B429A3">
            <w:pPr>
              <w:tabs>
                <w:tab w:val="left" w:pos="2715"/>
              </w:tabs>
              <w:rPr>
                <w:rFonts w:ascii="Times New Roman" w:hAnsi="Times New Roman" w:cs="Times New Roman"/>
                <w:sz w:val="24"/>
                <w:szCs w:val="24"/>
              </w:rPr>
            </w:pPr>
            <w:proofErr w:type="spellStart"/>
            <w:r w:rsidRPr="005A027A">
              <w:rPr>
                <w:rFonts w:ascii="Times New Roman" w:hAnsi="Times New Roman" w:cs="Times New Roman"/>
                <w:sz w:val="24"/>
                <w:szCs w:val="24"/>
              </w:rPr>
              <w:t>Пигасина</w:t>
            </w:r>
            <w:proofErr w:type="spellEnd"/>
            <w:r w:rsidRPr="005A027A">
              <w:rPr>
                <w:rFonts w:ascii="Times New Roman" w:hAnsi="Times New Roman" w:cs="Times New Roman"/>
                <w:sz w:val="24"/>
                <w:szCs w:val="24"/>
              </w:rPr>
              <w:t xml:space="preserve"> Ю.В.</w:t>
            </w:r>
          </w:p>
        </w:tc>
      </w:tr>
      <w:tr w:rsidR="00B429A3" w:rsidRPr="005A027A" w:rsidTr="00B429A3">
        <w:tc>
          <w:tcPr>
            <w:tcW w:w="562" w:type="dxa"/>
          </w:tcPr>
          <w:p w:rsidR="00B429A3" w:rsidRPr="005A027A" w:rsidRDefault="00B429A3" w:rsidP="00B429A3">
            <w:pPr>
              <w:tabs>
                <w:tab w:val="left" w:pos="2715"/>
              </w:tabs>
              <w:rPr>
                <w:rFonts w:ascii="Times New Roman" w:hAnsi="Times New Roman" w:cs="Times New Roman"/>
                <w:sz w:val="24"/>
                <w:szCs w:val="24"/>
              </w:rPr>
            </w:pPr>
            <w:r w:rsidRPr="005A027A">
              <w:rPr>
                <w:rFonts w:ascii="Times New Roman" w:hAnsi="Times New Roman" w:cs="Times New Roman"/>
                <w:sz w:val="24"/>
                <w:szCs w:val="24"/>
              </w:rPr>
              <w:t>4.</w:t>
            </w:r>
          </w:p>
        </w:tc>
        <w:tc>
          <w:tcPr>
            <w:tcW w:w="4536" w:type="dxa"/>
          </w:tcPr>
          <w:p w:rsidR="00B429A3" w:rsidRPr="005A027A" w:rsidRDefault="00B429A3" w:rsidP="00B429A3">
            <w:pPr>
              <w:tabs>
                <w:tab w:val="left" w:pos="2715"/>
              </w:tabs>
              <w:rPr>
                <w:rFonts w:ascii="Times New Roman" w:hAnsi="Times New Roman" w:cs="Times New Roman"/>
                <w:sz w:val="24"/>
                <w:szCs w:val="24"/>
              </w:rPr>
            </w:pPr>
            <w:r w:rsidRPr="005A027A">
              <w:rPr>
                <w:rFonts w:ascii="Times New Roman" w:hAnsi="Times New Roman" w:cs="Times New Roman"/>
                <w:sz w:val="24"/>
                <w:szCs w:val="24"/>
              </w:rPr>
              <w:t>Участие в организации и проведении</w:t>
            </w:r>
          </w:p>
          <w:p w:rsidR="00B429A3" w:rsidRPr="005A027A" w:rsidRDefault="00B429A3" w:rsidP="00B429A3">
            <w:pPr>
              <w:tabs>
                <w:tab w:val="left" w:pos="2715"/>
              </w:tabs>
              <w:rPr>
                <w:rFonts w:ascii="Times New Roman" w:hAnsi="Times New Roman" w:cs="Times New Roman"/>
                <w:sz w:val="24"/>
                <w:szCs w:val="24"/>
              </w:rPr>
            </w:pPr>
            <w:r w:rsidRPr="005A027A">
              <w:rPr>
                <w:rFonts w:ascii="Times New Roman" w:hAnsi="Times New Roman" w:cs="Times New Roman"/>
                <w:sz w:val="24"/>
                <w:szCs w:val="24"/>
              </w:rPr>
              <w:lastRenderedPageBreak/>
              <w:t>творческих мероприятий, акций, конкурсов, а</w:t>
            </w:r>
          </w:p>
          <w:p w:rsidR="00B429A3" w:rsidRPr="005A027A" w:rsidRDefault="00B429A3" w:rsidP="00B429A3">
            <w:pPr>
              <w:tabs>
                <w:tab w:val="left" w:pos="2715"/>
              </w:tabs>
              <w:rPr>
                <w:rFonts w:ascii="Times New Roman" w:hAnsi="Times New Roman" w:cs="Times New Roman"/>
                <w:sz w:val="24"/>
                <w:szCs w:val="24"/>
              </w:rPr>
            </w:pPr>
            <w:r w:rsidRPr="005A027A">
              <w:rPr>
                <w:rFonts w:ascii="Times New Roman" w:hAnsi="Times New Roman" w:cs="Times New Roman"/>
                <w:sz w:val="24"/>
                <w:szCs w:val="24"/>
              </w:rPr>
              <w:t>так же в реализации различных проектов в</w:t>
            </w:r>
          </w:p>
          <w:p w:rsidR="00B429A3" w:rsidRPr="005A027A" w:rsidRDefault="00B429A3" w:rsidP="00B429A3">
            <w:pPr>
              <w:tabs>
                <w:tab w:val="left" w:pos="2715"/>
              </w:tabs>
              <w:rPr>
                <w:rFonts w:ascii="Times New Roman" w:hAnsi="Times New Roman" w:cs="Times New Roman"/>
                <w:sz w:val="24"/>
                <w:szCs w:val="24"/>
              </w:rPr>
            </w:pPr>
            <w:r w:rsidRPr="005A027A">
              <w:rPr>
                <w:rFonts w:ascii="Times New Roman" w:hAnsi="Times New Roman" w:cs="Times New Roman"/>
                <w:sz w:val="24"/>
                <w:szCs w:val="24"/>
              </w:rPr>
              <w:t>рамках плана учебно-воспитательной работы</w:t>
            </w:r>
          </w:p>
          <w:p w:rsidR="00B429A3" w:rsidRPr="005A027A" w:rsidRDefault="00B429A3" w:rsidP="00B429A3">
            <w:pPr>
              <w:tabs>
                <w:tab w:val="left" w:pos="2715"/>
              </w:tabs>
              <w:rPr>
                <w:rFonts w:ascii="Times New Roman" w:hAnsi="Times New Roman" w:cs="Times New Roman"/>
                <w:sz w:val="24"/>
                <w:szCs w:val="24"/>
              </w:rPr>
            </w:pPr>
            <w:r w:rsidRPr="005A027A">
              <w:rPr>
                <w:rFonts w:ascii="Times New Roman" w:hAnsi="Times New Roman" w:cs="Times New Roman"/>
                <w:sz w:val="24"/>
                <w:szCs w:val="24"/>
              </w:rPr>
              <w:t>школы.</w:t>
            </w:r>
          </w:p>
        </w:tc>
        <w:tc>
          <w:tcPr>
            <w:tcW w:w="1910" w:type="dxa"/>
          </w:tcPr>
          <w:p w:rsidR="00B429A3" w:rsidRPr="005A027A" w:rsidRDefault="00B429A3" w:rsidP="00B429A3">
            <w:pPr>
              <w:tabs>
                <w:tab w:val="left" w:pos="2715"/>
              </w:tabs>
              <w:rPr>
                <w:rFonts w:ascii="Times New Roman" w:hAnsi="Times New Roman" w:cs="Times New Roman"/>
                <w:sz w:val="24"/>
                <w:szCs w:val="24"/>
              </w:rPr>
            </w:pPr>
            <w:r w:rsidRPr="005A027A">
              <w:rPr>
                <w:rFonts w:ascii="Times New Roman" w:hAnsi="Times New Roman" w:cs="Times New Roman"/>
                <w:sz w:val="24"/>
                <w:szCs w:val="24"/>
              </w:rPr>
              <w:lastRenderedPageBreak/>
              <w:t>В течение</w:t>
            </w:r>
          </w:p>
          <w:p w:rsidR="00B429A3" w:rsidRPr="005A027A" w:rsidRDefault="00B429A3" w:rsidP="00B429A3">
            <w:pPr>
              <w:tabs>
                <w:tab w:val="left" w:pos="2715"/>
              </w:tabs>
              <w:rPr>
                <w:rFonts w:ascii="Times New Roman" w:hAnsi="Times New Roman" w:cs="Times New Roman"/>
                <w:sz w:val="24"/>
                <w:szCs w:val="24"/>
              </w:rPr>
            </w:pPr>
            <w:r w:rsidRPr="005A027A">
              <w:rPr>
                <w:rFonts w:ascii="Times New Roman" w:hAnsi="Times New Roman" w:cs="Times New Roman"/>
                <w:sz w:val="24"/>
                <w:szCs w:val="24"/>
              </w:rPr>
              <w:t>года</w:t>
            </w:r>
          </w:p>
        </w:tc>
        <w:tc>
          <w:tcPr>
            <w:tcW w:w="2337" w:type="dxa"/>
          </w:tcPr>
          <w:p w:rsidR="00B429A3" w:rsidRPr="005A027A" w:rsidRDefault="00B429A3" w:rsidP="00B429A3">
            <w:pPr>
              <w:tabs>
                <w:tab w:val="left" w:pos="2715"/>
              </w:tabs>
              <w:rPr>
                <w:rFonts w:ascii="Times New Roman" w:hAnsi="Times New Roman" w:cs="Times New Roman"/>
                <w:sz w:val="24"/>
                <w:szCs w:val="24"/>
              </w:rPr>
            </w:pPr>
            <w:r w:rsidRPr="005A027A">
              <w:rPr>
                <w:rFonts w:ascii="Times New Roman" w:hAnsi="Times New Roman" w:cs="Times New Roman"/>
                <w:sz w:val="24"/>
                <w:szCs w:val="24"/>
              </w:rPr>
              <w:t>Председатель ПС</w:t>
            </w:r>
          </w:p>
          <w:p w:rsidR="00B429A3" w:rsidRPr="005A027A" w:rsidRDefault="00B429A3" w:rsidP="00B429A3">
            <w:pPr>
              <w:tabs>
                <w:tab w:val="left" w:pos="2715"/>
              </w:tabs>
              <w:rPr>
                <w:rFonts w:ascii="Times New Roman" w:hAnsi="Times New Roman" w:cs="Times New Roman"/>
                <w:sz w:val="24"/>
                <w:szCs w:val="24"/>
              </w:rPr>
            </w:pPr>
            <w:proofErr w:type="spellStart"/>
            <w:r w:rsidRPr="005A027A">
              <w:rPr>
                <w:rFonts w:ascii="Times New Roman" w:hAnsi="Times New Roman" w:cs="Times New Roman"/>
                <w:sz w:val="24"/>
                <w:szCs w:val="24"/>
              </w:rPr>
              <w:t>Пигасина</w:t>
            </w:r>
            <w:proofErr w:type="spellEnd"/>
            <w:r w:rsidRPr="005A027A">
              <w:rPr>
                <w:rFonts w:ascii="Times New Roman" w:hAnsi="Times New Roman" w:cs="Times New Roman"/>
                <w:sz w:val="24"/>
                <w:szCs w:val="24"/>
              </w:rPr>
              <w:t xml:space="preserve"> Ю.В.</w:t>
            </w:r>
          </w:p>
        </w:tc>
      </w:tr>
      <w:tr w:rsidR="00B429A3" w:rsidRPr="005A027A" w:rsidTr="00B429A3">
        <w:tc>
          <w:tcPr>
            <w:tcW w:w="562" w:type="dxa"/>
          </w:tcPr>
          <w:p w:rsidR="00B429A3" w:rsidRPr="005A027A" w:rsidRDefault="00B429A3" w:rsidP="00B429A3">
            <w:pPr>
              <w:tabs>
                <w:tab w:val="left" w:pos="2715"/>
              </w:tabs>
              <w:rPr>
                <w:rFonts w:ascii="Times New Roman" w:hAnsi="Times New Roman" w:cs="Times New Roman"/>
                <w:sz w:val="24"/>
                <w:szCs w:val="24"/>
              </w:rPr>
            </w:pPr>
            <w:r w:rsidRPr="005A027A">
              <w:rPr>
                <w:rFonts w:ascii="Times New Roman" w:hAnsi="Times New Roman" w:cs="Times New Roman"/>
                <w:sz w:val="24"/>
                <w:szCs w:val="24"/>
              </w:rPr>
              <w:lastRenderedPageBreak/>
              <w:t>5.</w:t>
            </w:r>
          </w:p>
        </w:tc>
        <w:tc>
          <w:tcPr>
            <w:tcW w:w="4536" w:type="dxa"/>
          </w:tcPr>
          <w:p w:rsidR="00B429A3" w:rsidRPr="005A027A" w:rsidRDefault="00B429A3" w:rsidP="00B429A3">
            <w:pPr>
              <w:tabs>
                <w:tab w:val="left" w:pos="2715"/>
              </w:tabs>
              <w:rPr>
                <w:rFonts w:ascii="Times New Roman" w:hAnsi="Times New Roman" w:cs="Times New Roman"/>
                <w:sz w:val="24"/>
                <w:szCs w:val="24"/>
              </w:rPr>
            </w:pPr>
            <w:r w:rsidRPr="005A027A">
              <w:rPr>
                <w:rFonts w:ascii="Times New Roman" w:hAnsi="Times New Roman" w:cs="Times New Roman"/>
                <w:sz w:val="24"/>
                <w:szCs w:val="24"/>
              </w:rPr>
              <w:t>Помощь в подготовке и проведении</w:t>
            </w:r>
          </w:p>
          <w:p w:rsidR="00B429A3" w:rsidRPr="005A027A" w:rsidRDefault="00B429A3" w:rsidP="00B429A3">
            <w:pPr>
              <w:tabs>
                <w:tab w:val="left" w:pos="2715"/>
              </w:tabs>
              <w:rPr>
                <w:rFonts w:ascii="Times New Roman" w:hAnsi="Times New Roman" w:cs="Times New Roman"/>
                <w:sz w:val="24"/>
                <w:szCs w:val="24"/>
              </w:rPr>
            </w:pPr>
            <w:r w:rsidRPr="005A027A">
              <w:rPr>
                <w:rFonts w:ascii="Times New Roman" w:hAnsi="Times New Roman" w:cs="Times New Roman"/>
                <w:sz w:val="24"/>
                <w:szCs w:val="24"/>
              </w:rPr>
              <w:t>тематических родительских собраний</w:t>
            </w:r>
          </w:p>
        </w:tc>
        <w:tc>
          <w:tcPr>
            <w:tcW w:w="1910" w:type="dxa"/>
          </w:tcPr>
          <w:p w:rsidR="00B429A3" w:rsidRPr="005A027A" w:rsidRDefault="00B429A3" w:rsidP="00B429A3">
            <w:pPr>
              <w:tabs>
                <w:tab w:val="left" w:pos="2715"/>
              </w:tabs>
              <w:rPr>
                <w:rFonts w:ascii="Times New Roman" w:hAnsi="Times New Roman" w:cs="Times New Roman"/>
                <w:sz w:val="24"/>
                <w:szCs w:val="24"/>
              </w:rPr>
            </w:pPr>
            <w:r w:rsidRPr="005A027A">
              <w:rPr>
                <w:rFonts w:ascii="Times New Roman" w:hAnsi="Times New Roman" w:cs="Times New Roman"/>
                <w:sz w:val="24"/>
                <w:szCs w:val="24"/>
              </w:rPr>
              <w:t>В течение</w:t>
            </w:r>
          </w:p>
          <w:p w:rsidR="00B429A3" w:rsidRPr="005A027A" w:rsidRDefault="00B429A3" w:rsidP="00B429A3">
            <w:pPr>
              <w:tabs>
                <w:tab w:val="left" w:pos="2715"/>
              </w:tabs>
              <w:rPr>
                <w:rFonts w:ascii="Times New Roman" w:hAnsi="Times New Roman" w:cs="Times New Roman"/>
                <w:sz w:val="24"/>
                <w:szCs w:val="24"/>
              </w:rPr>
            </w:pPr>
            <w:r w:rsidRPr="005A027A">
              <w:rPr>
                <w:rFonts w:ascii="Times New Roman" w:hAnsi="Times New Roman" w:cs="Times New Roman"/>
                <w:sz w:val="24"/>
                <w:szCs w:val="24"/>
              </w:rPr>
              <w:t>года</w:t>
            </w:r>
          </w:p>
        </w:tc>
        <w:tc>
          <w:tcPr>
            <w:tcW w:w="2337" w:type="dxa"/>
          </w:tcPr>
          <w:p w:rsidR="00B429A3" w:rsidRPr="005A027A" w:rsidRDefault="00B429A3" w:rsidP="00B429A3">
            <w:pPr>
              <w:tabs>
                <w:tab w:val="left" w:pos="2715"/>
              </w:tabs>
              <w:rPr>
                <w:rFonts w:ascii="Times New Roman" w:hAnsi="Times New Roman" w:cs="Times New Roman"/>
                <w:sz w:val="24"/>
                <w:szCs w:val="24"/>
              </w:rPr>
            </w:pPr>
            <w:r w:rsidRPr="005A027A">
              <w:rPr>
                <w:rFonts w:ascii="Times New Roman" w:hAnsi="Times New Roman" w:cs="Times New Roman"/>
                <w:sz w:val="24"/>
                <w:szCs w:val="24"/>
              </w:rPr>
              <w:t>Председатель ПС</w:t>
            </w:r>
          </w:p>
          <w:p w:rsidR="00B429A3" w:rsidRPr="005A027A" w:rsidRDefault="00B429A3" w:rsidP="00B429A3">
            <w:pPr>
              <w:tabs>
                <w:tab w:val="left" w:pos="2715"/>
              </w:tabs>
              <w:rPr>
                <w:rFonts w:ascii="Times New Roman" w:hAnsi="Times New Roman" w:cs="Times New Roman"/>
                <w:sz w:val="24"/>
                <w:szCs w:val="24"/>
              </w:rPr>
            </w:pPr>
            <w:proofErr w:type="spellStart"/>
            <w:r w:rsidRPr="005A027A">
              <w:rPr>
                <w:rFonts w:ascii="Times New Roman" w:hAnsi="Times New Roman" w:cs="Times New Roman"/>
                <w:sz w:val="24"/>
                <w:szCs w:val="24"/>
              </w:rPr>
              <w:t>Пигасина</w:t>
            </w:r>
            <w:proofErr w:type="spellEnd"/>
            <w:r w:rsidRPr="005A027A">
              <w:rPr>
                <w:rFonts w:ascii="Times New Roman" w:hAnsi="Times New Roman" w:cs="Times New Roman"/>
                <w:sz w:val="24"/>
                <w:szCs w:val="24"/>
              </w:rPr>
              <w:t xml:space="preserve"> Ю.В.</w:t>
            </w:r>
          </w:p>
        </w:tc>
      </w:tr>
      <w:tr w:rsidR="00B429A3" w:rsidRPr="005A027A" w:rsidTr="00B429A3">
        <w:tc>
          <w:tcPr>
            <w:tcW w:w="562" w:type="dxa"/>
          </w:tcPr>
          <w:p w:rsidR="00B429A3" w:rsidRPr="005A027A" w:rsidRDefault="00B429A3" w:rsidP="00B429A3">
            <w:pPr>
              <w:tabs>
                <w:tab w:val="left" w:pos="2715"/>
              </w:tabs>
              <w:rPr>
                <w:rFonts w:ascii="Times New Roman" w:hAnsi="Times New Roman" w:cs="Times New Roman"/>
                <w:sz w:val="24"/>
                <w:szCs w:val="24"/>
              </w:rPr>
            </w:pPr>
            <w:r w:rsidRPr="005A027A">
              <w:rPr>
                <w:rFonts w:ascii="Times New Roman" w:hAnsi="Times New Roman" w:cs="Times New Roman"/>
                <w:sz w:val="24"/>
                <w:szCs w:val="24"/>
              </w:rPr>
              <w:t>6.</w:t>
            </w:r>
          </w:p>
        </w:tc>
        <w:tc>
          <w:tcPr>
            <w:tcW w:w="4536" w:type="dxa"/>
          </w:tcPr>
          <w:p w:rsidR="00B429A3" w:rsidRPr="005A027A" w:rsidRDefault="00B429A3" w:rsidP="00B429A3">
            <w:pPr>
              <w:tabs>
                <w:tab w:val="left" w:pos="2715"/>
              </w:tabs>
              <w:rPr>
                <w:rFonts w:ascii="Times New Roman" w:hAnsi="Times New Roman" w:cs="Times New Roman"/>
                <w:sz w:val="24"/>
                <w:szCs w:val="24"/>
              </w:rPr>
            </w:pPr>
            <w:r w:rsidRPr="005A027A">
              <w:rPr>
                <w:rFonts w:ascii="Times New Roman" w:hAnsi="Times New Roman" w:cs="Times New Roman"/>
                <w:sz w:val="24"/>
                <w:szCs w:val="24"/>
              </w:rPr>
              <w:t>Обсуждение и решение текущих вопросов,</w:t>
            </w:r>
          </w:p>
          <w:p w:rsidR="00B429A3" w:rsidRPr="005A027A" w:rsidRDefault="00B429A3" w:rsidP="00B429A3">
            <w:pPr>
              <w:tabs>
                <w:tab w:val="left" w:pos="2715"/>
              </w:tabs>
              <w:rPr>
                <w:rFonts w:ascii="Times New Roman" w:hAnsi="Times New Roman" w:cs="Times New Roman"/>
                <w:sz w:val="24"/>
                <w:szCs w:val="24"/>
              </w:rPr>
            </w:pPr>
            <w:r w:rsidRPr="005A027A">
              <w:rPr>
                <w:rFonts w:ascii="Times New Roman" w:hAnsi="Times New Roman" w:cs="Times New Roman"/>
                <w:sz w:val="24"/>
                <w:szCs w:val="24"/>
              </w:rPr>
              <w:t>касающихся учебного - воспитательного</w:t>
            </w:r>
          </w:p>
          <w:p w:rsidR="00B429A3" w:rsidRPr="005A027A" w:rsidRDefault="00B429A3" w:rsidP="00B429A3">
            <w:pPr>
              <w:tabs>
                <w:tab w:val="left" w:pos="2715"/>
              </w:tabs>
              <w:rPr>
                <w:rFonts w:ascii="Times New Roman" w:hAnsi="Times New Roman" w:cs="Times New Roman"/>
                <w:sz w:val="24"/>
                <w:szCs w:val="24"/>
              </w:rPr>
            </w:pPr>
            <w:r w:rsidRPr="005A027A">
              <w:rPr>
                <w:rFonts w:ascii="Times New Roman" w:hAnsi="Times New Roman" w:cs="Times New Roman"/>
                <w:sz w:val="24"/>
                <w:szCs w:val="24"/>
              </w:rPr>
              <w:t>процесса на собраниях Совета учреждения</w:t>
            </w:r>
          </w:p>
        </w:tc>
        <w:tc>
          <w:tcPr>
            <w:tcW w:w="1910" w:type="dxa"/>
          </w:tcPr>
          <w:p w:rsidR="00B429A3" w:rsidRPr="005A027A" w:rsidRDefault="00B429A3" w:rsidP="00B429A3">
            <w:pPr>
              <w:tabs>
                <w:tab w:val="left" w:pos="2715"/>
              </w:tabs>
              <w:rPr>
                <w:rFonts w:ascii="Times New Roman" w:hAnsi="Times New Roman" w:cs="Times New Roman"/>
                <w:sz w:val="24"/>
                <w:szCs w:val="24"/>
              </w:rPr>
            </w:pPr>
            <w:r w:rsidRPr="005A027A">
              <w:rPr>
                <w:rFonts w:ascii="Times New Roman" w:hAnsi="Times New Roman" w:cs="Times New Roman"/>
                <w:sz w:val="24"/>
                <w:szCs w:val="24"/>
              </w:rPr>
              <w:t>В течение</w:t>
            </w:r>
          </w:p>
          <w:p w:rsidR="00B429A3" w:rsidRPr="005A027A" w:rsidRDefault="00B429A3" w:rsidP="00B429A3">
            <w:pPr>
              <w:tabs>
                <w:tab w:val="left" w:pos="2715"/>
              </w:tabs>
              <w:rPr>
                <w:rFonts w:ascii="Times New Roman" w:hAnsi="Times New Roman" w:cs="Times New Roman"/>
                <w:sz w:val="24"/>
                <w:szCs w:val="24"/>
              </w:rPr>
            </w:pPr>
            <w:r w:rsidRPr="005A027A">
              <w:rPr>
                <w:rFonts w:ascii="Times New Roman" w:hAnsi="Times New Roman" w:cs="Times New Roman"/>
                <w:sz w:val="24"/>
                <w:szCs w:val="24"/>
              </w:rPr>
              <w:t>года</w:t>
            </w:r>
          </w:p>
        </w:tc>
        <w:tc>
          <w:tcPr>
            <w:tcW w:w="2337" w:type="dxa"/>
          </w:tcPr>
          <w:p w:rsidR="00B429A3" w:rsidRPr="005A027A" w:rsidRDefault="00B429A3" w:rsidP="00B429A3">
            <w:pPr>
              <w:tabs>
                <w:tab w:val="left" w:pos="2715"/>
              </w:tabs>
              <w:rPr>
                <w:rFonts w:ascii="Times New Roman" w:hAnsi="Times New Roman" w:cs="Times New Roman"/>
                <w:sz w:val="24"/>
                <w:szCs w:val="24"/>
              </w:rPr>
            </w:pPr>
            <w:r w:rsidRPr="005A027A">
              <w:rPr>
                <w:rFonts w:ascii="Times New Roman" w:hAnsi="Times New Roman" w:cs="Times New Roman"/>
                <w:sz w:val="24"/>
                <w:szCs w:val="24"/>
              </w:rPr>
              <w:t>Председатель ПС</w:t>
            </w:r>
          </w:p>
          <w:p w:rsidR="00B429A3" w:rsidRPr="005A027A" w:rsidRDefault="00B429A3" w:rsidP="00B429A3">
            <w:pPr>
              <w:tabs>
                <w:tab w:val="left" w:pos="2715"/>
              </w:tabs>
              <w:rPr>
                <w:rFonts w:ascii="Times New Roman" w:hAnsi="Times New Roman" w:cs="Times New Roman"/>
                <w:sz w:val="24"/>
                <w:szCs w:val="24"/>
              </w:rPr>
            </w:pPr>
            <w:proofErr w:type="spellStart"/>
            <w:r w:rsidRPr="005A027A">
              <w:rPr>
                <w:rFonts w:ascii="Times New Roman" w:hAnsi="Times New Roman" w:cs="Times New Roman"/>
                <w:sz w:val="24"/>
                <w:szCs w:val="24"/>
              </w:rPr>
              <w:t>Пигасина</w:t>
            </w:r>
            <w:proofErr w:type="spellEnd"/>
            <w:r w:rsidRPr="005A027A">
              <w:rPr>
                <w:rFonts w:ascii="Times New Roman" w:hAnsi="Times New Roman" w:cs="Times New Roman"/>
                <w:sz w:val="24"/>
                <w:szCs w:val="24"/>
              </w:rPr>
              <w:t xml:space="preserve"> Ю.В.</w:t>
            </w:r>
          </w:p>
        </w:tc>
      </w:tr>
      <w:tr w:rsidR="00B429A3" w:rsidRPr="005A027A" w:rsidTr="00B429A3">
        <w:tc>
          <w:tcPr>
            <w:tcW w:w="562" w:type="dxa"/>
          </w:tcPr>
          <w:p w:rsidR="00B429A3" w:rsidRPr="005A027A" w:rsidRDefault="00B429A3" w:rsidP="00B429A3">
            <w:pPr>
              <w:tabs>
                <w:tab w:val="left" w:pos="2715"/>
              </w:tabs>
              <w:rPr>
                <w:rFonts w:ascii="Times New Roman" w:hAnsi="Times New Roman" w:cs="Times New Roman"/>
                <w:sz w:val="24"/>
                <w:szCs w:val="24"/>
              </w:rPr>
            </w:pPr>
            <w:r w:rsidRPr="005A027A">
              <w:rPr>
                <w:rFonts w:ascii="Times New Roman" w:hAnsi="Times New Roman" w:cs="Times New Roman"/>
                <w:sz w:val="24"/>
                <w:szCs w:val="24"/>
              </w:rPr>
              <w:t>7.</w:t>
            </w:r>
          </w:p>
        </w:tc>
        <w:tc>
          <w:tcPr>
            <w:tcW w:w="4536" w:type="dxa"/>
          </w:tcPr>
          <w:p w:rsidR="00B429A3" w:rsidRPr="005A027A" w:rsidRDefault="00B429A3" w:rsidP="00B429A3">
            <w:pPr>
              <w:tabs>
                <w:tab w:val="left" w:pos="2715"/>
              </w:tabs>
              <w:rPr>
                <w:rFonts w:ascii="Times New Roman" w:hAnsi="Times New Roman" w:cs="Times New Roman"/>
                <w:sz w:val="24"/>
                <w:szCs w:val="24"/>
              </w:rPr>
            </w:pPr>
            <w:r w:rsidRPr="005A027A">
              <w:rPr>
                <w:rFonts w:ascii="Times New Roman" w:hAnsi="Times New Roman" w:cs="Times New Roman"/>
                <w:sz w:val="24"/>
                <w:szCs w:val="24"/>
              </w:rPr>
              <w:t>Помощь в организации летней</w:t>
            </w:r>
          </w:p>
          <w:p w:rsidR="00B429A3" w:rsidRPr="005A027A" w:rsidRDefault="00B429A3" w:rsidP="00B429A3">
            <w:pPr>
              <w:tabs>
                <w:tab w:val="left" w:pos="2715"/>
              </w:tabs>
              <w:rPr>
                <w:rFonts w:ascii="Times New Roman" w:hAnsi="Times New Roman" w:cs="Times New Roman"/>
                <w:sz w:val="24"/>
                <w:szCs w:val="24"/>
              </w:rPr>
            </w:pPr>
            <w:r w:rsidRPr="005A027A">
              <w:rPr>
                <w:rFonts w:ascii="Times New Roman" w:hAnsi="Times New Roman" w:cs="Times New Roman"/>
                <w:sz w:val="24"/>
                <w:szCs w:val="24"/>
              </w:rPr>
              <w:t>оздоровительной кампании.</w:t>
            </w:r>
          </w:p>
        </w:tc>
        <w:tc>
          <w:tcPr>
            <w:tcW w:w="1910" w:type="dxa"/>
          </w:tcPr>
          <w:p w:rsidR="00B429A3" w:rsidRPr="005A027A" w:rsidRDefault="00B429A3" w:rsidP="00B429A3">
            <w:pPr>
              <w:tabs>
                <w:tab w:val="left" w:pos="2715"/>
              </w:tabs>
              <w:rPr>
                <w:rFonts w:ascii="Times New Roman" w:hAnsi="Times New Roman" w:cs="Times New Roman"/>
                <w:sz w:val="24"/>
                <w:szCs w:val="24"/>
              </w:rPr>
            </w:pPr>
            <w:r w:rsidRPr="005A027A">
              <w:rPr>
                <w:rFonts w:ascii="Times New Roman" w:hAnsi="Times New Roman" w:cs="Times New Roman"/>
                <w:sz w:val="24"/>
                <w:szCs w:val="24"/>
              </w:rPr>
              <w:t>В течение</w:t>
            </w:r>
          </w:p>
          <w:p w:rsidR="00B429A3" w:rsidRPr="005A027A" w:rsidRDefault="00B429A3" w:rsidP="00B429A3">
            <w:pPr>
              <w:tabs>
                <w:tab w:val="left" w:pos="2715"/>
              </w:tabs>
              <w:rPr>
                <w:rFonts w:ascii="Times New Roman" w:hAnsi="Times New Roman" w:cs="Times New Roman"/>
                <w:sz w:val="24"/>
                <w:szCs w:val="24"/>
              </w:rPr>
            </w:pPr>
            <w:r w:rsidRPr="005A027A">
              <w:rPr>
                <w:rFonts w:ascii="Times New Roman" w:hAnsi="Times New Roman" w:cs="Times New Roman"/>
                <w:sz w:val="24"/>
                <w:szCs w:val="24"/>
              </w:rPr>
              <w:t>года</w:t>
            </w:r>
          </w:p>
        </w:tc>
        <w:tc>
          <w:tcPr>
            <w:tcW w:w="2337" w:type="dxa"/>
          </w:tcPr>
          <w:p w:rsidR="00B429A3" w:rsidRPr="005A027A" w:rsidRDefault="00B429A3" w:rsidP="00B429A3">
            <w:pPr>
              <w:tabs>
                <w:tab w:val="left" w:pos="2715"/>
              </w:tabs>
              <w:rPr>
                <w:rFonts w:ascii="Times New Roman" w:hAnsi="Times New Roman" w:cs="Times New Roman"/>
                <w:sz w:val="24"/>
                <w:szCs w:val="24"/>
              </w:rPr>
            </w:pPr>
            <w:r w:rsidRPr="005A027A">
              <w:rPr>
                <w:rFonts w:ascii="Times New Roman" w:hAnsi="Times New Roman" w:cs="Times New Roman"/>
                <w:sz w:val="24"/>
                <w:szCs w:val="24"/>
              </w:rPr>
              <w:t>Председатель ПС</w:t>
            </w:r>
          </w:p>
          <w:p w:rsidR="00B429A3" w:rsidRPr="005A027A" w:rsidRDefault="00B429A3" w:rsidP="00B429A3">
            <w:pPr>
              <w:tabs>
                <w:tab w:val="left" w:pos="2715"/>
              </w:tabs>
              <w:rPr>
                <w:rFonts w:ascii="Times New Roman" w:hAnsi="Times New Roman" w:cs="Times New Roman"/>
                <w:sz w:val="24"/>
                <w:szCs w:val="24"/>
              </w:rPr>
            </w:pPr>
            <w:proofErr w:type="spellStart"/>
            <w:r w:rsidRPr="005A027A">
              <w:rPr>
                <w:rFonts w:ascii="Times New Roman" w:hAnsi="Times New Roman" w:cs="Times New Roman"/>
                <w:sz w:val="24"/>
                <w:szCs w:val="24"/>
              </w:rPr>
              <w:t>Пигасина</w:t>
            </w:r>
            <w:proofErr w:type="spellEnd"/>
            <w:r w:rsidRPr="005A027A">
              <w:rPr>
                <w:rFonts w:ascii="Times New Roman" w:hAnsi="Times New Roman" w:cs="Times New Roman"/>
                <w:sz w:val="24"/>
                <w:szCs w:val="24"/>
              </w:rPr>
              <w:t xml:space="preserve"> Ю.В.</w:t>
            </w:r>
          </w:p>
        </w:tc>
      </w:tr>
      <w:tr w:rsidR="00B429A3" w:rsidRPr="005A027A" w:rsidTr="00B429A3">
        <w:tc>
          <w:tcPr>
            <w:tcW w:w="562" w:type="dxa"/>
          </w:tcPr>
          <w:p w:rsidR="00B429A3" w:rsidRPr="005A027A" w:rsidRDefault="00B429A3" w:rsidP="00B429A3">
            <w:pPr>
              <w:tabs>
                <w:tab w:val="left" w:pos="2715"/>
              </w:tabs>
              <w:rPr>
                <w:rFonts w:ascii="Times New Roman" w:hAnsi="Times New Roman" w:cs="Times New Roman"/>
                <w:sz w:val="24"/>
                <w:szCs w:val="24"/>
              </w:rPr>
            </w:pPr>
            <w:r w:rsidRPr="005A027A">
              <w:rPr>
                <w:rFonts w:ascii="Times New Roman" w:hAnsi="Times New Roman" w:cs="Times New Roman"/>
                <w:sz w:val="24"/>
                <w:szCs w:val="24"/>
              </w:rPr>
              <w:t>8.</w:t>
            </w:r>
          </w:p>
        </w:tc>
        <w:tc>
          <w:tcPr>
            <w:tcW w:w="4536" w:type="dxa"/>
          </w:tcPr>
          <w:p w:rsidR="00B429A3" w:rsidRPr="005A027A" w:rsidRDefault="00B429A3" w:rsidP="00B429A3">
            <w:pPr>
              <w:tabs>
                <w:tab w:val="left" w:pos="2715"/>
              </w:tabs>
              <w:rPr>
                <w:rFonts w:ascii="Times New Roman" w:hAnsi="Times New Roman" w:cs="Times New Roman"/>
                <w:sz w:val="24"/>
                <w:szCs w:val="24"/>
              </w:rPr>
            </w:pPr>
            <w:r w:rsidRPr="005A027A">
              <w:rPr>
                <w:rFonts w:ascii="Times New Roman" w:hAnsi="Times New Roman" w:cs="Times New Roman"/>
                <w:sz w:val="24"/>
                <w:szCs w:val="24"/>
              </w:rPr>
              <w:t>Подготовка школы к новому учебному году</w:t>
            </w:r>
          </w:p>
          <w:p w:rsidR="00B429A3" w:rsidRPr="005A027A" w:rsidRDefault="00B429A3" w:rsidP="00B429A3">
            <w:pPr>
              <w:tabs>
                <w:tab w:val="left" w:pos="2715"/>
              </w:tabs>
              <w:rPr>
                <w:rFonts w:ascii="Times New Roman" w:hAnsi="Times New Roman" w:cs="Times New Roman"/>
                <w:sz w:val="24"/>
                <w:szCs w:val="24"/>
              </w:rPr>
            </w:pPr>
            <w:r w:rsidRPr="005A027A">
              <w:rPr>
                <w:rFonts w:ascii="Times New Roman" w:hAnsi="Times New Roman" w:cs="Times New Roman"/>
                <w:sz w:val="24"/>
                <w:szCs w:val="24"/>
              </w:rPr>
              <w:t>(ремонтные работы).</w:t>
            </w:r>
          </w:p>
        </w:tc>
        <w:tc>
          <w:tcPr>
            <w:tcW w:w="1910" w:type="dxa"/>
          </w:tcPr>
          <w:p w:rsidR="00B429A3" w:rsidRPr="005A027A" w:rsidRDefault="00B429A3" w:rsidP="00B429A3">
            <w:pPr>
              <w:tabs>
                <w:tab w:val="left" w:pos="2715"/>
              </w:tabs>
              <w:rPr>
                <w:rFonts w:ascii="Times New Roman" w:hAnsi="Times New Roman" w:cs="Times New Roman"/>
                <w:sz w:val="24"/>
                <w:szCs w:val="24"/>
              </w:rPr>
            </w:pPr>
            <w:r w:rsidRPr="005A027A">
              <w:rPr>
                <w:rFonts w:ascii="Times New Roman" w:hAnsi="Times New Roman" w:cs="Times New Roman"/>
                <w:sz w:val="24"/>
                <w:szCs w:val="24"/>
              </w:rPr>
              <w:t>В течение</w:t>
            </w:r>
          </w:p>
          <w:p w:rsidR="00B429A3" w:rsidRPr="005A027A" w:rsidRDefault="00B429A3" w:rsidP="00B429A3">
            <w:pPr>
              <w:tabs>
                <w:tab w:val="left" w:pos="2715"/>
              </w:tabs>
              <w:rPr>
                <w:rFonts w:ascii="Times New Roman" w:hAnsi="Times New Roman" w:cs="Times New Roman"/>
                <w:sz w:val="24"/>
                <w:szCs w:val="24"/>
              </w:rPr>
            </w:pPr>
            <w:r w:rsidRPr="005A027A">
              <w:rPr>
                <w:rFonts w:ascii="Times New Roman" w:hAnsi="Times New Roman" w:cs="Times New Roman"/>
                <w:sz w:val="24"/>
                <w:szCs w:val="24"/>
              </w:rPr>
              <w:t>года</w:t>
            </w:r>
          </w:p>
        </w:tc>
        <w:tc>
          <w:tcPr>
            <w:tcW w:w="2337" w:type="dxa"/>
          </w:tcPr>
          <w:p w:rsidR="00B429A3" w:rsidRPr="005A027A" w:rsidRDefault="00B429A3" w:rsidP="00B429A3">
            <w:pPr>
              <w:tabs>
                <w:tab w:val="left" w:pos="2715"/>
              </w:tabs>
              <w:rPr>
                <w:rFonts w:ascii="Times New Roman" w:hAnsi="Times New Roman" w:cs="Times New Roman"/>
                <w:sz w:val="24"/>
                <w:szCs w:val="24"/>
              </w:rPr>
            </w:pPr>
            <w:r w:rsidRPr="005A027A">
              <w:rPr>
                <w:rFonts w:ascii="Times New Roman" w:hAnsi="Times New Roman" w:cs="Times New Roman"/>
                <w:sz w:val="24"/>
                <w:szCs w:val="24"/>
              </w:rPr>
              <w:t>Председатель ПС</w:t>
            </w:r>
          </w:p>
          <w:p w:rsidR="00B429A3" w:rsidRPr="005A027A" w:rsidRDefault="00B429A3" w:rsidP="00B429A3">
            <w:pPr>
              <w:tabs>
                <w:tab w:val="left" w:pos="2715"/>
              </w:tabs>
              <w:rPr>
                <w:rFonts w:ascii="Times New Roman" w:hAnsi="Times New Roman" w:cs="Times New Roman"/>
                <w:sz w:val="24"/>
                <w:szCs w:val="24"/>
              </w:rPr>
            </w:pPr>
            <w:proofErr w:type="spellStart"/>
            <w:r w:rsidRPr="005A027A">
              <w:rPr>
                <w:rFonts w:ascii="Times New Roman" w:hAnsi="Times New Roman" w:cs="Times New Roman"/>
                <w:sz w:val="24"/>
                <w:szCs w:val="24"/>
              </w:rPr>
              <w:t>Пигасина</w:t>
            </w:r>
            <w:proofErr w:type="spellEnd"/>
            <w:r w:rsidRPr="005A027A">
              <w:rPr>
                <w:rFonts w:ascii="Times New Roman" w:hAnsi="Times New Roman" w:cs="Times New Roman"/>
                <w:sz w:val="24"/>
                <w:szCs w:val="24"/>
              </w:rPr>
              <w:t xml:space="preserve"> Ю.В.</w:t>
            </w:r>
          </w:p>
        </w:tc>
      </w:tr>
    </w:tbl>
    <w:p w:rsidR="00B429A3" w:rsidRPr="005A027A" w:rsidRDefault="00B429A3" w:rsidP="00B429A3">
      <w:pPr>
        <w:tabs>
          <w:tab w:val="left" w:pos="2715"/>
        </w:tabs>
        <w:rPr>
          <w:rFonts w:ascii="Times New Roman" w:hAnsi="Times New Roman" w:cs="Times New Roman"/>
          <w:sz w:val="24"/>
          <w:szCs w:val="24"/>
        </w:rPr>
      </w:pPr>
    </w:p>
    <w:p w:rsidR="00B429A3" w:rsidRPr="005A027A" w:rsidRDefault="00B429A3" w:rsidP="00B429A3">
      <w:pPr>
        <w:rPr>
          <w:rFonts w:ascii="Times New Roman" w:hAnsi="Times New Roman" w:cs="Times New Roman"/>
          <w:sz w:val="24"/>
          <w:szCs w:val="24"/>
        </w:rPr>
      </w:pPr>
    </w:p>
    <w:p w:rsidR="00B429A3" w:rsidRPr="005A027A" w:rsidRDefault="00B429A3" w:rsidP="00B429A3">
      <w:pPr>
        <w:spacing w:after="0"/>
        <w:jc w:val="center"/>
        <w:rPr>
          <w:rFonts w:ascii="Times New Roman" w:eastAsia="Calibri" w:hAnsi="Times New Roman" w:cs="Times New Roman"/>
          <w:b/>
          <w:bCs/>
          <w:sz w:val="24"/>
          <w:szCs w:val="24"/>
        </w:rPr>
      </w:pPr>
      <w:r w:rsidRPr="005A027A">
        <w:rPr>
          <w:rFonts w:ascii="Times New Roman" w:eastAsia="Calibri" w:hAnsi="Times New Roman" w:cs="Times New Roman"/>
          <w:b/>
          <w:bCs/>
          <w:sz w:val="24"/>
          <w:szCs w:val="24"/>
        </w:rPr>
        <w:t xml:space="preserve">План работы Совета профилактики </w:t>
      </w:r>
    </w:p>
    <w:p w:rsidR="00B429A3" w:rsidRPr="00B429A3" w:rsidRDefault="00B429A3" w:rsidP="00B429A3">
      <w:pPr>
        <w:spacing w:after="0"/>
        <w:jc w:val="center"/>
        <w:rPr>
          <w:rFonts w:ascii="Times New Roman" w:eastAsia="Calibri" w:hAnsi="Times New Roman" w:cs="Times New Roman"/>
          <w:b/>
          <w:bCs/>
          <w:sz w:val="28"/>
          <w:szCs w:val="28"/>
        </w:rPr>
      </w:pPr>
      <w:r w:rsidRPr="00B429A3">
        <w:rPr>
          <w:rFonts w:ascii="Times New Roman" w:eastAsia="Calibri" w:hAnsi="Times New Roman" w:cs="Times New Roman"/>
          <w:b/>
          <w:bCs/>
          <w:sz w:val="28"/>
          <w:szCs w:val="28"/>
        </w:rPr>
        <w:t>на 2018-2019 уч.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2"/>
        <w:gridCol w:w="4536"/>
        <w:gridCol w:w="1894"/>
        <w:gridCol w:w="2353"/>
      </w:tblGrid>
      <w:tr w:rsidR="00B429A3" w:rsidRPr="00B429A3" w:rsidTr="00B429A3">
        <w:tc>
          <w:tcPr>
            <w:tcW w:w="562" w:type="dxa"/>
          </w:tcPr>
          <w:p w:rsidR="00B429A3" w:rsidRPr="00B429A3" w:rsidRDefault="00B429A3" w:rsidP="00B429A3">
            <w:pPr>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 </w:t>
            </w:r>
          </w:p>
          <w:p w:rsidR="00B429A3" w:rsidRPr="00B429A3" w:rsidRDefault="00B429A3" w:rsidP="00B429A3">
            <w:pPr>
              <w:rPr>
                <w:rFonts w:ascii="Times New Roman" w:eastAsia="Calibri" w:hAnsi="Times New Roman" w:cs="Times New Roman"/>
                <w:sz w:val="24"/>
                <w:szCs w:val="24"/>
              </w:rPr>
            </w:pPr>
          </w:p>
        </w:tc>
        <w:tc>
          <w:tcPr>
            <w:tcW w:w="4536" w:type="dxa"/>
          </w:tcPr>
          <w:p w:rsidR="00B429A3" w:rsidRPr="00B429A3" w:rsidRDefault="00B429A3" w:rsidP="00B429A3">
            <w:pPr>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Содержание работы</w:t>
            </w:r>
          </w:p>
        </w:tc>
        <w:tc>
          <w:tcPr>
            <w:tcW w:w="1894" w:type="dxa"/>
          </w:tcPr>
          <w:p w:rsidR="00B429A3" w:rsidRPr="00B429A3" w:rsidRDefault="00B429A3" w:rsidP="00B429A3">
            <w:pPr>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Сроки исполнения</w:t>
            </w:r>
          </w:p>
        </w:tc>
        <w:tc>
          <w:tcPr>
            <w:tcW w:w="2353" w:type="dxa"/>
          </w:tcPr>
          <w:p w:rsidR="00B429A3" w:rsidRPr="00B429A3" w:rsidRDefault="00B429A3" w:rsidP="00B429A3">
            <w:pPr>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Ответственные</w:t>
            </w:r>
          </w:p>
        </w:tc>
      </w:tr>
      <w:tr w:rsidR="00B429A3" w:rsidRPr="00B429A3" w:rsidTr="00B429A3">
        <w:tc>
          <w:tcPr>
            <w:tcW w:w="562" w:type="dxa"/>
          </w:tcPr>
          <w:p w:rsidR="00B429A3" w:rsidRPr="00B429A3" w:rsidRDefault="00B429A3" w:rsidP="00B429A3">
            <w:pPr>
              <w:numPr>
                <w:ilvl w:val="0"/>
                <w:numId w:val="26"/>
              </w:numPr>
              <w:spacing w:after="0" w:line="240" w:lineRule="auto"/>
              <w:ind w:left="530"/>
              <w:jc w:val="center"/>
              <w:rPr>
                <w:rFonts w:ascii="Times New Roman" w:eastAsia="Calibri" w:hAnsi="Times New Roman" w:cs="Times New Roman"/>
                <w:sz w:val="24"/>
                <w:szCs w:val="24"/>
              </w:rPr>
            </w:pPr>
          </w:p>
        </w:tc>
        <w:tc>
          <w:tcPr>
            <w:tcW w:w="4536" w:type="dxa"/>
          </w:tcPr>
          <w:p w:rsidR="00B429A3" w:rsidRPr="00B429A3" w:rsidRDefault="00B429A3" w:rsidP="00B429A3">
            <w:pPr>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Утверждение плана работы по профилактике правонарушений и безнадзорности</w:t>
            </w:r>
          </w:p>
        </w:tc>
        <w:tc>
          <w:tcPr>
            <w:tcW w:w="1894" w:type="dxa"/>
          </w:tcPr>
          <w:p w:rsidR="00B429A3" w:rsidRPr="00B429A3" w:rsidRDefault="00B429A3" w:rsidP="00B429A3">
            <w:pPr>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сентябрь</w:t>
            </w:r>
          </w:p>
        </w:tc>
        <w:tc>
          <w:tcPr>
            <w:tcW w:w="2353" w:type="dxa"/>
          </w:tcPr>
          <w:p w:rsidR="00B429A3" w:rsidRPr="00B429A3" w:rsidRDefault="00B429A3" w:rsidP="00B429A3">
            <w:pPr>
              <w:rPr>
                <w:rFonts w:ascii="Calibri" w:eastAsia="Calibri" w:hAnsi="Calibri" w:cs="Times New Roman"/>
                <w:sz w:val="24"/>
                <w:szCs w:val="24"/>
              </w:rPr>
            </w:pPr>
            <w:r w:rsidRPr="00B429A3">
              <w:rPr>
                <w:rFonts w:ascii="Times New Roman" w:eastAsia="Calibri" w:hAnsi="Times New Roman" w:cs="Times New Roman"/>
                <w:sz w:val="24"/>
                <w:szCs w:val="24"/>
              </w:rPr>
              <w:t>Соц. педагог</w:t>
            </w:r>
          </w:p>
        </w:tc>
      </w:tr>
      <w:tr w:rsidR="00B429A3" w:rsidRPr="00B429A3" w:rsidTr="00B429A3">
        <w:tc>
          <w:tcPr>
            <w:tcW w:w="562" w:type="dxa"/>
          </w:tcPr>
          <w:p w:rsidR="00B429A3" w:rsidRPr="00B429A3" w:rsidRDefault="00B429A3" w:rsidP="00B429A3">
            <w:pPr>
              <w:numPr>
                <w:ilvl w:val="0"/>
                <w:numId w:val="26"/>
              </w:numPr>
              <w:spacing w:after="0" w:line="240" w:lineRule="auto"/>
              <w:ind w:left="530"/>
              <w:jc w:val="center"/>
              <w:rPr>
                <w:rFonts w:ascii="Times New Roman" w:eastAsia="Calibri" w:hAnsi="Times New Roman" w:cs="Times New Roman"/>
                <w:sz w:val="24"/>
                <w:szCs w:val="24"/>
              </w:rPr>
            </w:pPr>
          </w:p>
        </w:tc>
        <w:tc>
          <w:tcPr>
            <w:tcW w:w="4536" w:type="dxa"/>
          </w:tcPr>
          <w:p w:rsidR="00B429A3" w:rsidRPr="00B429A3" w:rsidRDefault="00B429A3" w:rsidP="00B429A3">
            <w:pPr>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Выявление педагогически запущенных детей, и учащихся, склонных к правонарушениям</w:t>
            </w:r>
          </w:p>
        </w:tc>
        <w:tc>
          <w:tcPr>
            <w:tcW w:w="1894" w:type="dxa"/>
          </w:tcPr>
          <w:p w:rsidR="00B429A3" w:rsidRPr="00B429A3" w:rsidRDefault="00B429A3" w:rsidP="00B429A3">
            <w:pPr>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сентябрь</w:t>
            </w:r>
          </w:p>
        </w:tc>
        <w:tc>
          <w:tcPr>
            <w:tcW w:w="2353" w:type="dxa"/>
          </w:tcPr>
          <w:p w:rsidR="00B429A3" w:rsidRPr="00B429A3" w:rsidRDefault="00B429A3" w:rsidP="00B429A3">
            <w:pPr>
              <w:rPr>
                <w:rFonts w:ascii="Calibri" w:eastAsia="Calibri" w:hAnsi="Calibri" w:cs="Times New Roman"/>
                <w:sz w:val="24"/>
                <w:szCs w:val="24"/>
              </w:rPr>
            </w:pPr>
            <w:r w:rsidRPr="00B429A3">
              <w:rPr>
                <w:rFonts w:ascii="Times New Roman" w:eastAsia="Calibri" w:hAnsi="Times New Roman" w:cs="Times New Roman"/>
                <w:sz w:val="24"/>
                <w:szCs w:val="24"/>
              </w:rPr>
              <w:t>Соц. педагог</w:t>
            </w:r>
          </w:p>
        </w:tc>
      </w:tr>
      <w:tr w:rsidR="00B429A3" w:rsidRPr="00B429A3" w:rsidTr="00B429A3">
        <w:tc>
          <w:tcPr>
            <w:tcW w:w="562" w:type="dxa"/>
          </w:tcPr>
          <w:p w:rsidR="00B429A3" w:rsidRPr="00B429A3" w:rsidRDefault="00B429A3" w:rsidP="00B429A3">
            <w:pPr>
              <w:numPr>
                <w:ilvl w:val="0"/>
                <w:numId w:val="26"/>
              </w:numPr>
              <w:spacing w:after="0" w:line="240" w:lineRule="auto"/>
              <w:ind w:left="530"/>
              <w:jc w:val="center"/>
              <w:rPr>
                <w:rFonts w:ascii="Times New Roman" w:eastAsia="Calibri" w:hAnsi="Times New Roman" w:cs="Times New Roman"/>
                <w:sz w:val="24"/>
                <w:szCs w:val="24"/>
              </w:rPr>
            </w:pPr>
          </w:p>
        </w:tc>
        <w:tc>
          <w:tcPr>
            <w:tcW w:w="4536" w:type="dxa"/>
          </w:tcPr>
          <w:p w:rsidR="00B429A3" w:rsidRPr="00B429A3" w:rsidRDefault="00B429A3" w:rsidP="00B429A3">
            <w:pPr>
              <w:rPr>
                <w:rFonts w:ascii="Times New Roman" w:eastAsia="Calibri" w:hAnsi="Times New Roman" w:cs="Times New Roman"/>
                <w:sz w:val="24"/>
                <w:szCs w:val="24"/>
              </w:rPr>
            </w:pPr>
            <w:r w:rsidRPr="00B429A3">
              <w:rPr>
                <w:rFonts w:ascii="Times New Roman" w:eastAsia="Calibri" w:hAnsi="Times New Roman" w:cs="Times New Roman"/>
                <w:sz w:val="24"/>
                <w:szCs w:val="24"/>
              </w:rPr>
              <w:t>Изучение причин социально-педагогической запущенности подростка.</w:t>
            </w:r>
          </w:p>
        </w:tc>
        <w:tc>
          <w:tcPr>
            <w:tcW w:w="1894" w:type="dxa"/>
          </w:tcPr>
          <w:p w:rsidR="00B429A3" w:rsidRPr="00B429A3" w:rsidRDefault="00B429A3" w:rsidP="00B429A3">
            <w:pPr>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По мере необходимости</w:t>
            </w:r>
          </w:p>
        </w:tc>
        <w:tc>
          <w:tcPr>
            <w:tcW w:w="2353" w:type="dxa"/>
          </w:tcPr>
          <w:p w:rsidR="00B429A3" w:rsidRPr="00B429A3" w:rsidRDefault="00B429A3" w:rsidP="00B429A3">
            <w:pPr>
              <w:rPr>
                <w:rFonts w:ascii="Calibri" w:eastAsia="Calibri" w:hAnsi="Calibri" w:cs="Times New Roman"/>
                <w:sz w:val="24"/>
                <w:szCs w:val="24"/>
              </w:rPr>
            </w:pPr>
            <w:r w:rsidRPr="00B429A3">
              <w:rPr>
                <w:rFonts w:ascii="Times New Roman" w:eastAsia="Calibri" w:hAnsi="Times New Roman" w:cs="Times New Roman"/>
                <w:sz w:val="24"/>
                <w:szCs w:val="24"/>
              </w:rPr>
              <w:t>Соц. педагог</w:t>
            </w:r>
          </w:p>
        </w:tc>
      </w:tr>
      <w:tr w:rsidR="00B429A3" w:rsidRPr="00B429A3" w:rsidTr="00B429A3">
        <w:tc>
          <w:tcPr>
            <w:tcW w:w="562" w:type="dxa"/>
          </w:tcPr>
          <w:p w:rsidR="00B429A3" w:rsidRPr="00B429A3" w:rsidRDefault="00B429A3" w:rsidP="00B429A3">
            <w:pPr>
              <w:numPr>
                <w:ilvl w:val="0"/>
                <w:numId w:val="26"/>
              </w:numPr>
              <w:spacing w:after="0" w:line="240" w:lineRule="auto"/>
              <w:ind w:left="530"/>
              <w:jc w:val="center"/>
              <w:rPr>
                <w:rFonts w:ascii="Times New Roman" w:eastAsia="Calibri" w:hAnsi="Times New Roman" w:cs="Times New Roman"/>
                <w:sz w:val="24"/>
                <w:szCs w:val="24"/>
              </w:rPr>
            </w:pPr>
          </w:p>
        </w:tc>
        <w:tc>
          <w:tcPr>
            <w:tcW w:w="4536" w:type="dxa"/>
          </w:tcPr>
          <w:p w:rsidR="00B429A3" w:rsidRPr="00B429A3" w:rsidRDefault="00B429A3" w:rsidP="00B429A3">
            <w:pPr>
              <w:rPr>
                <w:rFonts w:ascii="Times New Roman" w:eastAsia="Calibri" w:hAnsi="Times New Roman" w:cs="Times New Roman"/>
                <w:sz w:val="24"/>
                <w:szCs w:val="24"/>
              </w:rPr>
            </w:pPr>
            <w:r w:rsidRPr="00B429A3">
              <w:rPr>
                <w:rFonts w:ascii="Times New Roman" w:eastAsia="Calibri" w:hAnsi="Times New Roman" w:cs="Times New Roman"/>
                <w:sz w:val="24"/>
                <w:szCs w:val="24"/>
              </w:rPr>
              <w:t>Подготовка в КДН и ЗП списков учащихся и семей, состоящих на ВШУ и учёте в ОДН ОП № 2</w:t>
            </w:r>
          </w:p>
        </w:tc>
        <w:tc>
          <w:tcPr>
            <w:tcW w:w="1894"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До 15.10.,</w:t>
            </w:r>
          </w:p>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До 15.01,</w:t>
            </w:r>
          </w:p>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До 01.06.</w:t>
            </w:r>
          </w:p>
        </w:tc>
        <w:tc>
          <w:tcPr>
            <w:tcW w:w="2353" w:type="dxa"/>
          </w:tcPr>
          <w:p w:rsidR="00B429A3" w:rsidRPr="00B429A3" w:rsidRDefault="00B429A3" w:rsidP="00B429A3">
            <w:pPr>
              <w:rPr>
                <w:rFonts w:ascii="Times New Roman" w:eastAsia="Calibri" w:hAnsi="Times New Roman" w:cs="Times New Roman"/>
                <w:sz w:val="24"/>
                <w:szCs w:val="24"/>
              </w:rPr>
            </w:pPr>
            <w:r w:rsidRPr="00B429A3">
              <w:rPr>
                <w:rFonts w:ascii="Times New Roman" w:eastAsia="Calibri" w:hAnsi="Times New Roman" w:cs="Times New Roman"/>
                <w:sz w:val="24"/>
                <w:szCs w:val="24"/>
              </w:rPr>
              <w:t>Соц. педагог</w:t>
            </w:r>
          </w:p>
          <w:p w:rsidR="00B429A3" w:rsidRPr="00B429A3" w:rsidRDefault="00B429A3" w:rsidP="00B429A3">
            <w:pPr>
              <w:rPr>
                <w:rFonts w:ascii="Times New Roman" w:eastAsia="Calibri" w:hAnsi="Times New Roman" w:cs="Times New Roman"/>
                <w:sz w:val="24"/>
                <w:szCs w:val="24"/>
              </w:rPr>
            </w:pPr>
            <w:r w:rsidRPr="00B429A3">
              <w:rPr>
                <w:rFonts w:ascii="Times New Roman" w:eastAsia="Calibri" w:hAnsi="Times New Roman" w:cs="Times New Roman"/>
                <w:sz w:val="24"/>
                <w:szCs w:val="24"/>
              </w:rPr>
              <w:t>Инспектор ПДН</w:t>
            </w:r>
          </w:p>
        </w:tc>
      </w:tr>
      <w:tr w:rsidR="00B429A3" w:rsidRPr="00B429A3" w:rsidTr="00B429A3">
        <w:tc>
          <w:tcPr>
            <w:tcW w:w="562" w:type="dxa"/>
          </w:tcPr>
          <w:p w:rsidR="00B429A3" w:rsidRPr="00B429A3" w:rsidRDefault="00B429A3" w:rsidP="00B429A3">
            <w:pPr>
              <w:numPr>
                <w:ilvl w:val="0"/>
                <w:numId w:val="26"/>
              </w:numPr>
              <w:spacing w:after="0" w:line="240" w:lineRule="auto"/>
              <w:ind w:left="530"/>
              <w:jc w:val="center"/>
              <w:rPr>
                <w:rFonts w:ascii="Times New Roman" w:eastAsia="Calibri" w:hAnsi="Times New Roman" w:cs="Times New Roman"/>
                <w:sz w:val="24"/>
                <w:szCs w:val="24"/>
              </w:rPr>
            </w:pPr>
          </w:p>
        </w:tc>
        <w:tc>
          <w:tcPr>
            <w:tcW w:w="4536" w:type="dxa"/>
          </w:tcPr>
          <w:p w:rsidR="00B429A3" w:rsidRPr="00B429A3" w:rsidRDefault="00B429A3" w:rsidP="00B429A3">
            <w:pPr>
              <w:rPr>
                <w:rFonts w:ascii="Times New Roman" w:eastAsia="Calibri" w:hAnsi="Times New Roman" w:cs="Times New Roman"/>
                <w:sz w:val="24"/>
                <w:szCs w:val="24"/>
              </w:rPr>
            </w:pPr>
            <w:r w:rsidRPr="00B429A3">
              <w:rPr>
                <w:rFonts w:ascii="Times New Roman" w:eastAsia="Calibri" w:hAnsi="Times New Roman" w:cs="Times New Roman"/>
                <w:sz w:val="24"/>
                <w:szCs w:val="24"/>
              </w:rPr>
              <w:t>Подготовка социального паспорта МБОУ «Школа № 75»</w:t>
            </w:r>
          </w:p>
        </w:tc>
        <w:tc>
          <w:tcPr>
            <w:tcW w:w="1894" w:type="dxa"/>
          </w:tcPr>
          <w:p w:rsidR="00B429A3" w:rsidRPr="00B429A3" w:rsidRDefault="00B429A3" w:rsidP="00B429A3">
            <w:pPr>
              <w:spacing w:after="0"/>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сентябрь</w:t>
            </w:r>
          </w:p>
        </w:tc>
        <w:tc>
          <w:tcPr>
            <w:tcW w:w="2353" w:type="dxa"/>
          </w:tcPr>
          <w:p w:rsidR="00B429A3" w:rsidRPr="00B429A3" w:rsidRDefault="00B429A3" w:rsidP="00B429A3">
            <w:pPr>
              <w:rPr>
                <w:rFonts w:ascii="Times New Roman" w:eastAsia="Calibri" w:hAnsi="Times New Roman" w:cs="Times New Roman"/>
                <w:sz w:val="24"/>
                <w:szCs w:val="24"/>
              </w:rPr>
            </w:pPr>
            <w:r w:rsidRPr="00B429A3">
              <w:rPr>
                <w:rFonts w:ascii="Times New Roman" w:eastAsia="Calibri" w:hAnsi="Times New Roman" w:cs="Times New Roman"/>
                <w:sz w:val="24"/>
                <w:szCs w:val="24"/>
              </w:rPr>
              <w:t>Классные рук.</w:t>
            </w:r>
          </w:p>
          <w:p w:rsidR="00B429A3" w:rsidRPr="00B429A3" w:rsidRDefault="00B429A3" w:rsidP="00B429A3">
            <w:pPr>
              <w:rPr>
                <w:rFonts w:ascii="Times New Roman" w:eastAsia="Calibri" w:hAnsi="Times New Roman" w:cs="Times New Roman"/>
                <w:sz w:val="24"/>
                <w:szCs w:val="24"/>
              </w:rPr>
            </w:pPr>
            <w:r w:rsidRPr="00B429A3">
              <w:rPr>
                <w:rFonts w:ascii="Times New Roman" w:eastAsia="Calibri" w:hAnsi="Times New Roman" w:cs="Times New Roman"/>
                <w:sz w:val="24"/>
                <w:szCs w:val="24"/>
              </w:rPr>
              <w:t>Соц. педагог</w:t>
            </w:r>
          </w:p>
        </w:tc>
      </w:tr>
      <w:tr w:rsidR="00B429A3" w:rsidRPr="00B429A3" w:rsidTr="00B429A3">
        <w:tc>
          <w:tcPr>
            <w:tcW w:w="562" w:type="dxa"/>
          </w:tcPr>
          <w:p w:rsidR="00B429A3" w:rsidRPr="00B429A3" w:rsidRDefault="00B429A3" w:rsidP="00B429A3">
            <w:pPr>
              <w:numPr>
                <w:ilvl w:val="0"/>
                <w:numId w:val="26"/>
              </w:numPr>
              <w:spacing w:after="0" w:line="240" w:lineRule="auto"/>
              <w:ind w:left="530"/>
              <w:jc w:val="center"/>
              <w:rPr>
                <w:rFonts w:ascii="Times New Roman" w:eastAsia="Calibri" w:hAnsi="Times New Roman" w:cs="Times New Roman"/>
                <w:sz w:val="24"/>
                <w:szCs w:val="24"/>
              </w:rPr>
            </w:pPr>
          </w:p>
        </w:tc>
        <w:tc>
          <w:tcPr>
            <w:tcW w:w="4536" w:type="dxa"/>
          </w:tcPr>
          <w:p w:rsidR="00B429A3" w:rsidRPr="00B429A3" w:rsidRDefault="00B429A3" w:rsidP="00B429A3">
            <w:pPr>
              <w:rPr>
                <w:rFonts w:ascii="Times New Roman" w:eastAsia="Calibri" w:hAnsi="Times New Roman" w:cs="Times New Roman"/>
                <w:sz w:val="24"/>
                <w:szCs w:val="24"/>
              </w:rPr>
            </w:pPr>
            <w:r w:rsidRPr="00B429A3">
              <w:rPr>
                <w:rFonts w:ascii="Times New Roman" w:eastAsia="Calibri" w:hAnsi="Times New Roman" w:cs="Times New Roman"/>
                <w:sz w:val="24"/>
                <w:szCs w:val="24"/>
              </w:rPr>
              <w:t>Изучение положения подростка в коллективе (социометрия).</w:t>
            </w:r>
          </w:p>
        </w:tc>
        <w:tc>
          <w:tcPr>
            <w:tcW w:w="1894" w:type="dxa"/>
          </w:tcPr>
          <w:p w:rsidR="00B429A3" w:rsidRPr="00B429A3" w:rsidRDefault="00B429A3" w:rsidP="00B429A3">
            <w:pPr>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октябрь</w:t>
            </w:r>
          </w:p>
        </w:tc>
        <w:tc>
          <w:tcPr>
            <w:tcW w:w="2353" w:type="dxa"/>
          </w:tcPr>
          <w:p w:rsidR="00B429A3" w:rsidRPr="00B429A3" w:rsidRDefault="00B429A3" w:rsidP="00B429A3">
            <w:pPr>
              <w:rPr>
                <w:rFonts w:ascii="Times New Roman" w:eastAsia="Calibri" w:hAnsi="Times New Roman" w:cs="Times New Roman"/>
                <w:sz w:val="24"/>
                <w:szCs w:val="24"/>
              </w:rPr>
            </w:pPr>
            <w:r w:rsidRPr="00B429A3">
              <w:rPr>
                <w:rFonts w:ascii="Times New Roman" w:eastAsia="Calibri" w:hAnsi="Times New Roman" w:cs="Times New Roman"/>
                <w:sz w:val="24"/>
                <w:szCs w:val="24"/>
              </w:rPr>
              <w:t>Соц. педагог</w:t>
            </w:r>
          </w:p>
          <w:p w:rsidR="00B429A3" w:rsidRPr="00B429A3" w:rsidRDefault="00B429A3" w:rsidP="00B429A3">
            <w:pPr>
              <w:rPr>
                <w:rFonts w:ascii="Calibri" w:eastAsia="Calibri" w:hAnsi="Calibri" w:cs="Times New Roman"/>
                <w:sz w:val="24"/>
                <w:szCs w:val="24"/>
              </w:rPr>
            </w:pPr>
            <w:r w:rsidRPr="00B429A3">
              <w:rPr>
                <w:rFonts w:ascii="Times New Roman" w:eastAsia="Calibri" w:hAnsi="Times New Roman" w:cs="Times New Roman"/>
                <w:sz w:val="24"/>
                <w:szCs w:val="24"/>
              </w:rPr>
              <w:t>психолог</w:t>
            </w:r>
          </w:p>
        </w:tc>
      </w:tr>
      <w:tr w:rsidR="00B429A3" w:rsidRPr="00B429A3" w:rsidTr="00B429A3">
        <w:tc>
          <w:tcPr>
            <w:tcW w:w="562" w:type="dxa"/>
          </w:tcPr>
          <w:p w:rsidR="00B429A3" w:rsidRPr="00B429A3" w:rsidRDefault="00B429A3" w:rsidP="00B429A3">
            <w:pPr>
              <w:numPr>
                <w:ilvl w:val="0"/>
                <w:numId w:val="26"/>
              </w:numPr>
              <w:spacing w:after="0" w:line="240" w:lineRule="auto"/>
              <w:ind w:left="530"/>
              <w:jc w:val="center"/>
              <w:rPr>
                <w:rFonts w:ascii="Times New Roman" w:eastAsia="Calibri" w:hAnsi="Times New Roman" w:cs="Times New Roman"/>
                <w:sz w:val="24"/>
                <w:szCs w:val="24"/>
              </w:rPr>
            </w:pPr>
          </w:p>
        </w:tc>
        <w:tc>
          <w:tcPr>
            <w:tcW w:w="4536" w:type="dxa"/>
          </w:tcPr>
          <w:p w:rsidR="00B429A3" w:rsidRPr="00B429A3" w:rsidRDefault="00B429A3" w:rsidP="00B429A3">
            <w:pPr>
              <w:rPr>
                <w:rFonts w:ascii="Times New Roman" w:eastAsia="Calibri" w:hAnsi="Times New Roman" w:cs="Times New Roman"/>
                <w:sz w:val="24"/>
                <w:szCs w:val="24"/>
              </w:rPr>
            </w:pPr>
            <w:r w:rsidRPr="00B429A3">
              <w:rPr>
                <w:rFonts w:ascii="Times New Roman" w:eastAsia="Calibri" w:hAnsi="Times New Roman" w:cs="Times New Roman"/>
                <w:sz w:val="24"/>
                <w:szCs w:val="24"/>
              </w:rPr>
              <w:t>Учет пропусков занятий учащимися  без уважительной причины.</w:t>
            </w:r>
          </w:p>
        </w:tc>
        <w:tc>
          <w:tcPr>
            <w:tcW w:w="1894" w:type="dxa"/>
          </w:tcPr>
          <w:p w:rsidR="00B429A3" w:rsidRPr="00B429A3" w:rsidRDefault="00B429A3" w:rsidP="00B429A3">
            <w:pPr>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ноябрь, январь, апрель, июнь</w:t>
            </w:r>
          </w:p>
        </w:tc>
        <w:tc>
          <w:tcPr>
            <w:tcW w:w="2353" w:type="dxa"/>
          </w:tcPr>
          <w:p w:rsidR="00B429A3" w:rsidRPr="00B429A3" w:rsidRDefault="00B429A3" w:rsidP="00B429A3">
            <w:pPr>
              <w:rPr>
                <w:rFonts w:ascii="Times New Roman" w:eastAsia="Calibri" w:hAnsi="Times New Roman" w:cs="Times New Roman"/>
                <w:sz w:val="24"/>
                <w:szCs w:val="24"/>
              </w:rPr>
            </w:pPr>
            <w:r w:rsidRPr="00B429A3">
              <w:rPr>
                <w:rFonts w:ascii="Times New Roman" w:eastAsia="Calibri" w:hAnsi="Times New Roman" w:cs="Times New Roman"/>
                <w:sz w:val="24"/>
                <w:szCs w:val="24"/>
              </w:rPr>
              <w:t>Соц. педагог</w:t>
            </w:r>
          </w:p>
        </w:tc>
      </w:tr>
      <w:tr w:rsidR="00B429A3" w:rsidRPr="00B429A3" w:rsidTr="00B429A3">
        <w:trPr>
          <w:trHeight w:val="846"/>
        </w:trPr>
        <w:tc>
          <w:tcPr>
            <w:tcW w:w="562" w:type="dxa"/>
          </w:tcPr>
          <w:p w:rsidR="00B429A3" w:rsidRPr="00B429A3" w:rsidRDefault="00B429A3" w:rsidP="00B429A3">
            <w:pPr>
              <w:numPr>
                <w:ilvl w:val="0"/>
                <w:numId w:val="26"/>
              </w:numPr>
              <w:spacing w:after="0" w:line="240" w:lineRule="auto"/>
              <w:ind w:left="530"/>
              <w:jc w:val="center"/>
              <w:rPr>
                <w:rFonts w:ascii="Times New Roman" w:eastAsia="Calibri" w:hAnsi="Times New Roman" w:cs="Times New Roman"/>
                <w:sz w:val="24"/>
                <w:szCs w:val="24"/>
              </w:rPr>
            </w:pPr>
          </w:p>
        </w:tc>
        <w:tc>
          <w:tcPr>
            <w:tcW w:w="4536" w:type="dxa"/>
          </w:tcPr>
          <w:p w:rsidR="00B429A3" w:rsidRPr="00B429A3" w:rsidRDefault="00B429A3" w:rsidP="00B429A3">
            <w:pPr>
              <w:rPr>
                <w:rFonts w:ascii="Times New Roman" w:eastAsia="Calibri" w:hAnsi="Times New Roman" w:cs="Times New Roman"/>
                <w:sz w:val="24"/>
                <w:szCs w:val="24"/>
              </w:rPr>
            </w:pPr>
            <w:r w:rsidRPr="00B429A3">
              <w:rPr>
                <w:rFonts w:ascii="Times New Roman" w:eastAsia="Calibri" w:hAnsi="Times New Roman" w:cs="Times New Roman"/>
                <w:sz w:val="24"/>
                <w:szCs w:val="24"/>
              </w:rPr>
              <w:t>Организация внеурочной занятости учащихся, состоящих на ВШУ, учёте в ОДН ОП № 2</w:t>
            </w:r>
          </w:p>
        </w:tc>
        <w:tc>
          <w:tcPr>
            <w:tcW w:w="1894" w:type="dxa"/>
          </w:tcPr>
          <w:p w:rsidR="00B429A3" w:rsidRPr="00B429A3" w:rsidRDefault="00B429A3" w:rsidP="00B429A3">
            <w:pPr>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сентябрь,</w:t>
            </w:r>
          </w:p>
          <w:p w:rsidR="00B429A3" w:rsidRPr="00B429A3" w:rsidRDefault="00B429A3" w:rsidP="00B429A3">
            <w:pPr>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январь </w:t>
            </w:r>
          </w:p>
        </w:tc>
        <w:tc>
          <w:tcPr>
            <w:tcW w:w="2353" w:type="dxa"/>
          </w:tcPr>
          <w:p w:rsidR="00B429A3" w:rsidRPr="00B429A3" w:rsidRDefault="00B429A3" w:rsidP="00B429A3">
            <w:pPr>
              <w:rPr>
                <w:rFonts w:ascii="Calibri" w:eastAsia="Calibri" w:hAnsi="Calibri" w:cs="Times New Roman"/>
                <w:sz w:val="24"/>
                <w:szCs w:val="24"/>
              </w:rPr>
            </w:pPr>
            <w:r w:rsidRPr="00B429A3">
              <w:rPr>
                <w:rFonts w:ascii="Times New Roman" w:eastAsia="Calibri" w:hAnsi="Times New Roman" w:cs="Times New Roman"/>
                <w:sz w:val="24"/>
                <w:szCs w:val="24"/>
              </w:rPr>
              <w:t>Соц. педагог, педагоги доп. образования</w:t>
            </w:r>
          </w:p>
        </w:tc>
      </w:tr>
      <w:tr w:rsidR="00B429A3" w:rsidRPr="00B429A3" w:rsidTr="00B429A3">
        <w:tc>
          <w:tcPr>
            <w:tcW w:w="562" w:type="dxa"/>
          </w:tcPr>
          <w:p w:rsidR="00B429A3" w:rsidRPr="00B429A3" w:rsidRDefault="00B429A3" w:rsidP="00B429A3">
            <w:pPr>
              <w:numPr>
                <w:ilvl w:val="0"/>
                <w:numId w:val="26"/>
              </w:numPr>
              <w:spacing w:after="0" w:line="240" w:lineRule="auto"/>
              <w:ind w:left="530"/>
              <w:jc w:val="center"/>
              <w:rPr>
                <w:rFonts w:ascii="Times New Roman" w:eastAsia="Calibri" w:hAnsi="Times New Roman" w:cs="Times New Roman"/>
                <w:sz w:val="24"/>
                <w:szCs w:val="24"/>
              </w:rPr>
            </w:pPr>
          </w:p>
        </w:tc>
        <w:tc>
          <w:tcPr>
            <w:tcW w:w="4536" w:type="dxa"/>
          </w:tcPr>
          <w:p w:rsidR="00B429A3" w:rsidRPr="00B429A3" w:rsidRDefault="00B429A3" w:rsidP="00B429A3">
            <w:pPr>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Психологические консультации для детей и родителей</w:t>
            </w:r>
          </w:p>
        </w:tc>
        <w:tc>
          <w:tcPr>
            <w:tcW w:w="1894" w:type="dxa"/>
          </w:tcPr>
          <w:p w:rsidR="00B429A3" w:rsidRPr="00B429A3" w:rsidRDefault="00B429A3" w:rsidP="00B429A3">
            <w:pPr>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В течение года</w:t>
            </w:r>
          </w:p>
        </w:tc>
        <w:tc>
          <w:tcPr>
            <w:tcW w:w="2353" w:type="dxa"/>
          </w:tcPr>
          <w:p w:rsidR="00B429A3" w:rsidRPr="00B429A3" w:rsidRDefault="00B429A3" w:rsidP="00B429A3">
            <w:pPr>
              <w:rPr>
                <w:rFonts w:ascii="Calibri" w:eastAsia="Calibri" w:hAnsi="Calibri" w:cs="Times New Roman"/>
                <w:sz w:val="24"/>
                <w:szCs w:val="24"/>
              </w:rPr>
            </w:pPr>
            <w:r w:rsidRPr="00B429A3">
              <w:rPr>
                <w:rFonts w:ascii="Times New Roman" w:eastAsia="Calibri" w:hAnsi="Times New Roman" w:cs="Times New Roman"/>
                <w:sz w:val="24"/>
                <w:szCs w:val="24"/>
              </w:rPr>
              <w:t>психолог</w:t>
            </w:r>
          </w:p>
        </w:tc>
      </w:tr>
      <w:tr w:rsidR="00B429A3" w:rsidRPr="00B429A3" w:rsidTr="00B429A3">
        <w:tc>
          <w:tcPr>
            <w:tcW w:w="562" w:type="dxa"/>
          </w:tcPr>
          <w:p w:rsidR="00B429A3" w:rsidRPr="00B429A3" w:rsidRDefault="00B429A3" w:rsidP="00B429A3">
            <w:pPr>
              <w:numPr>
                <w:ilvl w:val="0"/>
                <w:numId w:val="26"/>
              </w:numPr>
              <w:spacing w:after="0" w:line="240" w:lineRule="auto"/>
              <w:ind w:left="530"/>
              <w:jc w:val="center"/>
              <w:rPr>
                <w:rFonts w:ascii="Times New Roman" w:eastAsia="Calibri" w:hAnsi="Times New Roman" w:cs="Times New Roman"/>
                <w:sz w:val="24"/>
                <w:szCs w:val="24"/>
              </w:rPr>
            </w:pPr>
          </w:p>
        </w:tc>
        <w:tc>
          <w:tcPr>
            <w:tcW w:w="4536" w:type="dxa"/>
          </w:tcPr>
          <w:p w:rsidR="00B429A3" w:rsidRPr="00B429A3" w:rsidRDefault="00B429A3" w:rsidP="00B429A3">
            <w:pPr>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Организация досуга детей, попавших в трудную жизненную ситуацию, в каникулярное время</w:t>
            </w:r>
          </w:p>
        </w:tc>
        <w:tc>
          <w:tcPr>
            <w:tcW w:w="1894" w:type="dxa"/>
          </w:tcPr>
          <w:p w:rsidR="00B429A3" w:rsidRPr="00B429A3" w:rsidRDefault="00B429A3" w:rsidP="00B429A3">
            <w:pPr>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Ноябрь, январь, апрель, июнь</w:t>
            </w:r>
          </w:p>
        </w:tc>
        <w:tc>
          <w:tcPr>
            <w:tcW w:w="2353" w:type="dxa"/>
          </w:tcPr>
          <w:p w:rsidR="00B429A3" w:rsidRPr="00B429A3" w:rsidRDefault="00B429A3" w:rsidP="00B429A3">
            <w:pPr>
              <w:rPr>
                <w:rFonts w:ascii="Calibri" w:eastAsia="Calibri" w:hAnsi="Calibri" w:cs="Times New Roman"/>
                <w:sz w:val="24"/>
                <w:szCs w:val="24"/>
              </w:rPr>
            </w:pPr>
            <w:r w:rsidRPr="00B429A3">
              <w:rPr>
                <w:rFonts w:ascii="Times New Roman" w:eastAsia="Calibri" w:hAnsi="Times New Roman" w:cs="Times New Roman"/>
                <w:sz w:val="24"/>
                <w:szCs w:val="24"/>
              </w:rPr>
              <w:t>Соц. педагог</w:t>
            </w:r>
          </w:p>
        </w:tc>
      </w:tr>
      <w:tr w:rsidR="00B429A3" w:rsidRPr="00B429A3" w:rsidTr="00B429A3">
        <w:tc>
          <w:tcPr>
            <w:tcW w:w="562" w:type="dxa"/>
          </w:tcPr>
          <w:p w:rsidR="00B429A3" w:rsidRPr="00B429A3" w:rsidRDefault="00B429A3" w:rsidP="00B429A3">
            <w:pPr>
              <w:numPr>
                <w:ilvl w:val="0"/>
                <w:numId w:val="26"/>
              </w:numPr>
              <w:spacing w:after="0" w:line="240" w:lineRule="auto"/>
              <w:ind w:left="530"/>
              <w:jc w:val="center"/>
              <w:rPr>
                <w:rFonts w:ascii="Times New Roman" w:eastAsia="Calibri" w:hAnsi="Times New Roman" w:cs="Times New Roman"/>
                <w:sz w:val="24"/>
                <w:szCs w:val="24"/>
              </w:rPr>
            </w:pPr>
          </w:p>
        </w:tc>
        <w:tc>
          <w:tcPr>
            <w:tcW w:w="4536" w:type="dxa"/>
          </w:tcPr>
          <w:p w:rsidR="00B429A3" w:rsidRPr="00B429A3" w:rsidRDefault="00B429A3" w:rsidP="00B429A3">
            <w:pPr>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Рейд в семье, находящиеся в социально-опасном положении</w:t>
            </w:r>
          </w:p>
        </w:tc>
        <w:tc>
          <w:tcPr>
            <w:tcW w:w="1894" w:type="dxa"/>
          </w:tcPr>
          <w:p w:rsidR="00B429A3" w:rsidRPr="00B429A3" w:rsidRDefault="00B429A3" w:rsidP="00B429A3">
            <w:pPr>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В течение года</w:t>
            </w:r>
          </w:p>
        </w:tc>
        <w:tc>
          <w:tcPr>
            <w:tcW w:w="2353" w:type="dxa"/>
          </w:tcPr>
          <w:p w:rsidR="00B429A3" w:rsidRPr="00B429A3" w:rsidRDefault="00B429A3" w:rsidP="00B429A3">
            <w:pPr>
              <w:rPr>
                <w:rFonts w:ascii="Calibri" w:eastAsia="Calibri" w:hAnsi="Calibri" w:cs="Times New Roman"/>
                <w:sz w:val="24"/>
                <w:szCs w:val="24"/>
              </w:rPr>
            </w:pPr>
            <w:r w:rsidRPr="00B429A3">
              <w:rPr>
                <w:rFonts w:ascii="Times New Roman" w:eastAsia="Calibri" w:hAnsi="Times New Roman" w:cs="Times New Roman"/>
                <w:sz w:val="24"/>
                <w:szCs w:val="24"/>
              </w:rPr>
              <w:t>Соц. педагог</w:t>
            </w:r>
          </w:p>
        </w:tc>
      </w:tr>
      <w:tr w:rsidR="00B429A3" w:rsidRPr="00B429A3" w:rsidTr="00B429A3">
        <w:tc>
          <w:tcPr>
            <w:tcW w:w="562" w:type="dxa"/>
          </w:tcPr>
          <w:p w:rsidR="00B429A3" w:rsidRPr="00B429A3" w:rsidRDefault="00B429A3" w:rsidP="00B429A3">
            <w:pPr>
              <w:numPr>
                <w:ilvl w:val="0"/>
                <w:numId w:val="26"/>
              </w:numPr>
              <w:spacing w:after="0" w:line="240" w:lineRule="auto"/>
              <w:ind w:left="530"/>
              <w:jc w:val="center"/>
              <w:rPr>
                <w:rFonts w:ascii="Times New Roman" w:eastAsia="Calibri" w:hAnsi="Times New Roman" w:cs="Times New Roman"/>
                <w:sz w:val="24"/>
                <w:szCs w:val="24"/>
              </w:rPr>
            </w:pPr>
          </w:p>
        </w:tc>
        <w:tc>
          <w:tcPr>
            <w:tcW w:w="4536" w:type="dxa"/>
          </w:tcPr>
          <w:p w:rsidR="00B429A3" w:rsidRPr="00B429A3" w:rsidRDefault="00B429A3" w:rsidP="00B429A3">
            <w:pPr>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Родительский всеобуч</w:t>
            </w:r>
          </w:p>
        </w:tc>
        <w:tc>
          <w:tcPr>
            <w:tcW w:w="1894" w:type="dxa"/>
          </w:tcPr>
          <w:p w:rsidR="00B429A3" w:rsidRPr="00B429A3" w:rsidRDefault="00B429A3" w:rsidP="00B429A3">
            <w:pPr>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Один раз в четверть</w:t>
            </w:r>
          </w:p>
        </w:tc>
        <w:tc>
          <w:tcPr>
            <w:tcW w:w="2353" w:type="dxa"/>
          </w:tcPr>
          <w:p w:rsidR="00B429A3" w:rsidRPr="00B429A3" w:rsidRDefault="00B429A3" w:rsidP="00B429A3">
            <w:pPr>
              <w:rPr>
                <w:rFonts w:ascii="Calibri" w:eastAsia="Calibri" w:hAnsi="Calibri" w:cs="Times New Roman"/>
                <w:sz w:val="24"/>
                <w:szCs w:val="24"/>
              </w:rPr>
            </w:pPr>
            <w:r w:rsidRPr="00B429A3">
              <w:rPr>
                <w:rFonts w:ascii="Times New Roman" w:eastAsia="Calibri" w:hAnsi="Times New Roman" w:cs="Times New Roman"/>
                <w:sz w:val="24"/>
                <w:szCs w:val="24"/>
              </w:rPr>
              <w:t>Соц. педагог</w:t>
            </w:r>
          </w:p>
        </w:tc>
      </w:tr>
      <w:tr w:rsidR="00B429A3" w:rsidRPr="00B429A3" w:rsidTr="00B429A3">
        <w:tc>
          <w:tcPr>
            <w:tcW w:w="562" w:type="dxa"/>
          </w:tcPr>
          <w:p w:rsidR="00B429A3" w:rsidRPr="00B429A3" w:rsidRDefault="00B429A3" w:rsidP="00B429A3">
            <w:pPr>
              <w:numPr>
                <w:ilvl w:val="0"/>
                <w:numId w:val="26"/>
              </w:numPr>
              <w:spacing w:after="0" w:line="240" w:lineRule="auto"/>
              <w:ind w:left="530"/>
              <w:jc w:val="center"/>
              <w:rPr>
                <w:rFonts w:ascii="Times New Roman" w:eastAsia="Calibri" w:hAnsi="Times New Roman" w:cs="Times New Roman"/>
                <w:sz w:val="24"/>
                <w:szCs w:val="24"/>
              </w:rPr>
            </w:pPr>
          </w:p>
        </w:tc>
        <w:tc>
          <w:tcPr>
            <w:tcW w:w="4536" w:type="dxa"/>
          </w:tcPr>
          <w:p w:rsidR="00B429A3" w:rsidRPr="00B429A3" w:rsidRDefault="00B429A3" w:rsidP="00B429A3">
            <w:pPr>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Заседание совета профилактики</w:t>
            </w:r>
          </w:p>
        </w:tc>
        <w:tc>
          <w:tcPr>
            <w:tcW w:w="1894" w:type="dxa"/>
          </w:tcPr>
          <w:p w:rsidR="00B429A3" w:rsidRPr="00B429A3" w:rsidRDefault="00B429A3" w:rsidP="00B429A3">
            <w:pPr>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Ежемесячно</w:t>
            </w:r>
          </w:p>
        </w:tc>
        <w:tc>
          <w:tcPr>
            <w:tcW w:w="2353" w:type="dxa"/>
          </w:tcPr>
          <w:p w:rsidR="00B429A3" w:rsidRPr="00B429A3" w:rsidRDefault="00B429A3" w:rsidP="00B429A3">
            <w:pPr>
              <w:rPr>
                <w:rFonts w:ascii="Calibri" w:eastAsia="Calibri" w:hAnsi="Calibri" w:cs="Times New Roman"/>
                <w:sz w:val="24"/>
                <w:szCs w:val="24"/>
              </w:rPr>
            </w:pPr>
            <w:r w:rsidRPr="00B429A3">
              <w:rPr>
                <w:rFonts w:ascii="Times New Roman" w:eastAsia="Calibri" w:hAnsi="Times New Roman" w:cs="Times New Roman"/>
                <w:sz w:val="24"/>
                <w:szCs w:val="24"/>
              </w:rPr>
              <w:t>Соц. педагог</w:t>
            </w:r>
          </w:p>
        </w:tc>
      </w:tr>
      <w:tr w:rsidR="00B429A3" w:rsidRPr="00B429A3" w:rsidTr="00B429A3">
        <w:tc>
          <w:tcPr>
            <w:tcW w:w="562" w:type="dxa"/>
          </w:tcPr>
          <w:p w:rsidR="00B429A3" w:rsidRPr="00B429A3" w:rsidRDefault="00B429A3" w:rsidP="00B429A3">
            <w:pPr>
              <w:numPr>
                <w:ilvl w:val="0"/>
                <w:numId w:val="26"/>
              </w:numPr>
              <w:spacing w:after="0" w:line="240" w:lineRule="auto"/>
              <w:ind w:left="530"/>
              <w:jc w:val="center"/>
              <w:rPr>
                <w:rFonts w:ascii="Times New Roman" w:eastAsia="Calibri" w:hAnsi="Times New Roman" w:cs="Times New Roman"/>
                <w:sz w:val="24"/>
                <w:szCs w:val="24"/>
              </w:rPr>
            </w:pPr>
          </w:p>
        </w:tc>
        <w:tc>
          <w:tcPr>
            <w:tcW w:w="4536" w:type="dxa"/>
          </w:tcPr>
          <w:p w:rsidR="00B429A3" w:rsidRPr="00B429A3" w:rsidRDefault="00B429A3" w:rsidP="00B429A3">
            <w:pPr>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Месячник профилактики правонарушений и безнадзорности</w:t>
            </w:r>
          </w:p>
        </w:tc>
        <w:tc>
          <w:tcPr>
            <w:tcW w:w="1894" w:type="dxa"/>
          </w:tcPr>
          <w:p w:rsidR="00B429A3" w:rsidRPr="00B429A3" w:rsidRDefault="00B429A3" w:rsidP="00B429A3">
            <w:pPr>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 xml:space="preserve">По плану </w:t>
            </w:r>
          </w:p>
        </w:tc>
        <w:tc>
          <w:tcPr>
            <w:tcW w:w="2353" w:type="dxa"/>
          </w:tcPr>
          <w:p w:rsidR="00B429A3" w:rsidRPr="00B429A3" w:rsidRDefault="00B429A3" w:rsidP="00B429A3">
            <w:pPr>
              <w:rPr>
                <w:rFonts w:ascii="Calibri" w:eastAsia="Calibri" w:hAnsi="Calibri" w:cs="Times New Roman"/>
                <w:sz w:val="24"/>
                <w:szCs w:val="24"/>
              </w:rPr>
            </w:pPr>
            <w:r w:rsidRPr="00B429A3">
              <w:rPr>
                <w:rFonts w:ascii="Times New Roman" w:eastAsia="Calibri" w:hAnsi="Times New Roman" w:cs="Times New Roman"/>
                <w:sz w:val="24"/>
                <w:szCs w:val="24"/>
              </w:rPr>
              <w:t>Соц. педагог</w:t>
            </w:r>
          </w:p>
        </w:tc>
      </w:tr>
      <w:tr w:rsidR="00B429A3" w:rsidRPr="00B429A3" w:rsidTr="00B429A3">
        <w:tc>
          <w:tcPr>
            <w:tcW w:w="562" w:type="dxa"/>
          </w:tcPr>
          <w:p w:rsidR="00B429A3" w:rsidRPr="00B429A3" w:rsidRDefault="00B429A3" w:rsidP="00B429A3">
            <w:pPr>
              <w:numPr>
                <w:ilvl w:val="0"/>
                <w:numId w:val="26"/>
              </w:numPr>
              <w:spacing w:after="0" w:line="240" w:lineRule="auto"/>
              <w:ind w:left="530"/>
              <w:jc w:val="center"/>
              <w:rPr>
                <w:rFonts w:ascii="Times New Roman" w:eastAsia="Calibri" w:hAnsi="Times New Roman" w:cs="Times New Roman"/>
                <w:sz w:val="24"/>
                <w:szCs w:val="24"/>
              </w:rPr>
            </w:pPr>
          </w:p>
        </w:tc>
        <w:tc>
          <w:tcPr>
            <w:tcW w:w="4536" w:type="dxa"/>
          </w:tcPr>
          <w:p w:rsidR="00B429A3" w:rsidRPr="00B429A3" w:rsidRDefault="00B429A3" w:rsidP="00B429A3">
            <w:pPr>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Единый день толерантности</w:t>
            </w:r>
          </w:p>
        </w:tc>
        <w:tc>
          <w:tcPr>
            <w:tcW w:w="1894" w:type="dxa"/>
          </w:tcPr>
          <w:p w:rsidR="00B429A3" w:rsidRPr="00B429A3" w:rsidRDefault="00B429A3" w:rsidP="00B429A3">
            <w:pPr>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16 ноября</w:t>
            </w:r>
          </w:p>
        </w:tc>
        <w:tc>
          <w:tcPr>
            <w:tcW w:w="2353" w:type="dxa"/>
          </w:tcPr>
          <w:p w:rsidR="00B429A3" w:rsidRPr="00B429A3" w:rsidRDefault="00B429A3" w:rsidP="00B429A3">
            <w:pPr>
              <w:rPr>
                <w:rFonts w:ascii="Times New Roman" w:eastAsia="Calibri" w:hAnsi="Times New Roman" w:cs="Times New Roman"/>
                <w:sz w:val="24"/>
                <w:szCs w:val="24"/>
              </w:rPr>
            </w:pPr>
            <w:r w:rsidRPr="00B429A3">
              <w:rPr>
                <w:rFonts w:ascii="Times New Roman" w:eastAsia="Calibri" w:hAnsi="Times New Roman" w:cs="Times New Roman"/>
                <w:sz w:val="24"/>
                <w:szCs w:val="24"/>
              </w:rPr>
              <w:t>Зам. директора по ВР, соц. педагог, психолог</w:t>
            </w:r>
          </w:p>
        </w:tc>
      </w:tr>
      <w:tr w:rsidR="00B429A3" w:rsidRPr="00B429A3" w:rsidTr="00B429A3">
        <w:tc>
          <w:tcPr>
            <w:tcW w:w="562" w:type="dxa"/>
          </w:tcPr>
          <w:p w:rsidR="00B429A3" w:rsidRPr="00B429A3" w:rsidRDefault="00B429A3" w:rsidP="00B429A3">
            <w:pPr>
              <w:numPr>
                <w:ilvl w:val="0"/>
                <w:numId w:val="26"/>
              </w:numPr>
              <w:spacing w:after="0" w:line="240" w:lineRule="auto"/>
              <w:ind w:left="530"/>
              <w:jc w:val="center"/>
              <w:rPr>
                <w:rFonts w:ascii="Times New Roman" w:eastAsia="Calibri" w:hAnsi="Times New Roman" w:cs="Times New Roman"/>
                <w:sz w:val="24"/>
                <w:szCs w:val="24"/>
              </w:rPr>
            </w:pPr>
          </w:p>
        </w:tc>
        <w:tc>
          <w:tcPr>
            <w:tcW w:w="4536" w:type="dxa"/>
          </w:tcPr>
          <w:p w:rsidR="00B429A3" w:rsidRPr="00B429A3" w:rsidRDefault="00B429A3" w:rsidP="00B429A3">
            <w:pPr>
              <w:jc w:val="both"/>
              <w:rPr>
                <w:rFonts w:ascii="Times New Roman" w:eastAsia="Calibri" w:hAnsi="Times New Roman" w:cs="Times New Roman"/>
                <w:sz w:val="24"/>
                <w:szCs w:val="24"/>
              </w:rPr>
            </w:pPr>
            <w:r w:rsidRPr="00B429A3">
              <w:rPr>
                <w:rFonts w:ascii="Times New Roman" w:eastAsia="Calibri" w:hAnsi="Times New Roman" w:cs="Times New Roman"/>
                <w:sz w:val="24"/>
                <w:szCs w:val="24"/>
              </w:rPr>
              <w:t>1 декабря – Всемирный день борьбы со СПИДом</w:t>
            </w:r>
          </w:p>
        </w:tc>
        <w:tc>
          <w:tcPr>
            <w:tcW w:w="1894" w:type="dxa"/>
          </w:tcPr>
          <w:p w:rsidR="00B429A3" w:rsidRPr="00B429A3" w:rsidRDefault="00B429A3" w:rsidP="00B429A3">
            <w:pPr>
              <w:jc w:val="center"/>
              <w:rPr>
                <w:rFonts w:ascii="Times New Roman" w:eastAsia="Calibri" w:hAnsi="Times New Roman" w:cs="Times New Roman"/>
                <w:sz w:val="24"/>
                <w:szCs w:val="24"/>
              </w:rPr>
            </w:pPr>
            <w:r w:rsidRPr="00B429A3">
              <w:rPr>
                <w:rFonts w:ascii="Times New Roman" w:eastAsia="Calibri" w:hAnsi="Times New Roman" w:cs="Times New Roman"/>
                <w:sz w:val="24"/>
                <w:szCs w:val="24"/>
              </w:rPr>
              <w:t>декабрь</w:t>
            </w:r>
          </w:p>
        </w:tc>
        <w:tc>
          <w:tcPr>
            <w:tcW w:w="2353" w:type="dxa"/>
          </w:tcPr>
          <w:p w:rsidR="00B429A3" w:rsidRPr="00B429A3" w:rsidRDefault="00B429A3" w:rsidP="00B429A3">
            <w:pPr>
              <w:rPr>
                <w:rFonts w:ascii="Times New Roman" w:eastAsia="Calibri" w:hAnsi="Times New Roman" w:cs="Times New Roman"/>
                <w:sz w:val="24"/>
                <w:szCs w:val="24"/>
              </w:rPr>
            </w:pPr>
            <w:r w:rsidRPr="00B429A3">
              <w:rPr>
                <w:rFonts w:ascii="Times New Roman" w:eastAsia="Calibri" w:hAnsi="Times New Roman" w:cs="Times New Roman"/>
                <w:sz w:val="24"/>
                <w:szCs w:val="24"/>
              </w:rPr>
              <w:t>Зам. директора по ВР, соц. педагог, психолог</w:t>
            </w:r>
          </w:p>
        </w:tc>
      </w:tr>
    </w:tbl>
    <w:p w:rsidR="00B429A3" w:rsidRPr="00B429A3" w:rsidRDefault="00B429A3" w:rsidP="00B429A3">
      <w:pPr>
        <w:widowControl w:val="0"/>
        <w:autoSpaceDE w:val="0"/>
        <w:autoSpaceDN w:val="0"/>
        <w:adjustRightInd w:val="0"/>
        <w:jc w:val="both"/>
        <w:outlineLvl w:val="0"/>
        <w:rPr>
          <w:rFonts w:ascii="Times New Roman" w:eastAsia="Calibri" w:hAnsi="Times New Roman" w:cs="Times New Roman"/>
          <w:sz w:val="24"/>
          <w:szCs w:val="24"/>
        </w:rPr>
      </w:pPr>
    </w:p>
    <w:p w:rsidR="00B429A3" w:rsidRPr="00B429A3" w:rsidRDefault="00B429A3" w:rsidP="00B429A3">
      <w:pPr>
        <w:jc w:val="center"/>
        <w:rPr>
          <w:rFonts w:ascii="Times New Roman" w:hAnsi="Times New Roman" w:cs="Times New Roman"/>
          <w:sz w:val="24"/>
          <w:szCs w:val="24"/>
        </w:rPr>
      </w:pPr>
    </w:p>
    <w:p w:rsidR="00B429A3" w:rsidRDefault="00B429A3" w:rsidP="00B429A3">
      <w:pPr>
        <w:rPr>
          <w:rFonts w:ascii="Times New Roman" w:hAnsi="Times New Roman" w:cs="Times New Roman"/>
          <w:b/>
          <w:sz w:val="28"/>
          <w:szCs w:val="28"/>
        </w:rPr>
      </w:pPr>
    </w:p>
    <w:p w:rsidR="00B429A3" w:rsidRPr="00B429A3" w:rsidRDefault="00B429A3" w:rsidP="00B429A3">
      <w:pPr>
        <w:spacing w:line="276" w:lineRule="auto"/>
        <w:rPr>
          <w:rFonts w:ascii="Times New Roman" w:hAnsi="Times New Roman" w:cs="Times New Roman"/>
          <w:b/>
          <w:color w:val="4617F1"/>
          <w:sz w:val="36"/>
          <w:szCs w:val="36"/>
          <w:u w:val="single"/>
        </w:rPr>
      </w:pPr>
      <w:r w:rsidRPr="00B429A3">
        <w:rPr>
          <w:rFonts w:ascii="Times New Roman" w:hAnsi="Times New Roman" w:cs="Times New Roman"/>
          <w:b/>
          <w:color w:val="4617F1"/>
          <w:sz w:val="36"/>
          <w:szCs w:val="36"/>
        </w:rPr>
        <w:t xml:space="preserve">         </w:t>
      </w:r>
      <w:r w:rsidRPr="00B429A3">
        <w:rPr>
          <w:rFonts w:ascii="Times New Roman" w:hAnsi="Times New Roman" w:cs="Times New Roman"/>
          <w:b/>
          <w:noProof/>
          <w:color w:val="4617F1"/>
          <w:sz w:val="36"/>
          <w:szCs w:val="36"/>
          <w:lang w:eastAsia="ru-RU"/>
        </w:rPr>
        <w:drawing>
          <wp:inline distT="0" distB="0" distL="0" distR="0" wp14:anchorId="636CE976" wp14:editId="64454E39">
            <wp:extent cx="1047750" cy="666314"/>
            <wp:effectExtent l="0" t="0" r="0" b="635"/>
            <wp:docPr id="46" name="Рисунок 46" descr="C:\Users\KAB4_nout\Desktop\семейное воспитание\depositphotos_19394701-Swoosh-teamwor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B4_nout\Desktop\семейное воспитание\depositphotos_19394701-Swoosh-teamwork-logo.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1337" b="18239"/>
                    <a:stretch/>
                  </pic:blipFill>
                  <pic:spPr bwMode="auto">
                    <a:xfrm>
                      <a:off x="0" y="0"/>
                      <a:ext cx="1060838" cy="674637"/>
                    </a:xfrm>
                    <a:prstGeom prst="rect">
                      <a:avLst/>
                    </a:prstGeom>
                    <a:noFill/>
                    <a:ln>
                      <a:noFill/>
                    </a:ln>
                    <a:extLst>
                      <a:ext uri="{53640926-AAD7-44D8-BBD7-CCE9431645EC}">
                        <a14:shadowObscured xmlns:a14="http://schemas.microsoft.com/office/drawing/2010/main"/>
                      </a:ext>
                    </a:extLst>
                  </pic:spPr>
                </pic:pic>
              </a:graphicData>
            </a:graphic>
          </wp:inline>
        </w:drawing>
      </w:r>
      <w:r w:rsidRPr="00B429A3">
        <w:rPr>
          <w:rFonts w:ascii="Times New Roman" w:hAnsi="Times New Roman" w:cs="Times New Roman"/>
          <w:b/>
          <w:color w:val="4617F1"/>
          <w:sz w:val="36"/>
          <w:szCs w:val="36"/>
          <w:u w:val="single"/>
        </w:rPr>
        <w:t>Модуль «</w:t>
      </w:r>
      <w:proofErr w:type="gramStart"/>
      <w:r w:rsidRPr="00B429A3">
        <w:rPr>
          <w:rFonts w:ascii="Times New Roman" w:hAnsi="Times New Roman" w:cs="Times New Roman"/>
          <w:b/>
          <w:color w:val="4617F1"/>
          <w:sz w:val="36"/>
          <w:szCs w:val="36"/>
          <w:u w:val="single"/>
        </w:rPr>
        <w:t xml:space="preserve">Осознанное  </w:t>
      </w:r>
      <w:proofErr w:type="spellStart"/>
      <w:r w:rsidRPr="00B429A3">
        <w:rPr>
          <w:rFonts w:ascii="Times New Roman" w:hAnsi="Times New Roman" w:cs="Times New Roman"/>
          <w:b/>
          <w:color w:val="4617F1"/>
          <w:sz w:val="36"/>
          <w:szCs w:val="36"/>
          <w:u w:val="single"/>
        </w:rPr>
        <w:t>родительство</w:t>
      </w:r>
      <w:proofErr w:type="spellEnd"/>
      <w:proofErr w:type="gramEnd"/>
      <w:r w:rsidRPr="00B429A3">
        <w:rPr>
          <w:rFonts w:ascii="Times New Roman" w:hAnsi="Times New Roman" w:cs="Times New Roman"/>
          <w:b/>
          <w:color w:val="4617F1"/>
          <w:sz w:val="36"/>
          <w:szCs w:val="36"/>
          <w:u w:val="single"/>
        </w:rPr>
        <w:t>»</w:t>
      </w:r>
    </w:p>
    <w:p w:rsidR="00B429A3" w:rsidRPr="00B429A3" w:rsidRDefault="00B429A3" w:rsidP="00B429A3">
      <w:pPr>
        <w:spacing w:after="0" w:line="276" w:lineRule="auto"/>
        <w:rPr>
          <w:rFonts w:ascii="Times New Roman" w:hAnsi="Times New Roman" w:cs="Times New Roman"/>
          <w:color w:val="000000" w:themeColor="text1"/>
          <w:sz w:val="28"/>
          <w:szCs w:val="28"/>
        </w:rPr>
      </w:pPr>
      <w:proofErr w:type="gramStart"/>
      <w:r w:rsidRPr="00B429A3">
        <w:rPr>
          <w:rFonts w:ascii="Times New Roman" w:hAnsi="Times New Roman" w:cs="Times New Roman"/>
          <w:color w:val="000000" w:themeColor="text1"/>
          <w:sz w:val="28"/>
          <w:szCs w:val="28"/>
          <w:u w:val="single"/>
        </w:rPr>
        <w:t xml:space="preserve">Цель:  </w:t>
      </w:r>
      <w:r w:rsidRPr="00B429A3">
        <w:rPr>
          <w:rFonts w:ascii="Times New Roman" w:hAnsi="Times New Roman" w:cs="Times New Roman"/>
          <w:color w:val="000000" w:themeColor="text1"/>
          <w:sz w:val="28"/>
          <w:szCs w:val="28"/>
        </w:rPr>
        <w:t>Формирование</w:t>
      </w:r>
      <w:proofErr w:type="gramEnd"/>
      <w:r w:rsidRPr="00B429A3">
        <w:rPr>
          <w:rFonts w:ascii="Times New Roman" w:hAnsi="Times New Roman" w:cs="Times New Roman"/>
          <w:color w:val="000000" w:themeColor="text1"/>
          <w:sz w:val="28"/>
          <w:szCs w:val="28"/>
        </w:rPr>
        <w:t xml:space="preserve">   у   учащихся и родителей  ответственного осознанного отношения к семье, как высшей ценности, к осознанному </w:t>
      </w:r>
      <w:proofErr w:type="spellStart"/>
      <w:r w:rsidRPr="00B429A3">
        <w:rPr>
          <w:rFonts w:ascii="Times New Roman" w:hAnsi="Times New Roman" w:cs="Times New Roman"/>
          <w:color w:val="000000" w:themeColor="text1"/>
          <w:sz w:val="28"/>
          <w:szCs w:val="28"/>
        </w:rPr>
        <w:t>родительству</w:t>
      </w:r>
      <w:proofErr w:type="spellEnd"/>
      <w:r w:rsidRPr="00B429A3">
        <w:rPr>
          <w:rFonts w:ascii="Times New Roman" w:hAnsi="Times New Roman" w:cs="Times New Roman"/>
          <w:color w:val="000000" w:themeColor="text1"/>
          <w:sz w:val="28"/>
          <w:szCs w:val="28"/>
        </w:rPr>
        <w:t>.</w:t>
      </w:r>
    </w:p>
    <w:p w:rsidR="00B429A3" w:rsidRPr="00B429A3" w:rsidRDefault="00B429A3" w:rsidP="00B429A3">
      <w:pPr>
        <w:spacing w:after="0" w:line="276" w:lineRule="auto"/>
        <w:rPr>
          <w:rFonts w:ascii="Times New Roman" w:hAnsi="Times New Roman" w:cs="Times New Roman"/>
          <w:b/>
          <w:color w:val="002060"/>
          <w:sz w:val="28"/>
          <w:szCs w:val="28"/>
        </w:rPr>
      </w:pPr>
      <w:r w:rsidRPr="00B429A3">
        <w:rPr>
          <w:rFonts w:ascii="Times New Roman" w:hAnsi="Times New Roman" w:cs="Times New Roman"/>
          <w:b/>
          <w:color w:val="002060"/>
          <w:sz w:val="28"/>
          <w:szCs w:val="28"/>
        </w:rPr>
        <w:t xml:space="preserve">Работа в рамках </w:t>
      </w:r>
      <w:proofErr w:type="gramStart"/>
      <w:r w:rsidRPr="00B429A3">
        <w:rPr>
          <w:rFonts w:ascii="Times New Roman" w:hAnsi="Times New Roman" w:cs="Times New Roman"/>
          <w:b/>
          <w:color w:val="002060"/>
          <w:sz w:val="28"/>
          <w:szCs w:val="28"/>
        </w:rPr>
        <w:t>модуля  организована</w:t>
      </w:r>
      <w:proofErr w:type="gramEnd"/>
      <w:r w:rsidRPr="00B429A3">
        <w:rPr>
          <w:rFonts w:ascii="Times New Roman" w:hAnsi="Times New Roman" w:cs="Times New Roman"/>
          <w:b/>
          <w:color w:val="002060"/>
          <w:sz w:val="28"/>
          <w:szCs w:val="28"/>
        </w:rPr>
        <w:t xml:space="preserve">  через работу клубов:</w:t>
      </w:r>
    </w:p>
    <w:p w:rsidR="00B429A3" w:rsidRPr="00B429A3" w:rsidRDefault="00B429A3" w:rsidP="00B429A3">
      <w:pPr>
        <w:spacing w:after="0" w:line="276" w:lineRule="auto"/>
        <w:rPr>
          <w:rFonts w:ascii="Times New Roman" w:hAnsi="Times New Roman" w:cs="Times New Roman"/>
          <w:color w:val="000000" w:themeColor="text1"/>
          <w:sz w:val="28"/>
          <w:szCs w:val="28"/>
        </w:rPr>
      </w:pPr>
      <w:r w:rsidRPr="00B429A3">
        <w:rPr>
          <w:rFonts w:ascii="Times New Roman" w:hAnsi="Times New Roman" w:cs="Times New Roman"/>
          <w:b/>
          <w:color w:val="000000" w:themeColor="text1"/>
          <w:sz w:val="28"/>
          <w:szCs w:val="28"/>
        </w:rPr>
        <w:t>Клуб выходного дня «Бабушкин сундук»</w:t>
      </w:r>
      <w:r w:rsidRPr="00B429A3">
        <w:rPr>
          <w:rFonts w:ascii="Times New Roman" w:hAnsi="Times New Roman" w:cs="Times New Roman"/>
          <w:color w:val="000000" w:themeColor="text1"/>
          <w:sz w:val="28"/>
          <w:szCs w:val="28"/>
        </w:rPr>
        <w:t xml:space="preserve"> </w:t>
      </w:r>
      <w:proofErr w:type="gramStart"/>
      <w:r w:rsidRPr="00B429A3">
        <w:rPr>
          <w:rFonts w:ascii="Times New Roman" w:hAnsi="Times New Roman" w:cs="Times New Roman"/>
          <w:color w:val="000000" w:themeColor="text1"/>
          <w:sz w:val="28"/>
          <w:szCs w:val="28"/>
        </w:rPr>
        <w:t>( 1</w:t>
      </w:r>
      <w:proofErr w:type="gramEnd"/>
      <w:r w:rsidRPr="00B429A3">
        <w:rPr>
          <w:rFonts w:ascii="Times New Roman" w:hAnsi="Times New Roman" w:cs="Times New Roman"/>
          <w:color w:val="000000" w:themeColor="text1"/>
          <w:sz w:val="28"/>
          <w:szCs w:val="28"/>
        </w:rPr>
        <w:t>- 4 классы</w:t>
      </w:r>
      <w:r w:rsidRPr="00B429A3">
        <w:rPr>
          <w:rFonts w:ascii="Times New Roman" w:hAnsi="Times New Roman" w:cs="Times New Roman"/>
          <w:b/>
          <w:color w:val="000000" w:themeColor="text1"/>
          <w:sz w:val="28"/>
          <w:szCs w:val="28"/>
        </w:rPr>
        <w:t>)</w:t>
      </w:r>
    </w:p>
    <w:p w:rsidR="00B429A3" w:rsidRPr="00B429A3" w:rsidRDefault="00B429A3" w:rsidP="00B429A3">
      <w:pPr>
        <w:spacing w:after="0" w:line="276" w:lineRule="auto"/>
        <w:outlineLvl w:val="1"/>
        <w:rPr>
          <w:rFonts w:ascii="Times New Roman" w:eastAsia="Times New Roman" w:hAnsi="Times New Roman" w:cs="Times New Roman"/>
          <w:b/>
          <w:color w:val="000000" w:themeColor="text1"/>
          <w:sz w:val="28"/>
          <w:szCs w:val="28"/>
          <w:lang w:eastAsia="ru-RU"/>
        </w:rPr>
      </w:pPr>
      <w:r w:rsidRPr="00B429A3">
        <w:rPr>
          <w:rFonts w:ascii="Times New Roman" w:eastAsia="Times New Roman" w:hAnsi="Times New Roman" w:cs="Times New Roman"/>
          <w:b/>
          <w:color w:val="000000" w:themeColor="text1"/>
          <w:sz w:val="28"/>
          <w:szCs w:val="28"/>
          <w:lang w:eastAsia="ru-RU"/>
        </w:rPr>
        <w:t xml:space="preserve">Клуб для подростков «Ровесники» </w:t>
      </w:r>
      <w:r w:rsidRPr="00B429A3">
        <w:rPr>
          <w:rFonts w:ascii="Times New Roman" w:eastAsia="Times New Roman" w:hAnsi="Times New Roman" w:cs="Times New Roman"/>
          <w:color w:val="000000" w:themeColor="text1"/>
          <w:sz w:val="28"/>
          <w:szCs w:val="28"/>
          <w:lang w:eastAsia="ru-RU"/>
        </w:rPr>
        <w:t>(9-11 классы)</w:t>
      </w:r>
    </w:p>
    <w:p w:rsidR="00B429A3" w:rsidRPr="00B429A3" w:rsidRDefault="00B429A3" w:rsidP="00B429A3">
      <w:pPr>
        <w:spacing w:after="0" w:line="276" w:lineRule="auto"/>
        <w:rPr>
          <w:rFonts w:ascii="Times New Roman" w:hAnsi="Times New Roman" w:cs="Times New Roman"/>
          <w:b/>
          <w:color w:val="000000" w:themeColor="text1"/>
          <w:sz w:val="28"/>
          <w:szCs w:val="28"/>
        </w:rPr>
      </w:pPr>
      <w:r w:rsidRPr="00B429A3">
        <w:rPr>
          <w:rFonts w:ascii="Times New Roman" w:hAnsi="Times New Roman" w:cs="Times New Roman"/>
          <w:b/>
          <w:color w:val="000000" w:themeColor="text1"/>
          <w:sz w:val="28"/>
          <w:szCs w:val="28"/>
        </w:rPr>
        <w:t xml:space="preserve">Клуб </w:t>
      </w:r>
      <w:proofErr w:type="gramStart"/>
      <w:r w:rsidRPr="00B429A3">
        <w:rPr>
          <w:rFonts w:ascii="Times New Roman" w:hAnsi="Times New Roman" w:cs="Times New Roman"/>
          <w:b/>
          <w:color w:val="000000" w:themeColor="text1"/>
          <w:sz w:val="28"/>
          <w:szCs w:val="28"/>
        </w:rPr>
        <w:t>молодой  семьи</w:t>
      </w:r>
      <w:proofErr w:type="gramEnd"/>
      <w:r w:rsidRPr="00B429A3">
        <w:rPr>
          <w:rFonts w:ascii="Times New Roman" w:hAnsi="Times New Roman" w:cs="Times New Roman"/>
          <w:b/>
          <w:color w:val="000000" w:themeColor="text1"/>
          <w:sz w:val="28"/>
          <w:szCs w:val="28"/>
        </w:rPr>
        <w:t xml:space="preserve"> «Счастливая семья»</w:t>
      </w:r>
    </w:p>
    <w:p w:rsidR="00B429A3" w:rsidRPr="00B429A3" w:rsidRDefault="00B429A3" w:rsidP="00B429A3">
      <w:pPr>
        <w:spacing w:after="0" w:line="276" w:lineRule="auto"/>
        <w:rPr>
          <w:rFonts w:ascii="Times New Roman" w:hAnsi="Times New Roman" w:cs="Times New Roman"/>
          <w:b/>
          <w:color w:val="000000" w:themeColor="text1"/>
          <w:sz w:val="28"/>
          <w:szCs w:val="28"/>
        </w:rPr>
      </w:pPr>
      <w:r w:rsidRPr="00B429A3">
        <w:rPr>
          <w:rFonts w:ascii="Times New Roman" w:hAnsi="Times New Roman" w:cs="Times New Roman"/>
          <w:b/>
          <w:color w:val="000000" w:themeColor="text1"/>
          <w:sz w:val="28"/>
          <w:szCs w:val="28"/>
        </w:rPr>
        <w:t xml:space="preserve">Клуб </w:t>
      </w:r>
      <w:proofErr w:type="gramStart"/>
      <w:r w:rsidRPr="00B429A3">
        <w:rPr>
          <w:rFonts w:ascii="Times New Roman" w:hAnsi="Times New Roman" w:cs="Times New Roman"/>
          <w:b/>
          <w:color w:val="000000" w:themeColor="text1"/>
          <w:sz w:val="28"/>
          <w:szCs w:val="28"/>
        </w:rPr>
        <w:t>многодетных  семей</w:t>
      </w:r>
      <w:proofErr w:type="gramEnd"/>
      <w:r w:rsidRPr="00B429A3">
        <w:rPr>
          <w:rFonts w:ascii="Times New Roman" w:hAnsi="Times New Roman" w:cs="Times New Roman"/>
          <w:b/>
          <w:color w:val="000000" w:themeColor="text1"/>
          <w:sz w:val="28"/>
          <w:szCs w:val="28"/>
        </w:rPr>
        <w:t xml:space="preserve"> «Много нас»</w:t>
      </w:r>
    </w:p>
    <w:p w:rsidR="00B429A3" w:rsidRPr="00B429A3" w:rsidRDefault="00B429A3" w:rsidP="00B429A3">
      <w:pPr>
        <w:spacing w:after="0" w:line="276" w:lineRule="auto"/>
        <w:rPr>
          <w:rFonts w:ascii="Times New Roman" w:hAnsi="Times New Roman" w:cs="Times New Roman"/>
          <w:b/>
          <w:color w:val="000000" w:themeColor="text1"/>
          <w:sz w:val="28"/>
          <w:szCs w:val="28"/>
        </w:rPr>
      </w:pPr>
      <w:r w:rsidRPr="00B429A3">
        <w:rPr>
          <w:rFonts w:ascii="Times New Roman" w:hAnsi="Times New Roman" w:cs="Times New Roman"/>
          <w:b/>
          <w:color w:val="000000" w:themeColor="text1"/>
          <w:sz w:val="28"/>
          <w:szCs w:val="28"/>
        </w:rPr>
        <w:t>Клуб «Пойми меня» (</w:t>
      </w:r>
      <w:r w:rsidRPr="00B429A3">
        <w:rPr>
          <w:rFonts w:ascii="Times New Roman" w:hAnsi="Times New Roman" w:cs="Times New Roman"/>
          <w:color w:val="000000" w:themeColor="text1"/>
          <w:sz w:val="28"/>
          <w:szCs w:val="28"/>
        </w:rPr>
        <w:t>для детей и родителей)</w:t>
      </w:r>
    </w:p>
    <w:p w:rsidR="00B429A3" w:rsidRPr="00B429A3" w:rsidRDefault="00B429A3" w:rsidP="00B429A3">
      <w:pPr>
        <w:spacing w:after="0" w:line="276" w:lineRule="auto"/>
        <w:rPr>
          <w:rFonts w:ascii="Times New Roman" w:hAnsi="Times New Roman" w:cs="Times New Roman"/>
          <w:b/>
          <w:color w:val="000000" w:themeColor="text1"/>
          <w:sz w:val="28"/>
          <w:szCs w:val="28"/>
        </w:rPr>
      </w:pPr>
      <w:r w:rsidRPr="00B429A3">
        <w:rPr>
          <w:rFonts w:ascii="Times New Roman" w:hAnsi="Times New Roman" w:cs="Times New Roman"/>
          <w:b/>
          <w:color w:val="000000" w:themeColor="text1"/>
          <w:sz w:val="28"/>
          <w:szCs w:val="28"/>
        </w:rPr>
        <w:t>Клуб «Папа может».</w:t>
      </w:r>
    </w:p>
    <w:p w:rsidR="00B429A3" w:rsidRPr="00B429A3" w:rsidRDefault="00B429A3" w:rsidP="00B429A3">
      <w:pPr>
        <w:spacing w:after="0" w:line="276" w:lineRule="auto"/>
        <w:rPr>
          <w:rFonts w:ascii="Times New Roman" w:hAnsi="Times New Roman" w:cs="Times New Roman"/>
          <w:color w:val="000000" w:themeColor="text1"/>
          <w:sz w:val="28"/>
          <w:szCs w:val="28"/>
        </w:rPr>
      </w:pPr>
      <w:r w:rsidRPr="00B429A3">
        <w:rPr>
          <w:rFonts w:ascii="Times New Roman" w:hAnsi="Times New Roman" w:cs="Times New Roman"/>
          <w:color w:val="000000" w:themeColor="text1"/>
          <w:sz w:val="28"/>
          <w:szCs w:val="28"/>
        </w:rPr>
        <w:lastRenderedPageBreak/>
        <w:t>Клубы для родителей работают следующим образом:</w:t>
      </w:r>
    </w:p>
    <w:p w:rsidR="00B429A3" w:rsidRPr="00B429A3" w:rsidRDefault="00B429A3" w:rsidP="00B429A3">
      <w:pPr>
        <w:spacing w:after="0" w:line="276" w:lineRule="auto"/>
        <w:rPr>
          <w:rFonts w:ascii="Times New Roman" w:hAnsi="Times New Roman" w:cs="Times New Roman"/>
          <w:color w:val="000000" w:themeColor="text1"/>
          <w:sz w:val="28"/>
          <w:szCs w:val="28"/>
        </w:rPr>
      </w:pPr>
      <w:r w:rsidRPr="00B429A3">
        <w:rPr>
          <w:rFonts w:ascii="Times New Roman" w:hAnsi="Times New Roman" w:cs="Times New Roman"/>
          <w:color w:val="000000" w:themeColor="text1"/>
          <w:sz w:val="28"/>
          <w:szCs w:val="28"/>
        </w:rPr>
        <w:t xml:space="preserve">Клуб выходного дня «Бабушкин </w:t>
      </w:r>
      <w:proofErr w:type="gramStart"/>
      <w:r w:rsidRPr="00B429A3">
        <w:rPr>
          <w:rFonts w:ascii="Times New Roman" w:hAnsi="Times New Roman" w:cs="Times New Roman"/>
          <w:color w:val="000000" w:themeColor="text1"/>
          <w:sz w:val="28"/>
          <w:szCs w:val="28"/>
        </w:rPr>
        <w:t>сундук»  в</w:t>
      </w:r>
      <w:proofErr w:type="gramEnd"/>
      <w:r w:rsidRPr="00B429A3">
        <w:rPr>
          <w:rFonts w:ascii="Times New Roman" w:hAnsi="Times New Roman" w:cs="Times New Roman"/>
          <w:color w:val="000000" w:themeColor="text1"/>
          <w:sz w:val="28"/>
          <w:szCs w:val="28"/>
        </w:rPr>
        <w:t xml:space="preserve"> воскресенье.</w:t>
      </w:r>
    </w:p>
    <w:p w:rsidR="00B429A3" w:rsidRPr="00B429A3" w:rsidRDefault="00B429A3" w:rsidP="00B429A3">
      <w:pPr>
        <w:spacing w:after="0" w:line="276" w:lineRule="auto"/>
        <w:rPr>
          <w:rFonts w:ascii="Times New Roman" w:hAnsi="Times New Roman" w:cs="Times New Roman"/>
          <w:color w:val="000000" w:themeColor="text1"/>
          <w:sz w:val="28"/>
          <w:szCs w:val="28"/>
        </w:rPr>
      </w:pPr>
      <w:r w:rsidRPr="00B429A3">
        <w:rPr>
          <w:rFonts w:ascii="Times New Roman" w:hAnsi="Times New Roman" w:cs="Times New Roman"/>
          <w:color w:val="000000" w:themeColor="text1"/>
          <w:sz w:val="28"/>
          <w:szCs w:val="28"/>
        </w:rPr>
        <w:t xml:space="preserve">Клуб </w:t>
      </w:r>
      <w:proofErr w:type="gramStart"/>
      <w:r w:rsidRPr="00B429A3">
        <w:rPr>
          <w:rFonts w:ascii="Times New Roman" w:hAnsi="Times New Roman" w:cs="Times New Roman"/>
          <w:color w:val="000000" w:themeColor="text1"/>
          <w:sz w:val="28"/>
          <w:szCs w:val="28"/>
        </w:rPr>
        <w:t>молодой  семьи</w:t>
      </w:r>
      <w:proofErr w:type="gramEnd"/>
      <w:r w:rsidRPr="00B429A3">
        <w:rPr>
          <w:rFonts w:ascii="Times New Roman" w:hAnsi="Times New Roman" w:cs="Times New Roman"/>
          <w:color w:val="000000" w:themeColor="text1"/>
          <w:sz w:val="28"/>
          <w:szCs w:val="28"/>
        </w:rPr>
        <w:t xml:space="preserve"> «Счастливая семья» работает в первую субботу месяца.</w:t>
      </w:r>
    </w:p>
    <w:p w:rsidR="00B429A3" w:rsidRPr="00B429A3" w:rsidRDefault="00B429A3" w:rsidP="00B429A3">
      <w:pPr>
        <w:spacing w:after="0" w:line="276" w:lineRule="auto"/>
        <w:rPr>
          <w:rFonts w:ascii="Times New Roman" w:hAnsi="Times New Roman" w:cs="Times New Roman"/>
          <w:color w:val="000000" w:themeColor="text1"/>
          <w:sz w:val="28"/>
          <w:szCs w:val="28"/>
        </w:rPr>
      </w:pPr>
      <w:r w:rsidRPr="00B429A3">
        <w:rPr>
          <w:rFonts w:ascii="Times New Roman" w:hAnsi="Times New Roman" w:cs="Times New Roman"/>
          <w:color w:val="000000" w:themeColor="text1"/>
          <w:sz w:val="28"/>
          <w:szCs w:val="28"/>
        </w:rPr>
        <w:t xml:space="preserve">Клуб </w:t>
      </w:r>
      <w:proofErr w:type="gramStart"/>
      <w:r w:rsidRPr="00B429A3">
        <w:rPr>
          <w:rFonts w:ascii="Times New Roman" w:hAnsi="Times New Roman" w:cs="Times New Roman"/>
          <w:color w:val="000000" w:themeColor="text1"/>
          <w:sz w:val="28"/>
          <w:szCs w:val="28"/>
        </w:rPr>
        <w:t>многодетных  семей</w:t>
      </w:r>
      <w:proofErr w:type="gramEnd"/>
      <w:r w:rsidRPr="00B429A3">
        <w:rPr>
          <w:rFonts w:ascii="Times New Roman" w:hAnsi="Times New Roman" w:cs="Times New Roman"/>
          <w:color w:val="000000" w:themeColor="text1"/>
          <w:sz w:val="28"/>
          <w:szCs w:val="28"/>
        </w:rPr>
        <w:t xml:space="preserve"> «Много нас» - во вторую субботу месяца.</w:t>
      </w:r>
    </w:p>
    <w:p w:rsidR="00B429A3" w:rsidRPr="00B429A3" w:rsidRDefault="00B429A3" w:rsidP="00B429A3">
      <w:pPr>
        <w:spacing w:after="0" w:line="276" w:lineRule="auto"/>
        <w:rPr>
          <w:rFonts w:ascii="Times New Roman" w:hAnsi="Times New Roman" w:cs="Times New Roman"/>
          <w:color w:val="000000" w:themeColor="text1"/>
          <w:sz w:val="28"/>
          <w:szCs w:val="28"/>
        </w:rPr>
      </w:pPr>
      <w:r w:rsidRPr="00B429A3">
        <w:rPr>
          <w:rFonts w:ascii="Times New Roman" w:hAnsi="Times New Roman" w:cs="Times New Roman"/>
          <w:color w:val="000000" w:themeColor="text1"/>
          <w:sz w:val="28"/>
          <w:szCs w:val="28"/>
        </w:rPr>
        <w:t xml:space="preserve">Клуб «Пойми меня» (для детей и родителей) – в третью </w:t>
      </w:r>
      <w:proofErr w:type="spellStart"/>
      <w:r w:rsidRPr="00B429A3">
        <w:rPr>
          <w:rFonts w:ascii="Times New Roman" w:hAnsi="Times New Roman" w:cs="Times New Roman"/>
          <w:color w:val="000000" w:themeColor="text1"/>
          <w:sz w:val="28"/>
          <w:szCs w:val="28"/>
        </w:rPr>
        <w:t>субботую</w:t>
      </w:r>
      <w:proofErr w:type="spellEnd"/>
      <w:r w:rsidRPr="00B429A3">
        <w:rPr>
          <w:rFonts w:ascii="Times New Roman" w:hAnsi="Times New Roman" w:cs="Times New Roman"/>
          <w:color w:val="000000" w:themeColor="text1"/>
          <w:sz w:val="28"/>
          <w:szCs w:val="28"/>
        </w:rPr>
        <w:t>.</w:t>
      </w:r>
    </w:p>
    <w:p w:rsidR="00B429A3" w:rsidRPr="00B429A3" w:rsidRDefault="00B429A3" w:rsidP="00B429A3">
      <w:pPr>
        <w:spacing w:after="0" w:line="276" w:lineRule="auto"/>
        <w:rPr>
          <w:rFonts w:ascii="Times New Roman" w:hAnsi="Times New Roman" w:cs="Times New Roman"/>
          <w:color w:val="000000" w:themeColor="text1"/>
          <w:sz w:val="28"/>
          <w:szCs w:val="28"/>
        </w:rPr>
      </w:pPr>
      <w:r w:rsidRPr="00B429A3">
        <w:rPr>
          <w:rFonts w:ascii="Times New Roman" w:hAnsi="Times New Roman" w:cs="Times New Roman"/>
          <w:color w:val="000000" w:themeColor="text1"/>
          <w:sz w:val="28"/>
          <w:szCs w:val="28"/>
        </w:rPr>
        <w:t>Клуб «Папа может» - в четвертую субботу.</w:t>
      </w:r>
    </w:p>
    <w:p w:rsidR="00B429A3" w:rsidRPr="00B429A3" w:rsidRDefault="00B429A3" w:rsidP="00B429A3">
      <w:pPr>
        <w:spacing w:after="0" w:line="276" w:lineRule="auto"/>
        <w:rPr>
          <w:rFonts w:ascii="Times New Roman" w:hAnsi="Times New Roman" w:cs="Times New Roman"/>
          <w:color w:val="000000" w:themeColor="text1"/>
          <w:sz w:val="28"/>
          <w:szCs w:val="28"/>
        </w:rPr>
      </w:pPr>
      <w:r w:rsidRPr="00B429A3">
        <w:rPr>
          <w:rFonts w:ascii="Times New Roman" w:hAnsi="Times New Roman" w:cs="Times New Roman"/>
          <w:color w:val="000000" w:themeColor="text1"/>
          <w:sz w:val="28"/>
          <w:szCs w:val="28"/>
        </w:rPr>
        <w:t xml:space="preserve">Таким образом родители могут </w:t>
      </w:r>
      <w:proofErr w:type="gramStart"/>
      <w:r w:rsidRPr="00B429A3">
        <w:rPr>
          <w:rFonts w:ascii="Times New Roman" w:hAnsi="Times New Roman" w:cs="Times New Roman"/>
          <w:color w:val="000000" w:themeColor="text1"/>
          <w:sz w:val="28"/>
          <w:szCs w:val="28"/>
        </w:rPr>
        <w:t>быть  членами</w:t>
      </w:r>
      <w:proofErr w:type="gramEnd"/>
      <w:r w:rsidRPr="00B429A3">
        <w:rPr>
          <w:rFonts w:ascii="Times New Roman" w:hAnsi="Times New Roman" w:cs="Times New Roman"/>
          <w:color w:val="000000" w:themeColor="text1"/>
          <w:sz w:val="28"/>
          <w:szCs w:val="28"/>
        </w:rPr>
        <w:t xml:space="preserve"> нескольких клубов .</w:t>
      </w:r>
    </w:p>
    <w:p w:rsidR="00B429A3" w:rsidRPr="00B429A3" w:rsidRDefault="00B429A3" w:rsidP="00B429A3">
      <w:pPr>
        <w:spacing w:after="0" w:line="276" w:lineRule="auto"/>
        <w:rPr>
          <w:rFonts w:ascii="Times New Roman" w:hAnsi="Times New Roman" w:cs="Times New Roman"/>
          <w:sz w:val="28"/>
          <w:szCs w:val="28"/>
        </w:rPr>
      </w:pPr>
      <w:r w:rsidRPr="00B429A3">
        <w:rPr>
          <w:rFonts w:ascii="Times New Roman" w:hAnsi="Times New Roman" w:cs="Times New Roman"/>
          <w:sz w:val="28"/>
          <w:szCs w:val="28"/>
        </w:rPr>
        <w:t>(ПРИЛОЖЕНИЕ)</w:t>
      </w:r>
    </w:p>
    <w:p w:rsidR="00B429A3" w:rsidRPr="00B429A3" w:rsidRDefault="00B429A3" w:rsidP="00B429A3">
      <w:pPr>
        <w:spacing w:after="0" w:line="276" w:lineRule="auto"/>
        <w:rPr>
          <w:rFonts w:ascii="Times New Roman" w:hAnsi="Times New Roman" w:cs="Times New Roman"/>
          <w:b/>
          <w:color w:val="002060"/>
          <w:sz w:val="28"/>
          <w:szCs w:val="28"/>
        </w:rPr>
      </w:pPr>
      <w:r w:rsidRPr="00B429A3">
        <w:rPr>
          <w:rFonts w:ascii="Times New Roman" w:hAnsi="Times New Roman" w:cs="Times New Roman"/>
          <w:b/>
          <w:color w:val="002060"/>
          <w:sz w:val="28"/>
          <w:szCs w:val="28"/>
        </w:rPr>
        <w:t>Работа ведется через систему дополнительного образования:</w:t>
      </w:r>
    </w:p>
    <w:p w:rsidR="00B429A3" w:rsidRPr="00B429A3" w:rsidRDefault="00B429A3" w:rsidP="00B429A3">
      <w:pPr>
        <w:spacing w:after="0" w:line="276" w:lineRule="auto"/>
        <w:rPr>
          <w:rFonts w:ascii="Times New Roman" w:hAnsi="Times New Roman" w:cs="Times New Roman"/>
          <w:sz w:val="28"/>
          <w:szCs w:val="28"/>
        </w:rPr>
      </w:pPr>
      <w:r w:rsidRPr="00B429A3">
        <w:rPr>
          <w:rFonts w:ascii="Times New Roman" w:hAnsi="Times New Roman" w:cs="Times New Roman"/>
          <w:sz w:val="28"/>
          <w:szCs w:val="28"/>
        </w:rPr>
        <w:t xml:space="preserve">Творческое объединение «Осознанное </w:t>
      </w:r>
      <w:proofErr w:type="spellStart"/>
      <w:r w:rsidRPr="00B429A3">
        <w:rPr>
          <w:rFonts w:ascii="Times New Roman" w:hAnsi="Times New Roman" w:cs="Times New Roman"/>
          <w:sz w:val="28"/>
          <w:szCs w:val="28"/>
        </w:rPr>
        <w:t>родительство</w:t>
      </w:r>
      <w:proofErr w:type="spellEnd"/>
      <w:r w:rsidRPr="00B429A3">
        <w:rPr>
          <w:rFonts w:ascii="Times New Roman" w:hAnsi="Times New Roman" w:cs="Times New Roman"/>
          <w:sz w:val="28"/>
          <w:szCs w:val="28"/>
        </w:rPr>
        <w:t>» для девушек10-11 классов.</w:t>
      </w:r>
    </w:p>
    <w:p w:rsidR="00B429A3" w:rsidRPr="00B429A3" w:rsidRDefault="00B429A3" w:rsidP="00B429A3">
      <w:pPr>
        <w:spacing w:after="0" w:line="276" w:lineRule="auto"/>
        <w:rPr>
          <w:rFonts w:ascii="Times New Roman" w:hAnsi="Times New Roman" w:cs="Times New Roman"/>
          <w:sz w:val="28"/>
          <w:szCs w:val="28"/>
        </w:rPr>
      </w:pPr>
      <w:r w:rsidRPr="00B429A3">
        <w:rPr>
          <w:rFonts w:ascii="Times New Roman" w:hAnsi="Times New Roman" w:cs="Times New Roman"/>
          <w:sz w:val="28"/>
          <w:szCs w:val="28"/>
        </w:rPr>
        <w:t xml:space="preserve">Патриотическое объединение «Ястреб», организованное на тесном взаимодействии с ОМОНом (на транспорте) Управления </w:t>
      </w:r>
      <w:proofErr w:type="spellStart"/>
      <w:r w:rsidRPr="00B429A3">
        <w:rPr>
          <w:rFonts w:ascii="Times New Roman" w:hAnsi="Times New Roman" w:cs="Times New Roman"/>
          <w:sz w:val="28"/>
          <w:szCs w:val="28"/>
        </w:rPr>
        <w:t>Россгвардии</w:t>
      </w:r>
      <w:proofErr w:type="spellEnd"/>
      <w:r w:rsidRPr="00B429A3">
        <w:rPr>
          <w:rFonts w:ascii="Times New Roman" w:hAnsi="Times New Roman" w:cs="Times New Roman"/>
          <w:sz w:val="28"/>
          <w:szCs w:val="28"/>
        </w:rPr>
        <w:t xml:space="preserve"> по нижегородской области.</w:t>
      </w:r>
    </w:p>
    <w:p w:rsidR="00B429A3" w:rsidRPr="00B429A3" w:rsidRDefault="00B429A3" w:rsidP="00B429A3">
      <w:pPr>
        <w:spacing w:after="0" w:line="276" w:lineRule="auto"/>
        <w:rPr>
          <w:rFonts w:ascii="Times New Roman" w:hAnsi="Times New Roman" w:cs="Times New Roman"/>
          <w:b/>
          <w:color w:val="002060"/>
          <w:sz w:val="28"/>
          <w:szCs w:val="28"/>
        </w:rPr>
      </w:pPr>
      <w:r w:rsidRPr="00B429A3">
        <w:rPr>
          <w:rFonts w:ascii="Times New Roman" w:hAnsi="Times New Roman" w:cs="Times New Roman"/>
          <w:b/>
          <w:color w:val="002060"/>
          <w:sz w:val="28"/>
          <w:szCs w:val="28"/>
        </w:rPr>
        <w:t>Работа организована через внеурочную деятельность:</w:t>
      </w:r>
    </w:p>
    <w:p w:rsidR="00B429A3" w:rsidRPr="00B429A3" w:rsidRDefault="00B429A3" w:rsidP="00B429A3">
      <w:pPr>
        <w:spacing w:after="0" w:line="276" w:lineRule="auto"/>
        <w:rPr>
          <w:rFonts w:ascii="Times New Roman" w:hAnsi="Times New Roman" w:cs="Times New Roman"/>
          <w:sz w:val="28"/>
          <w:szCs w:val="28"/>
        </w:rPr>
      </w:pPr>
      <w:r w:rsidRPr="00B429A3">
        <w:rPr>
          <w:rFonts w:ascii="Times New Roman" w:hAnsi="Times New Roman" w:cs="Times New Roman"/>
          <w:sz w:val="28"/>
          <w:szCs w:val="28"/>
        </w:rPr>
        <w:t xml:space="preserve">В рамках психологической </w:t>
      </w:r>
      <w:proofErr w:type="gramStart"/>
      <w:r w:rsidRPr="00B429A3">
        <w:rPr>
          <w:rFonts w:ascii="Times New Roman" w:hAnsi="Times New Roman" w:cs="Times New Roman"/>
          <w:sz w:val="28"/>
          <w:szCs w:val="28"/>
        </w:rPr>
        <w:t>студии  для</w:t>
      </w:r>
      <w:proofErr w:type="gramEnd"/>
      <w:r w:rsidRPr="00B429A3">
        <w:rPr>
          <w:rFonts w:ascii="Times New Roman" w:hAnsi="Times New Roman" w:cs="Times New Roman"/>
          <w:sz w:val="28"/>
          <w:szCs w:val="28"/>
        </w:rPr>
        <w:t xml:space="preserve"> учащихся 5-8 классов ведется курс «</w:t>
      </w:r>
      <w:proofErr w:type="spellStart"/>
      <w:r w:rsidRPr="00B429A3">
        <w:rPr>
          <w:rFonts w:ascii="Times New Roman" w:hAnsi="Times New Roman" w:cs="Times New Roman"/>
          <w:sz w:val="28"/>
          <w:szCs w:val="28"/>
        </w:rPr>
        <w:t>Семьеведение</w:t>
      </w:r>
      <w:proofErr w:type="spellEnd"/>
      <w:r w:rsidRPr="00B429A3">
        <w:rPr>
          <w:rFonts w:ascii="Times New Roman" w:hAnsi="Times New Roman" w:cs="Times New Roman"/>
          <w:sz w:val="28"/>
          <w:szCs w:val="28"/>
        </w:rPr>
        <w:t>» (каждое 4 занятие студии).</w:t>
      </w:r>
    </w:p>
    <w:p w:rsidR="00B429A3" w:rsidRPr="00B429A3" w:rsidRDefault="00B429A3" w:rsidP="00B429A3">
      <w:pPr>
        <w:spacing w:after="0" w:line="276" w:lineRule="auto"/>
        <w:rPr>
          <w:rFonts w:ascii="Times New Roman" w:hAnsi="Times New Roman" w:cs="Times New Roman"/>
          <w:sz w:val="28"/>
          <w:szCs w:val="28"/>
        </w:rPr>
      </w:pPr>
      <w:r w:rsidRPr="00B429A3">
        <w:rPr>
          <w:rFonts w:ascii="Times New Roman" w:hAnsi="Times New Roman" w:cs="Times New Roman"/>
          <w:sz w:val="28"/>
          <w:szCs w:val="28"/>
        </w:rPr>
        <w:t>Для учащихся 5-7 классов   еженедельно походят Уроки духовности.</w:t>
      </w:r>
    </w:p>
    <w:p w:rsidR="00B429A3" w:rsidRPr="00B429A3" w:rsidRDefault="00B429A3" w:rsidP="00B429A3">
      <w:pPr>
        <w:spacing w:after="0" w:line="276" w:lineRule="auto"/>
        <w:rPr>
          <w:rFonts w:ascii="Times New Roman" w:hAnsi="Times New Roman" w:cs="Times New Roman"/>
          <w:sz w:val="28"/>
          <w:szCs w:val="28"/>
        </w:rPr>
      </w:pPr>
      <w:r w:rsidRPr="00B429A3">
        <w:rPr>
          <w:rFonts w:ascii="Times New Roman" w:hAnsi="Times New Roman" w:cs="Times New Roman"/>
          <w:sz w:val="28"/>
          <w:szCs w:val="28"/>
        </w:rPr>
        <w:t xml:space="preserve">На основе тесного сотрудничества с Храмом </w:t>
      </w:r>
      <w:proofErr w:type="spellStart"/>
      <w:r w:rsidRPr="00B429A3">
        <w:rPr>
          <w:rFonts w:ascii="Times New Roman" w:hAnsi="Times New Roman" w:cs="Times New Roman"/>
          <w:sz w:val="28"/>
          <w:szCs w:val="28"/>
        </w:rPr>
        <w:t>Иверской</w:t>
      </w:r>
      <w:proofErr w:type="spellEnd"/>
      <w:r w:rsidRPr="00B429A3">
        <w:rPr>
          <w:rFonts w:ascii="Times New Roman" w:hAnsi="Times New Roman" w:cs="Times New Roman"/>
          <w:sz w:val="28"/>
          <w:szCs w:val="28"/>
        </w:rPr>
        <w:t xml:space="preserve"> Божьей </w:t>
      </w:r>
      <w:proofErr w:type="gramStart"/>
      <w:r w:rsidRPr="00B429A3">
        <w:rPr>
          <w:rFonts w:ascii="Times New Roman" w:hAnsi="Times New Roman" w:cs="Times New Roman"/>
          <w:sz w:val="28"/>
          <w:szCs w:val="28"/>
        </w:rPr>
        <w:t>Матери  для</w:t>
      </w:r>
      <w:proofErr w:type="gramEnd"/>
      <w:r w:rsidRPr="00B429A3">
        <w:rPr>
          <w:rFonts w:ascii="Times New Roman" w:hAnsi="Times New Roman" w:cs="Times New Roman"/>
          <w:sz w:val="28"/>
          <w:szCs w:val="28"/>
        </w:rPr>
        <w:t xml:space="preserve"> учащихся, родителей, педагогов работает «Школа благочестивого </w:t>
      </w:r>
      <w:proofErr w:type="spellStart"/>
      <w:r w:rsidRPr="00B429A3">
        <w:rPr>
          <w:rFonts w:ascii="Times New Roman" w:hAnsi="Times New Roman" w:cs="Times New Roman"/>
          <w:sz w:val="28"/>
          <w:szCs w:val="28"/>
        </w:rPr>
        <w:t>родительства</w:t>
      </w:r>
      <w:proofErr w:type="spellEnd"/>
      <w:r w:rsidRPr="00B429A3">
        <w:rPr>
          <w:rFonts w:ascii="Times New Roman" w:hAnsi="Times New Roman" w:cs="Times New Roman"/>
          <w:sz w:val="28"/>
          <w:szCs w:val="28"/>
        </w:rPr>
        <w:t>».</w:t>
      </w:r>
    </w:p>
    <w:p w:rsidR="00B429A3" w:rsidRPr="00B429A3" w:rsidRDefault="00B429A3" w:rsidP="00B429A3">
      <w:pPr>
        <w:spacing w:after="0" w:line="276" w:lineRule="auto"/>
        <w:rPr>
          <w:rFonts w:ascii="Times New Roman" w:hAnsi="Times New Roman" w:cs="Times New Roman"/>
          <w:sz w:val="28"/>
          <w:szCs w:val="28"/>
        </w:rPr>
      </w:pPr>
      <w:r w:rsidRPr="00B429A3">
        <w:rPr>
          <w:rFonts w:ascii="Times New Roman" w:hAnsi="Times New Roman" w:cs="Times New Roman"/>
          <w:sz w:val="28"/>
          <w:szCs w:val="28"/>
        </w:rPr>
        <w:t xml:space="preserve">Для </w:t>
      </w:r>
      <w:proofErr w:type="gramStart"/>
      <w:r w:rsidRPr="00B429A3">
        <w:rPr>
          <w:rFonts w:ascii="Times New Roman" w:hAnsi="Times New Roman" w:cs="Times New Roman"/>
          <w:sz w:val="28"/>
          <w:szCs w:val="28"/>
        </w:rPr>
        <w:t>педагогов  в</w:t>
      </w:r>
      <w:proofErr w:type="gramEnd"/>
      <w:r w:rsidRPr="00B429A3">
        <w:rPr>
          <w:rFonts w:ascii="Times New Roman" w:hAnsi="Times New Roman" w:cs="Times New Roman"/>
          <w:sz w:val="28"/>
          <w:szCs w:val="28"/>
        </w:rPr>
        <w:t xml:space="preserve"> рамках психологической студии  разработан цикл тренингов педагогического общения.</w:t>
      </w:r>
    </w:p>
    <w:p w:rsidR="00B429A3" w:rsidRPr="00B429A3" w:rsidRDefault="00B429A3" w:rsidP="00B429A3">
      <w:pPr>
        <w:shd w:val="clear" w:color="auto" w:fill="FFFFFF"/>
        <w:spacing w:after="150" w:line="240" w:lineRule="auto"/>
        <w:rPr>
          <w:rFonts w:ascii="Times New Roman" w:eastAsia="Times New Roman" w:hAnsi="Times New Roman" w:cs="Times New Roman"/>
          <w:bCs/>
          <w:sz w:val="28"/>
          <w:szCs w:val="28"/>
          <w:lang w:eastAsia="ru-RU"/>
        </w:rPr>
      </w:pPr>
      <w:r w:rsidRPr="00B429A3">
        <w:rPr>
          <w:rFonts w:ascii="Times New Roman" w:eastAsia="Times New Roman" w:hAnsi="Times New Roman" w:cs="Times New Roman"/>
          <w:sz w:val="28"/>
          <w:szCs w:val="28"/>
          <w:lang w:eastAsia="ru-RU"/>
        </w:rPr>
        <w:t>Тематика занятий:</w:t>
      </w:r>
      <w:r w:rsidRPr="00B429A3">
        <w:rPr>
          <w:rFonts w:ascii="Times New Roman" w:eastAsia="Times New Roman" w:hAnsi="Times New Roman" w:cs="Times New Roman"/>
          <w:bCs/>
          <w:sz w:val="28"/>
          <w:szCs w:val="28"/>
          <w:lang w:eastAsia="ru-RU"/>
        </w:rPr>
        <w:t xml:space="preserve"> </w:t>
      </w:r>
    </w:p>
    <w:p w:rsidR="00B429A3" w:rsidRPr="00B429A3" w:rsidRDefault="00B429A3" w:rsidP="00B429A3">
      <w:pPr>
        <w:shd w:val="clear" w:color="auto" w:fill="FFFFFF"/>
        <w:spacing w:after="0" w:line="276" w:lineRule="auto"/>
        <w:rPr>
          <w:rFonts w:ascii="Times New Roman" w:eastAsia="Times New Roman" w:hAnsi="Times New Roman" w:cs="Times New Roman"/>
          <w:sz w:val="28"/>
          <w:szCs w:val="28"/>
          <w:lang w:eastAsia="ru-RU"/>
        </w:rPr>
      </w:pPr>
      <w:r w:rsidRPr="00B429A3">
        <w:rPr>
          <w:rFonts w:ascii="Times New Roman" w:eastAsia="Times New Roman" w:hAnsi="Times New Roman" w:cs="Times New Roman"/>
          <w:bCs/>
          <w:sz w:val="28"/>
          <w:szCs w:val="28"/>
          <w:lang w:eastAsia="ru-RU"/>
        </w:rPr>
        <w:t>«Тренинг взаимодействия педагога с родителями»</w:t>
      </w:r>
    </w:p>
    <w:p w:rsidR="00B429A3" w:rsidRPr="00B429A3" w:rsidRDefault="00B429A3" w:rsidP="00B429A3">
      <w:pPr>
        <w:shd w:val="clear" w:color="auto" w:fill="FFFFFF"/>
        <w:spacing w:after="0" w:line="276" w:lineRule="auto"/>
        <w:rPr>
          <w:rFonts w:ascii="Times New Roman" w:eastAsia="Times New Roman" w:hAnsi="Times New Roman" w:cs="Times New Roman"/>
          <w:sz w:val="28"/>
          <w:szCs w:val="28"/>
          <w:lang w:eastAsia="ru-RU"/>
        </w:rPr>
      </w:pPr>
      <w:r w:rsidRPr="00B429A3">
        <w:rPr>
          <w:rFonts w:ascii="Times New Roman" w:eastAsia="Times New Roman" w:hAnsi="Times New Roman" w:cs="Times New Roman"/>
          <w:sz w:val="28"/>
          <w:szCs w:val="28"/>
          <w:lang w:eastAsia="ru-RU"/>
        </w:rPr>
        <w:t>«Эффективные техники речевого общения»</w:t>
      </w:r>
    </w:p>
    <w:p w:rsidR="00B429A3" w:rsidRPr="00B429A3" w:rsidRDefault="00B429A3" w:rsidP="00B429A3">
      <w:pPr>
        <w:shd w:val="clear" w:color="auto" w:fill="FFFFFF"/>
        <w:spacing w:after="0" w:line="276" w:lineRule="auto"/>
        <w:rPr>
          <w:rFonts w:ascii="Times New Roman" w:eastAsia="Times New Roman" w:hAnsi="Times New Roman" w:cs="Times New Roman"/>
          <w:bCs/>
          <w:sz w:val="28"/>
          <w:szCs w:val="28"/>
          <w:lang w:eastAsia="ru-RU"/>
        </w:rPr>
      </w:pPr>
      <w:r w:rsidRPr="00B429A3">
        <w:rPr>
          <w:rFonts w:ascii="Times New Roman" w:eastAsia="Times New Roman" w:hAnsi="Times New Roman" w:cs="Times New Roman"/>
          <w:sz w:val="28"/>
          <w:szCs w:val="28"/>
          <w:lang w:eastAsia="ru-RU"/>
        </w:rPr>
        <w:t xml:space="preserve"> </w:t>
      </w:r>
      <w:r w:rsidRPr="00B429A3">
        <w:rPr>
          <w:rFonts w:ascii="Times New Roman" w:eastAsia="Times New Roman" w:hAnsi="Times New Roman" w:cs="Times New Roman"/>
          <w:bCs/>
          <w:sz w:val="28"/>
          <w:szCs w:val="28"/>
          <w:lang w:eastAsia="ru-RU"/>
        </w:rPr>
        <w:t>«Особенности современной семьи и стили семейного воспитания»</w:t>
      </w:r>
    </w:p>
    <w:p w:rsidR="00B429A3" w:rsidRPr="00B429A3" w:rsidRDefault="00B429A3" w:rsidP="00B429A3">
      <w:pPr>
        <w:shd w:val="clear" w:color="auto" w:fill="FFFFFF"/>
        <w:spacing w:after="0" w:line="276" w:lineRule="auto"/>
        <w:rPr>
          <w:rFonts w:ascii="Times New Roman" w:eastAsia="Times New Roman" w:hAnsi="Times New Roman" w:cs="Times New Roman"/>
          <w:bCs/>
          <w:sz w:val="28"/>
          <w:szCs w:val="28"/>
          <w:lang w:eastAsia="ru-RU"/>
        </w:rPr>
      </w:pPr>
      <w:r w:rsidRPr="00B429A3">
        <w:rPr>
          <w:rFonts w:ascii="Times New Roman" w:eastAsia="Times New Roman" w:hAnsi="Times New Roman" w:cs="Times New Roman"/>
          <w:b/>
          <w:sz w:val="28"/>
          <w:szCs w:val="28"/>
          <w:lang w:eastAsia="ru-RU"/>
        </w:rPr>
        <w:t xml:space="preserve"> </w:t>
      </w:r>
      <w:r w:rsidRPr="00B429A3">
        <w:rPr>
          <w:rFonts w:ascii="Times New Roman" w:eastAsia="Times New Roman" w:hAnsi="Times New Roman" w:cs="Times New Roman"/>
          <w:bCs/>
          <w:sz w:val="28"/>
          <w:szCs w:val="28"/>
          <w:lang w:eastAsia="ru-RU"/>
        </w:rPr>
        <w:t>Тренинг-консультация «Проблема насилия в жизни ребенка»</w:t>
      </w:r>
    </w:p>
    <w:p w:rsidR="00B429A3" w:rsidRPr="00B429A3" w:rsidRDefault="00B429A3" w:rsidP="00B429A3">
      <w:pPr>
        <w:shd w:val="clear" w:color="auto" w:fill="FFFFFF"/>
        <w:spacing w:after="0" w:line="276" w:lineRule="auto"/>
        <w:rPr>
          <w:rFonts w:ascii="Times New Roman" w:eastAsia="Times New Roman" w:hAnsi="Times New Roman" w:cs="Times New Roman"/>
          <w:sz w:val="28"/>
          <w:szCs w:val="28"/>
          <w:lang w:eastAsia="ru-RU"/>
        </w:rPr>
      </w:pPr>
      <w:r w:rsidRPr="00B429A3">
        <w:rPr>
          <w:rFonts w:ascii="Times New Roman" w:eastAsia="Times New Roman" w:hAnsi="Times New Roman" w:cs="Times New Roman"/>
          <w:bCs/>
          <w:iCs/>
          <w:sz w:val="28"/>
          <w:szCs w:val="28"/>
          <w:lang w:eastAsia="ru-RU"/>
        </w:rPr>
        <w:t>«Искусство жить среди людей».</w:t>
      </w:r>
    </w:p>
    <w:p w:rsidR="005A027A" w:rsidRDefault="005A027A" w:rsidP="005A027A">
      <w:pPr>
        <w:jc w:val="center"/>
        <w:rPr>
          <w:rFonts w:ascii="Times New Roman" w:eastAsia="Times New Roman" w:hAnsi="Times New Roman" w:cs="Times New Roman"/>
          <w:sz w:val="28"/>
          <w:szCs w:val="28"/>
          <w:lang w:eastAsia="ru-RU"/>
        </w:rPr>
      </w:pPr>
    </w:p>
    <w:p w:rsidR="005A027A" w:rsidRDefault="005A027A" w:rsidP="005A027A">
      <w:pPr>
        <w:jc w:val="center"/>
        <w:rPr>
          <w:rFonts w:ascii="Times New Roman" w:eastAsia="Times New Roman" w:hAnsi="Times New Roman" w:cs="Times New Roman"/>
          <w:sz w:val="28"/>
          <w:szCs w:val="28"/>
          <w:lang w:eastAsia="ru-RU"/>
        </w:rPr>
      </w:pPr>
    </w:p>
    <w:p w:rsidR="005A027A" w:rsidRDefault="005A027A" w:rsidP="005A027A">
      <w:pPr>
        <w:jc w:val="center"/>
        <w:rPr>
          <w:rFonts w:ascii="Times New Roman" w:eastAsia="Times New Roman" w:hAnsi="Times New Roman" w:cs="Times New Roman"/>
          <w:sz w:val="28"/>
          <w:szCs w:val="28"/>
          <w:lang w:eastAsia="ru-RU"/>
        </w:rPr>
      </w:pPr>
    </w:p>
    <w:p w:rsidR="005A027A" w:rsidRDefault="005A027A" w:rsidP="005A027A">
      <w:pPr>
        <w:jc w:val="center"/>
        <w:rPr>
          <w:rFonts w:ascii="Times New Roman" w:eastAsia="Times New Roman" w:hAnsi="Times New Roman" w:cs="Times New Roman"/>
          <w:sz w:val="28"/>
          <w:szCs w:val="28"/>
          <w:lang w:eastAsia="ru-RU"/>
        </w:rPr>
      </w:pPr>
    </w:p>
    <w:p w:rsidR="005A027A" w:rsidRDefault="005A027A" w:rsidP="005A027A">
      <w:pPr>
        <w:jc w:val="center"/>
        <w:rPr>
          <w:rFonts w:ascii="Times New Roman" w:eastAsia="Times New Roman" w:hAnsi="Times New Roman" w:cs="Times New Roman"/>
          <w:sz w:val="28"/>
          <w:szCs w:val="28"/>
          <w:lang w:eastAsia="ru-RU"/>
        </w:rPr>
      </w:pPr>
    </w:p>
    <w:p w:rsidR="005A027A" w:rsidRDefault="005A027A" w:rsidP="005A027A">
      <w:pPr>
        <w:jc w:val="center"/>
        <w:rPr>
          <w:rFonts w:ascii="Times New Roman" w:eastAsia="Times New Roman" w:hAnsi="Times New Roman" w:cs="Times New Roman"/>
          <w:sz w:val="28"/>
          <w:szCs w:val="28"/>
          <w:lang w:eastAsia="ru-RU"/>
        </w:rPr>
      </w:pPr>
    </w:p>
    <w:p w:rsidR="005A027A" w:rsidRDefault="005A027A" w:rsidP="005A027A">
      <w:pPr>
        <w:jc w:val="center"/>
        <w:rPr>
          <w:rFonts w:ascii="Times New Roman" w:eastAsia="Times New Roman" w:hAnsi="Times New Roman" w:cs="Times New Roman"/>
          <w:sz w:val="28"/>
          <w:szCs w:val="28"/>
          <w:lang w:eastAsia="ru-RU"/>
        </w:rPr>
      </w:pPr>
    </w:p>
    <w:p w:rsidR="005A027A" w:rsidRPr="005A027A" w:rsidRDefault="005A027A" w:rsidP="005A027A">
      <w:pPr>
        <w:jc w:val="center"/>
        <w:rPr>
          <w:rFonts w:ascii="Times New Roman" w:hAnsi="Times New Roman" w:cs="Times New Roman"/>
          <w:b/>
          <w:sz w:val="36"/>
          <w:szCs w:val="36"/>
        </w:rPr>
      </w:pPr>
      <w:r w:rsidRPr="005A027A">
        <w:rPr>
          <w:rFonts w:ascii="Times New Roman" w:hAnsi="Times New Roman" w:cs="Times New Roman"/>
          <w:b/>
          <w:noProof/>
          <w:color w:val="4617F1"/>
          <w:sz w:val="36"/>
          <w:szCs w:val="36"/>
          <w:lang w:eastAsia="ru-RU"/>
        </w:rPr>
        <w:lastRenderedPageBreak/>
        <w:drawing>
          <wp:inline distT="0" distB="0" distL="0" distR="0" wp14:anchorId="629A8CB6" wp14:editId="5E151CA0">
            <wp:extent cx="932527" cy="580069"/>
            <wp:effectExtent l="0" t="0" r="1270" b="0"/>
            <wp:docPr id="120" name="Рисунок 120" descr="C:\Users\KAB4_nout\Desktop\семейное воспитание\edu_exp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B4_nout\Desktop\семейное воспитание\edu_expo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52773" cy="592663"/>
                    </a:xfrm>
                    <a:prstGeom prst="rect">
                      <a:avLst/>
                    </a:prstGeom>
                    <a:noFill/>
                    <a:ln>
                      <a:noFill/>
                    </a:ln>
                  </pic:spPr>
                </pic:pic>
              </a:graphicData>
            </a:graphic>
          </wp:inline>
        </w:drawing>
      </w:r>
      <w:r w:rsidRPr="005A027A">
        <w:rPr>
          <w:rFonts w:ascii="Times New Roman" w:hAnsi="Times New Roman" w:cs="Times New Roman"/>
          <w:b/>
          <w:color w:val="4617F1"/>
          <w:sz w:val="36"/>
          <w:szCs w:val="36"/>
        </w:rPr>
        <w:t xml:space="preserve">     </w:t>
      </w:r>
      <w:proofErr w:type="gramStart"/>
      <w:r w:rsidRPr="005A027A">
        <w:rPr>
          <w:rFonts w:ascii="Times New Roman" w:hAnsi="Times New Roman" w:cs="Times New Roman"/>
          <w:b/>
          <w:color w:val="4617F1"/>
          <w:sz w:val="36"/>
          <w:szCs w:val="36"/>
          <w:u w:val="single"/>
        </w:rPr>
        <w:t>Модуль  «</w:t>
      </w:r>
      <w:proofErr w:type="spellStart"/>
      <w:proofErr w:type="gramEnd"/>
      <w:r w:rsidRPr="005A027A">
        <w:rPr>
          <w:rFonts w:ascii="Times New Roman" w:hAnsi="Times New Roman" w:cs="Times New Roman"/>
          <w:b/>
          <w:color w:val="4617F1"/>
          <w:sz w:val="36"/>
          <w:szCs w:val="36"/>
          <w:u w:val="single"/>
        </w:rPr>
        <w:t>Семья.ру</w:t>
      </w:r>
      <w:proofErr w:type="spellEnd"/>
      <w:r w:rsidRPr="005A027A">
        <w:rPr>
          <w:rFonts w:ascii="Times New Roman" w:hAnsi="Times New Roman" w:cs="Times New Roman"/>
          <w:b/>
          <w:color w:val="4617F1"/>
          <w:sz w:val="36"/>
          <w:szCs w:val="36"/>
          <w:u w:val="single"/>
        </w:rPr>
        <w:t>»</w:t>
      </w:r>
    </w:p>
    <w:p w:rsidR="005A027A" w:rsidRPr="005A027A" w:rsidRDefault="005A027A" w:rsidP="005A027A">
      <w:pPr>
        <w:spacing w:after="0"/>
        <w:jc w:val="both"/>
        <w:rPr>
          <w:rFonts w:ascii="Times New Roman" w:hAnsi="Times New Roman" w:cs="Times New Roman"/>
          <w:color w:val="000000" w:themeColor="text1"/>
          <w:sz w:val="28"/>
          <w:szCs w:val="28"/>
        </w:rPr>
      </w:pPr>
      <w:r w:rsidRPr="005A027A">
        <w:rPr>
          <w:rFonts w:ascii="Times New Roman" w:hAnsi="Times New Roman" w:cs="Times New Roman"/>
          <w:sz w:val="28"/>
          <w:szCs w:val="28"/>
          <w:u w:val="single"/>
        </w:rPr>
        <w:t>Цель:</w:t>
      </w:r>
      <w:r w:rsidRPr="005A027A">
        <w:rPr>
          <w:rFonts w:ascii="Times New Roman" w:hAnsi="Times New Roman" w:cs="Times New Roman"/>
          <w:color w:val="000000" w:themeColor="text1"/>
          <w:sz w:val="28"/>
          <w:szCs w:val="28"/>
        </w:rPr>
        <w:t xml:space="preserve"> Формирование информационной культуры </w:t>
      </w:r>
      <w:proofErr w:type="gramStart"/>
      <w:r w:rsidRPr="005A027A">
        <w:rPr>
          <w:rFonts w:ascii="Times New Roman" w:hAnsi="Times New Roman" w:cs="Times New Roman"/>
          <w:color w:val="000000" w:themeColor="text1"/>
          <w:sz w:val="28"/>
          <w:szCs w:val="28"/>
        </w:rPr>
        <w:t>родителей  как</w:t>
      </w:r>
      <w:proofErr w:type="gramEnd"/>
      <w:r w:rsidRPr="005A027A">
        <w:rPr>
          <w:rFonts w:ascii="Times New Roman" w:hAnsi="Times New Roman" w:cs="Times New Roman"/>
          <w:color w:val="000000" w:themeColor="text1"/>
          <w:sz w:val="28"/>
          <w:szCs w:val="28"/>
        </w:rPr>
        <w:t xml:space="preserve"> условие эффективного семейного воспитания</w:t>
      </w:r>
    </w:p>
    <w:p w:rsidR="005A027A" w:rsidRPr="005A027A" w:rsidRDefault="005A027A" w:rsidP="005A027A">
      <w:pPr>
        <w:autoSpaceDE w:val="0"/>
        <w:autoSpaceDN w:val="0"/>
        <w:adjustRightInd w:val="0"/>
        <w:spacing w:after="0" w:line="240" w:lineRule="auto"/>
        <w:ind w:firstLine="708"/>
        <w:jc w:val="both"/>
        <w:rPr>
          <w:rFonts w:ascii="Times New Roman" w:hAnsi="Times New Roman" w:cs="Times New Roman"/>
          <w:sz w:val="28"/>
          <w:szCs w:val="28"/>
        </w:rPr>
      </w:pPr>
    </w:p>
    <w:p w:rsidR="005A027A" w:rsidRPr="005A027A" w:rsidRDefault="005A027A" w:rsidP="005A027A">
      <w:pPr>
        <w:autoSpaceDE w:val="0"/>
        <w:autoSpaceDN w:val="0"/>
        <w:adjustRightInd w:val="0"/>
        <w:spacing w:after="0" w:line="240" w:lineRule="auto"/>
        <w:ind w:firstLine="708"/>
        <w:jc w:val="both"/>
        <w:rPr>
          <w:rFonts w:ascii="Times New Roman" w:hAnsi="Times New Roman" w:cs="Times New Roman"/>
          <w:sz w:val="28"/>
          <w:szCs w:val="28"/>
        </w:rPr>
      </w:pPr>
      <w:r w:rsidRPr="005A027A">
        <w:rPr>
          <w:rFonts w:ascii="Times New Roman" w:hAnsi="Times New Roman" w:cs="Times New Roman"/>
          <w:sz w:val="28"/>
          <w:szCs w:val="28"/>
        </w:rPr>
        <w:t xml:space="preserve">Информация уже стала важнейшим стратегическим ресурсом общества и занимает ключевое место в экономике, образовании и культуре. Информационная культура становится обязательным условием эффективной деятельности в современном обществе. Формирование такой специфической культуры всех участников образовательного процесса является первоочередной задачей вследствие того, что для решения поставленных общественных проблем востребован воспитатель, владеющий целостной профессиональной культурой, обеспечивающей его эффективное функционирование в информационном обществе, а также продуктивное решение им задач, направленных на обучение, развитие и воспитание новых членов современного общества. На наш взгляд, только педагог с развитой информационной культурой не </w:t>
      </w:r>
      <w:proofErr w:type="gramStart"/>
      <w:r w:rsidRPr="005A027A">
        <w:rPr>
          <w:rFonts w:ascii="Times New Roman" w:hAnsi="Times New Roman" w:cs="Times New Roman"/>
          <w:sz w:val="28"/>
          <w:szCs w:val="28"/>
        </w:rPr>
        <w:t>способен  один</w:t>
      </w:r>
      <w:proofErr w:type="gramEnd"/>
      <w:r w:rsidRPr="005A027A">
        <w:rPr>
          <w:rFonts w:ascii="Times New Roman" w:hAnsi="Times New Roman" w:cs="Times New Roman"/>
          <w:sz w:val="28"/>
          <w:szCs w:val="28"/>
        </w:rPr>
        <w:t xml:space="preserve"> выполнить</w:t>
      </w:r>
    </w:p>
    <w:p w:rsidR="005A027A" w:rsidRPr="005A027A" w:rsidRDefault="005A027A" w:rsidP="005A027A">
      <w:pPr>
        <w:autoSpaceDE w:val="0"/>
        <w:autoSpaceDN w:val="0"/>
        <w:adjustRightInd w:val="0"/>
        <w:spacing w:after="0" w:line="240" w:lineRule="auto"/>
        <w:jc w:val="both"/>
        <w:rPr>
          <w:rFonts w:ascii="Times New Roman" w:hAnsi="Times New Roman" w:cs="Times New Roman"/>
          <w:sz w:val="28"/>
          <w:szCs w:val="28"/>
        </w:rPr>
      </w:pPr>
      <w:r w:rsidRPr="005A027A">
        <w:rPr>
          <w:rFonts w:ascii="Times New Roman" w:hAnsi="Times New Roman" w:cs="Times New Roman"/>
          <w:sz w:val="28"/>
          <w:szCs w:val="28"/>
        </w:rPr>
        <w:t>социальный заказ общества, а именно подготовку выпускника школы, способного гибко реагировать на изменения в социально-экономической среде, адаптироваться к требованиям рынка труда, менять и повышать свою профессиональную квалификацию.</w:t>
      </w:r>
    </w:p>
    <w:p w:rsidR="005A027A" w:rsidRPr="005A027A" w:rsidRDefault="005A027A" w:rsidP="005A027A">
      <w:pPr>
        <w:autoSpaceDE w:val="0"/>
        <w:autoSpaceDN w:val="0"/>
        <w:adjustRightInd w:val="0"/>
        <w:spacing w:after="0" w:line="240" w:lineRule="auto"/>
        <w:rPr>
          <w:rFonts w:ascii="Times New Roman" w:hAnsi="Times New Roman" w:cs="Times New Roman"/>
          <w:sz w:val="28"/>
          <w:szCs w:val="28"/>
        </w:rPr>
      </w:pPr>
      <w:r w:rsidRPr="005A027A">
        <w:rPr>
          <w:rFonts w:ascii="Times New Roman" w:hAnsi="Times New Roman" w:cs="Times New Roman"/>
          <w:sz w:val="28"/>
          <w:szCs w:val="28"/>
        </w:rPr>
        <w:t>В последние годы Интернет стал самым популярным источником</w:t>
      </w:r>
    </w:p>
    <w:p w:rsidR="005A027A" w:rsidRPr="005A027A" w:rsidRDefault="005A027A" w:rsidP="005A027A">
      <w:pPr>
        <w:autoSpaceDE w:val="0"/>
        <w:autoSpaceDN w:val="0"/>
        <w:adjustRightInd w:val="0"/>
        <w:spacing w:after="0" w:line="240" w:lineRule="auto"/>
        <w:rPr>
          <w:rFonts w:ascii="Times New Roman" w:hAnsi="Times New Roman" w:cs="Times New Roman"/>
          <w:sz w:val="28"/>
          <w:szCs w:val="28"/>
        </w:rPr>
      </w:pPr>
      <w:r w:rsidRPr="005A027A">
        <w:rPr>
          <w:rFonts w:ascii="Times New Roman" w:hAnsi="Times New Roman" w:cs="Times New Roman"/>
          <w:sz w:val="28"/>
          <w:szCs w:val="28"/>
        </w:rPr>
        <w:t>информации. Это вполне закономерно, поскольку поиск данных в Сети</w:t>
      </w:r>
    </w:p>
    <w:p w:rsidR="005A027A" w:rsidRPr="005A027A" w:rsidRDefault="005A027A" w:rsidP="005A027A">
      <w:pPr>
        <w:autoSpaceDE w:val="0"/>
        <w:autoSpaceDN w:val="0"/>
        <w:adjustRightInd w:val="0"/>
        <w:spacing w:after="0" w:line="240" w:lineRule="auto"/>
        <w:rPr>
          <w:rFonts w:ascii="Times New Roman" w:hAnsi="Times New Roman" w:cs="Times New Roman"/>
          <w:sz w:val="28"/>
          <w:szCs w:val="28"/>
        </w:rPr>
      </w:pPr>
      <w:r w:rsidRPr="005A027A">
        <w:rPr>
          <w:rFonts w:ascii="Times New Roman" w:hAnsi="Times New Roman" w:cs="Times New Roman"/>
          <w:sz w:val="28"/>
          <w:szCs w:val="28"/>
        </w:rPr>
        <w:t>удобен, прост и занимает гораздо меньше времени, чем поход в библиотеку,</w:t>
      </w:r>
    </w:p>
    <w:p w:rsidR="005A027A" w:rsidRPr="005A027A" w:rsidRDefault="005A027A" w:rsidP="005A027A">
      <w:pPr>
        <w:autoSpaceDE w:val="0"/>
        <w:autoSpaceDN w:val="0"/>
        <w:adjustRightInd w:val="0"/>
        <w:spacing w:after="0" w:line="240" w:lineRule="auto"/>
        <w:rPr>
          <w:rFonts w:ascii="Times New Roman" w:hAnsi="Times New Roman" w:cs="Times New Roman"/>
          <w:sz w:val="28"/>
          <w:szCs w:val="28"/>
        </w:rPr>
      </w:pPr>
      <w:r w:rsidRPr="005A027A">
        <w:rPr>
          <w:rFonts w:ascii="Times New Roman" w:hAnsi="Times New Roman" w:cs="Times New Roman"/>
          <w:sz w:val="28"/>
          <w:szCs w:val="28"/>
        </w:rPr>
        <w:t>чтение архивов газет или даже просмотр телевизора. В связи с постоянным</w:t>
      </w:r>
    </w:p>
    <w:p w:rsidR="005A027A" w:rsidRPr="005A027A" w:rsidRDefault="005A027A" w:rsidP="005A027A">
      <w:pPr>
        <w:autoSpaceDE w:val="0"/>
        <w:autoSpaceDN w:val="0"/>
        <w:adjustRightInd w:val="0"/>
        <w:spacing w:after="0" w:line="240" w:lineRule="auto"/>
        <w:rPr>
          <w:rFonts w:ascii="Times New Roman" w:hAnsi="Times New Roman" w:cs="Times New Roman"/>
          <w:sz w:val="28"/>
          <w:szCs w:val="28"/>
        </w:rPr>
      </w:pPr>
      <w:r w:rsidRPr="005A027A">
        <w:rPr>
          <w:rFonts w:ascii="Times New Roman" w:hAnsi="Times New Roman" w:cs="Times New Roman"/>
          <w:sz w:val="28"/>
          <w:szCs w:val="28"/>
        </w:rPr>
        <w:t>развитием Интернет-технологий, в обществе сформировалось позитивное</w:t>
      </w:r>
    </w:p>
    <w:p w:rsidR="005A027A" w:rsidRPr="005A027A" w:rsidRDefault="005A027A" w:rsidP="005A027A">
      <w:pPr>
        <w:autoSpaceDE w:val="0"/>
        <w:autoSpaceDN w:val="0"/>
        <w:adjustRightInd w:val="0"/>
        <w:spacing w:after="0" w:line="240" w:lineRule="auto"/>
        <w:rPr>
          <w:rFonts w:ascii="Times New Roman" w:hAnsi="Times New Roman" w:cs="Times New Roman"/>
          <w:sz w:val="28"/>
          <w:szCs w:val="28"/>
        </w:rPr>
      </w:pPr>
      <w:r w:rsidRPr="005A027A">
        <w:rPr>
          <w:rFonts w:ascii="Times New Roman" w:hAnsi="Times New Roman" w:cs="Times New Roman"/>
          <w:sz w:val="28"/>
          <w:szCs w:val="28"/>
        </w:rPr>
        <w:t>общественное мнение о полезности Интернета, а расширение его</w:t>
      </w:r>
    </w:p>
    <w:p w:rsidR="005A027A" w:rsidRPr="005A027A" w:rsidRDefault="005A027A" w:rsidP="005A027A">
      <w:pPr>
        <w:autoSpaceDE w:val="0"/>
        <w:autoSpaceDN w:val="0"/>
        <w:adjustRightInd w:val="0"/>
        <w:spacing w:after="0" w:line="240" w:lineRule="auto"/>
        <w:rPr>
          <w:rFonts w:ascii="Times New Roman" w:hAnsi="Times New Roman" w:cs="Times New Roman"/>
          <w:sz w:val="28"/>
          <w:szCs w:val="28"/>
        </w:rPr>
      </w:pPr>
      <w:r w:rsidRPr="005A027A">
        <w:rPr>
          <w:rFonts w:ascii="Times New Roman" w:hAnsi="Times New Roman" w:cs="Times New Roman"/>
          <w:sz w:val="28"/>
          <w:szCs w:val="28"/>
        </w:rPr>
        <w:t>технических возможностей и аудитории, повлекло за собой появление</w:t>
      </w:r>
    </w:p>
    <w:p w:rsidR="005A027A" w:rsidRPr="005A027A" w:rsidRDefault="005A027A" w:rsidP="005A027A">
      <w:pPr>
        <w:autoSpaceDE w:val="0"/>
        <w:autoSpaceDN w:val="0"/>
        <w:adjustRightInd w:val="0"/>
        <w:spacing w:after="0" w:line="240" w:lineRule="auto"/>
        <w:rPr>
          <w:rFonts w:ascii="Times New Roman" w:hAnsi="Times New Roman" w:cs="Times New Roman"/>
          <w:color w:val="000000"/>
          <w:sz w:val="24"/>
          <w:szCs w:val="24"/>
        </w:rPr>
      </w:pPr>
      <w:r w:rsidRPr="005A027A">
        <w:rPr>
          <w:rFonts w:ascii="Times New Roman" w:hAnsi="Times New Roman" w:cs="Times New Roman"/>
          <w:color w:val="000000"/>
          <w:sz w:val="28"/>
          <w:szCs w:val="28"/>
        </w:rPr>
        <w:t xml:space="preserve">множества информационных сервисов и ресурсов. </w:t>
      </w:r>
    </w:p>
    <w:p w:rsidR="005A027A" w:rsidRPr="005A027A" w:rsidRDefault="005A027A" w:rsidP="005A027A">
      <w:pPr>
        <w:autoSpaceDE w:val="0"/>
        <w:autoSpaceDN w:val="0"/>
        <w:adjustRightInd w:val="0"/>
        <w:spacing w:after="0" w:line="240" w:lineRule="auto"/>
        <w:rPr>
          <w:rFonts w:ascii="Times New Roman" w:hAnsi="Times New Roman" w:cs="Times New Roman"/>
          <w:color w:val="000000"/>
          <w:sz w:val="23"/>
          <w:szCs w:val="23"/>
        </w:rPr>
      </w:pPr>
      <w:r w:rsidRPr="005A027A">
        <w:rPr>
          <w:rFonts w:ascii="Times New Roman" w:hAnsi="Times New Roman" w:cs="Times New Roman"/>
          <w:color w:val="000000"/>
          <w:sz w:val="24"/>
          <w:szCs w:val="24"/>
        </w:rPr>
        <w:t xml:space="preserve"> </w:t>
      </w:r>
      <w:r w:rsidRPr="005A027A">
        <w:rPr>
          <w:rFonts w:ascii="Times New Roman" w:hAnsi="Times New Roman" w:cs="Times New Roman"/>
          <w:color w:val="000000"/>
          <w:sz w:val="28"/>
          <w:szCs w:val="28"/>
        </w:rPr>
        <w:t>Теперь, не выходя из дома, можно найти ответы на любые вопросы, плюс воспользоваться опытом миллионов</w:t>
      </w:r>
      <w:r w:rsidRPr="005A027A">
        <w:rPr>
          <w:rFonts w:ascii="Times New Roman" w:hAnsi="Times New Roman" w:cs="Times New Roman"/>
          <w:color w:val="000000"/>
          <w:sz w:val="24"/>
          <w:szCs w:val="24"/>
        </w:rPr>
        <w:t xml:space="preserve"> </w:t>
      </w:r>
      <w:r w:rsidRPr="005A027A">
        <w:rPr>
          <w:rFonts w:ascii="Times New Roman" w:hAnsi="Times New Roman" w:cs="Times New Roman"/>
          <w:color w:val="000000"/>
          <w:sz w:val="28"/>
          <w:szCs w:val="28"/>
        </w:rPr>
        <w:t>людей</w:t>
      </w:r>
    </w:p>
    <w:p w:rsidR="005A027A" w:rsidRPr="005A027A" w:rsidRDefault="005A027A" w:rsidP="005A027A">
      <w:pPr>
        <w:spacing w:before="96" w:after="120" w:line="240" w:lineRule="auto"/>
        <w:ind w:firstLine="708"/>
        <w:jc w:val="both"/>
        <w:rPr>
          <w:rFonts w:ascii="Times New Roman" w:eastAsia="Times New Roman" w:hAnsi="Times New Roman" w:cs="Times New Roman"/>
          <w:sz w:val="28"/>
          <w:szCs w:val="28"/>
          <w:lang w:eastAsia="ru-RU"/>
        </w:rPr>
      </w:pPr>
      <w:r w:rsidRPr="005A027A">
        <w:rPr>
          <w:rFonts w:ascii="Times New Roman" w:eastAsia="Times New Roman" w:hAnsi="Times New Roman" w:cs="Times New Roman"/>
          <w:color w:val="000000"/>
          <w:sz w:val="28"/>
          <w:szCs w:val="28"/>
          <w:lang w:eastAsia="ru-RU"/>
        </w:rPr>
        <w:t xml:space="preserve">В век глобальной информатизации, которая охватила все сферы жизнедеятельности, современным образовательным пространством востребован   родитель, способный достигать социально-значимых результатов в обучении, воспитании, </w:t>
      </w:r>
      <w:proofErr w:type="gramStart"/>
      <w:r w:rsidRPr="005A027A">
        <w:rPr>
          <w:rFonts w:ascii="Times New Roman" w:eastAsia="Times New Roman" w:hAnsi="Times New Roman" w:cs="Times New Roman"/>
          <w:color w:val="000000"/>
          <w:sz w:val="28"/>
          <w:szCs w:val="28"/>
          <w:lang w:eastAsia="ru-RU"/>
        </w:rPr>
        <w:t>развитии  своего</w:t>
      </w:r>
      <w:proofErr w:type="gramEnd"/>
      <w:r w:rsidRPr="005A027A">
        <w:rPr>
          <w:rFonts w:ascii="Times New Roman" w:eastAsia="Times New Roman" w:hAnsi="Times New Roman" w:cs="Times New Roman"/>
          <w:color w:val="000000"/>
          <w:sz w:val="28"/>
          <w:szCs w:val="28"/>
          <w:lang w:eastAsia="ru-RU"/>
        </w:rPr>
        <w:t xml:space="preserve"> ребенка; толерантный, осознающий перспективы своего   личностно-педагогического развития, психологически компетентный, готовый к педагогическому сотрудничеству, творчеству и </w:t>
      </w:r>
      <w:r w:rsidRPr="005A027A">
        <w:rPr>
          <w:rFonts w:ascii="Times New Roman" w:eastAsia="Times New Roman" w:hAnsi="Times New Roman" w:cs="Times New Roman"/>
          <w:sz w:val="28"/>
          <w:szCs w:val="28"/>
          <w:lang w:eastAsia="ru-RU"/>
        </w:rPr>
        <w:t>дальнейш</w:t>
      </w:r>
      <w:r w:rsidRPr="005A027A">
        <w:rPr>
          <w:rFonts w:ascii="Times New Roman" w:eastAsia="Times New Roman" w:hAnsi="Times New Roman" w:cs="Times New Roman"/>
          <w:color w:val="000000"/>
          <w:sz w:val="28"/>
          <w:szCs w:val="28"/>
          <w:lang w:eastAsia="ru-RU"/>
        </w:rPr>
        <w:t>ему  обучению. Другими словами</w:t>
      </w:r>
      <w:r w:rsidRPr="005A027A">
        <w:rPr>
          <w:rFonts w:ascii="Times New Roman" w:eastAsia="Times New Roman" w:hAnsi="Times New Roman" w:cs="Times New Roman"/>
          <w:color w:val="FF0000"/>
          <w:sz w:val="28"/>
          <w:szCs w:val="28"/>
          <w:lang w:eastAsia="ru-RU"/>
        </w:rPr>
        <w:t>,</w:t>
      </w:r>
      <w:r w:rsidRPr="005A027A">
        <w:rPr>
          <w:rFonts w:ascii="Times New Roman" w:eastAsia="Times New Roman" w:hAnsi="Times New Roman" w:cs="Times New Roman"/>
          <w:color w:val="000000"/>
          <w:sz w:val="28"/>
          <w:szCs w:val="28"/>
          <w:lang w:eastAsia="ru-RU"/>
        </w:rPr>
        <w:t xml:space="preserve"> в современном информационном обществе </w:t>
      </w:r>
      <w:proofErr w:type="gramStart"/>
      <w:r w:rsidRPr="005A027A">
        <w:rPr>
          <w:rFonts w:ascii="Times New Roman" w:eastAsia="Times New Roman" w:hAnsi="Times New Roman" w:cs="Times New Roman"/>
          <w:color w:val="000000"/>
          <w:sz w:val="28"/>
          <w:szCs w:val="28"/>
          <w:lang w:eastAsia="ru-RU"/>
        </w:rPr>
        <w:t>востребован  родитель</w:t>
      </w:r>
      <w:proofErr w:type="gramEnd"/>
      <w:r w:rsidRPr="005A027A">
        <w:rPr>
          <w:rFonts w:ascii="Times New Roman" w:eastAsia="Times New Roman" w:hAnsi="Times New Roman" w:cs="Times New Roman"/>
          <w:color w:val="000000"/>
          <w:sz w:val="28"/>
          <w:szCs w:val="28"/>
          <w:lang w:eastAsia="ru-RU"/>
        </w:rPr>
        <w:t xml:space="preserve">, готовый к непрерывному самообразованию  и обладающий высоким уровнем развития  информационной культуры. Несомненной является ведущая роль родителей в </w:t>
      </w:r>
      <w:r w:rsidRPr="005A027A">
        <w:rPr>
          <w:rFonts w:ascii="Times New Roman" w:eastAsia="Times New Roman" w:hAnsi="Times New Roman" w:cs="Times New Roman"/>
          <w:sz w:val="28"/>
          <w:szCs w:val="28"/>
          <w:lang w:eastAsia="ru-RU"/>
        </w:rPr>
        <w:t xml:space="preserve">воспитании личностных </w:t>
      </w:r>
      <w:proofErr w:type="gramStart"/>
      <w:r w:rsidRPr="005A027A">
        <w:rPr>
          <w:rFonts w:ascii="Times New Roman" w:eastAsia="Times New Roman" w:hAnsi="Times New Roman" w:cs="Times New Roman"/>
          <w:sz w:val="28"/>
          <w:szCs w:val="28"/>
          <w:lang w:eastAsia="ru-RU"/>
        </w:rPr>
        <w:t>качеств  школьника</w:t>
      </w:r>
      <w:proofErr w:type="gramEnd"/>
      <w:r w:rsidRPr="005A027A">
        <w:rPr>
          <w:rFonts w:ascii="Times New Roman" w:eastAsia="Times New Roman" w:hAnsi="Times New Roman" w:cs="Times New Roman"/>
          <w:sz w:val="28"/>
          <w:szCs w:val="28"/>
          <w:lang w:eastAsia="ru-RU"/>
        </w:rPr>
        <w:t>.</w:t>
      </w:r>
    </w:p>
    <w:p w:rsidR="005A027A" w:rsidRPr="005A027A" w:rsidRDefault="005A027A" w:rsidP="005A027A">
      <w:pPr>
        <w:spacing w:line="240" w:lineRule="auto"/>
        <w:ind w:firstLine="708"/>
        <w:jc w:val="both"/>
        <w:rPr>
          <w:rFonts w:ascii="Times New Roman" w:eastAsia="Times New Roman" w:hAnsi="Times New Roman" w:cs="Times New Roman"/>
          <w:color w:val="000000"/>
          <w:sz w:val="28"/>
          <w:szCs w:val="28"/>
          <w:shd w:val="clear" w:color="auto" w:fill="FFFFFF"/>
          <w:lang w:eastAsia="ru-RU"/>
        </w:rPr>
      </w:pPr>
      <w:proofErr w:type="gramStart"/>
      <w:r w:rsidRPr="005A027A">
        <w:rPr>
          <w:rFonts w:ascii="Times New Roman" w:eastAsia="Times New Roman" w:hAnsi="Times New Roman" w:cs="Times New Roman"/>
          <w:sz w:val="28"/>
          <w:szCs w:val="28"/>
          <w:shd w:val="clear" w:color="auto" w:fill="FFFFFF"/>
          <w:lang w:eastAsia="ru-RU"/>
        </w:rPr>
        <w:lastRenderedPageBreak/>
        <w:t>Информационная  культура</w:t>
      </w:r>
      <w:proofErr w:type="gramEnd"/>
      <w:r w:rsidRPr="005A027A">
        <w:rPr>
          <w:rFonts w:ascii="Times New Roman" w:eastAsia="Times New Roman" w:hAnsi="Times New Roman" w:cs="Times New Roman"/>
          <w:sz w:val="28"/>
          <w:szCs w:val="28"/>
          <w:shd w:val="clear" w:color="auto" w:fill="FFFFFF"/>
          <w:lang w:eastAsia="ru-RU"/>
        </w:rPr>
        <w:t xml:space="preserve"> родителей   — один из самых действенных факторов  интеллектуального развития школьников, их адаптации к современным  общественным требованиям и воспитания коммуникативных качеств личности. Информационная культура </w:t>
      </w:r>
      <w:proofErr w:type="gramStart"/>
      <w:r w:rsidRPr="005A027A">
        <w:rPr>
          <w:rFonts w:ascii="Times New Roman" w:eastAsia="Times New Roman" w:hAnsi="Times New Roman" w:cs="Times New Roman"/>
          <w:sz w:val="28"/>
          <w:szCs w:val="28"/>
          <w:shd w:val="clear" w:color="auto" w:fill="FFFFFF"/>
          <w:lang w:eastAsia="ru-RU"/>
        </w:rPr>
        <w:t>родителей  определяет</w:t>
      </w:r>
      <w:proofErr w:type="gramEnd"/>
      <w:r w:rsidRPr="005A027A">
        <w:rPr>
          <w:rFonts w:ascii="Times New Roman" w:eastAsia="Times New Roman" w:hAnsi="Times New Roman" w:cs="Times New Roman"/>
          <w:sz w:val="28"/>
          <w:szCs w:val="28"/>
          <w:shd w:val="clear" w:color="auto" w:fill="FFFFFF"/>
          <w:lang w:eastAsia="ru-RU"/>
        </w:rPr>
        <w:t xml:space="preserve">  уклад семейной жизни, а, следовательно,  представляет собо</w:t>
      </w:r>
      <w:r w:rsidRPr="005A027A">
        <w:rPr>
          <w:rFonts w:ascii="Times New Roman" w:eastAsia="Times New Roman" w:hAnsi="Times New Roman" w:cs="Times New Roman"/>
          <w:color w:val="000000"/>
          <w:sz w:val="28"/>
          <w:szCs w:val="28"/>
          <w:shd w:val="clear" w:color="auto" w:fill="FFFFFF"/>
          <w:lang w:eastAsia="ru-RU"/>
        </w:rPr>
        <w:t>й один из важнейших компонентов, формирующих нравственный уклад жизни обучающегося.</w:t>
      </w:r>
    </w:p>
    <w:p w:rsidR="005A027A" w:rsidRPr="005A027A" w:rsidRDefault="005A027A" w:rsidP="005A027A">
      <w:pPr>
        <w:spacing w:line="240" w:lineRule="auto"/>
        <w:ind w:firstLine="708"/>
        <w:rPr>
          <w:rFonts w:ascii="Times New Roman" w:eastAsia="Times New Roman" w:hAnsi="Times New Roman" w:cs="Times New Roman"/>
          <w:sz w:val="28"/>
          <w:szCs w:val="28"/>
          <w:shd w:val="clear" w:color="auto" w:fill="FFFFFF"/>
          <w:lang w:eastAsia="ru-RU"/>
        </w:rPr>
      </w:pPr>
      <w:r w:rsidRPr="005A027A">
        <w:rPr>
          <w:rFonts w:ascii="Times New Roman" w:eastAsia="Times New Roman" w:hAnsi="Times New Roman" w:cs="Times New Roman"/>
          <w:sz w:val="28"/>
          <w:szCs w:val="28"/>
          <w:u w:val="single"/>
          <w:lang w:eastAsia="ru-RU"/>
        </w:rPr>
        <w:t>В связи с этим</w:t>
      </w:r>
      <w:r w:rsidRPr="005A027A">
        <w:rPr>
          <w:rFonts w:ascii="Times New Roman" w:eastAsia="Times New Roman" w:hAnsi="Times New Roman" w:cs="Times New Roman"/>
          <w:sz w:val="28"/>
          <w:szCs w:val="28"/>
          <w:lang w:eastAsia="ru-RU"/>
        </w:rPr>
        <w:t xml:space="preserve">, </w:t>
      </w:r>
      <w:proofErr w:type="gramStart"/>
      <w:r w:rsidRPr="005A027A">
        <w:rPr>
          <w:rFonts w:ascii="Times New Roman" w:eastAsia="Times New Roman" w:hAnsi="Times New Roman" w:cs="Times New Roman"/>
          <w:sz w:val="28"/>
          <w:szCs w:val="28"/>
          <w:lang w:eastAsia="ru-RU"/>
        </w:rPr>
        <w:t>п</w:t>
      </w:r>
      <w:r w:rsidRPr="005A027A">
        <w:rPr>
          <w:rFonts w:ascii="Times New Roman" w:eastAsia="Times New Roman" w:hAnsi="Times New Roman" w:cs="Times New Roman"/>
          <w:sz w:val="28"/>
          <w:szCs w:val="28"/>
          <w:shd w:val="clear" w:color="auto" w:fill="FFFFFF"/>
          <w:lang w:eastAsia="ru-RU"/>
        </w:rPr>
        <w:t>овышение  информационной</w:t>
      </w:r>
      <w:proofErr w:type="gramEnd"/>
      <w:r w:rsidRPr="005A027A">
        <w:rPr>
          <w:rFonts w:ascii="Times New Roman" w:eastAsia="Times New Roman" w:hAnsi="Times New Roman" w:cs="Times New Roman"/>
          <w:sz w:val="28"/>
          <w:szCs w:val="28"/>
          <w:shd w:val="clear" w:color="auto" w:fill="FFFFFF"/>
          <w:lang w:eastAsia="ru-RU"/>
        </w:rPr>
        <w:t xml:space="preserve">  культуры родителей  рассматривается как одно из ключевых направлений реализации программы </w:t>
      </w:r>
    </w:p>
    <w:p w:rsidR="005A027A" w:rsidRPr="005A027A" w:rsidRDefault="005A027A" w:rsidP="005A027A">
      <w:pPr>
        <w:spacing w:line="240" w:lineRule="auto"/>
        <w:ind w:firstLine="708"/>
        <w:rPr>
          <w:rFonts w:ascii="Times New Roman" w:eastAsia="Times New Roman" w:hAnsi="Times New Roman" w:cs="Times New Roman"/>
          <w:color w:val="000000"/>
          <w:sz w:val="28"/>
          <w:szCs w:val="28"/>
          <w:lang w:eastAsia="ru-RU"/>
        </w:rPr>
      </w:pPr>
      <w:r w:rsidRPr="005A027A">
        <w:rPr>
          <w:rFonts w:ascii="Times New Roman" w:eastAsia="Times New Roman" w:hAnsi="Times New Roman" w:cs="Times New Roman"/>
          <w:color w:val="000000"/>
          <w:sz w:val="28"/>
          <w:szCs w:val="28"/>
          <w:shd w:val="clear" w:color="auto" w:fill="FFFFFF"/>
          <w:lang w:eastAsia="ru-RU"/>
        </w:rPr>
        <w:tab/>
      </w:r>
      <w:r w:rsidRPr="005A027A">
        <w:rPr>
          <w:rFonts w:ascii="Times New Roman" w:eastAsia="Times New Roman" w:hAnsi="Times New Roman" w:cs="Times New Roman"/>
          <w:sz w:val="28"/>
          <w:szCs w:val="28"/>
          <w:shd w:val="clear" w:color="auto" w:fill="FFFFFF"/>
          <w:lang w:eastAsia="ru-RU"/>
        </w:rPr>
        <w:t xml:space="preserve">В связи с актуальностью проблемы нами </w:t>
      </w:r>
      <w:proofErr w:type="gramStart"/>
      <w:r w:rsidRPr="005A027A">
        <w:rPr>
          <w:rFonts w:ascii="Times New Roman" w:eastAsia="Times New Roman" w:hAnsi="Times New Roman" w:cs="Times New Roman"/>
          <w:sz w:val="28"/>
          <w:szCs w:val="28"/>
          <w:shd w:val="clear" w:color="auto" w:fill="FFFFFF"/>
          <w:lang w:eastAsia="ru-RU"/>
        </w:rPr>
        <w:t>предпринимаются  действия</w:t>
      </w:r>
      <w:proofErr w:type="gramEnd"/>
      <w:r w:rsidRPr="005A027A">
        <w:rPr>
          <w:rFonts w:ascii="Times New Roman" w:eastAsia="Times New Roman" w:hAnsi="Times New Roman" w:cs="Times New Roman"/>
          <w:sz w:val="28"/>
          <w:szCs w:val="28"/>
          <w:shd w:val="clear" w:color="auto" w:fill="FFFFFF"/>
          <w:lang w:eastAsia="ru-RU"/>
        </w:rPr>
        <w:t xml:space="preserve"> по повышению информационной культуры родителей обучающихся, понимаемой как  личностно значимая  система </w:t>
      </w:r>
      <w:r w:rsidRPr="005A027A">
        <w:rPr>
          <w:rFonts w:ascii="Times New Roman" w:eastAsia="Times New Roman" w:hAnsi="Times New Roman" w:cs="Times New Roman"/>
          <w:sz w:val="28"/>
          <w:szCs w:val="28"/>
          <w:lang w:eastAsia="ru-RU"/>
        </w:rPr>
        <w:t xml:space="preserve"> правил поведения человека в информационном обществе. Информационная культура включает в себя способность человека осознать и освоить информационную картину мира как систему символов и знаков, прямых и обратных информационных связей, свободно ориентироваться в информационном обществе, адаптироваться</w:t>
      </w:r>
      <w:r w:rsidRPr="005A027A">
        <w:rPr>
          <w:rFonts w:ascii="Times New Roman" w:eastAsia="Times New Roman" w:hAnsi="Times New Roman" w:cs="Times New Roman"/>
          <w:color w:val="000000"/>
          <w:sz w:val="28"/>
          <w:szCs w:val="28"/>
          <w:lang w:eastAsia="ru-RU"/>
        </w:rPr>
        <w:t xml:space="preserve"> к нему.</w:t>
      </w:r>
    </w:p>
    <w:p w:rsidR="005A027A" w:rsidRPr="005A027A" w:rsidRDefault="005A027A" w:rsidP="005A027A">
      <w:pPr>
        <w:spacing w:line="240" w:lineRule="auto"/>
        <w:ind w:firstLine="708"/>
        <w:rPr>
          <w:rFonts w:ascii="Times New Roman" w:eastAsia="Times New Roman" w:hAnsi="Times New Roman" w:cs="Times New Roman"/>
          <w:b/>
          <w:color w:val="000000"/>
          <w:sz w:val="28"/>
          <w:szCs w:val="28"/>
          <w:lang w:eastAsia="ru-RU"/>
        </w:rPr>
      </w:pPr>
      <w:r w:rsidRPr="005A027A">
        <w:rPr>
          <w:rFonts w:ascii="Times New Roman" w:eastAsia="Times New Roman" w:hAnsi="Times New Roman" w:cs="Times New Roman"/>
          <w:color w:val="000000"/>
          <w:sz w:val="28"/>
          <w:szCs w:val="28"/>
          <w:lang w:eastAsia="ru-RU"/>
        </w:rPr>
        <w:t xml:space="preserve">В </w:t>
      </w:r>
      <w:proofErr w:type="gramStart"/>
      <w:r w:rsidRPr="005A027A">
        <w:rPr>
          <w:rFonts w:ascii="Times New Roman" w:eastAsia="Times New Roman" w:hAnsi="Times New Roman" w:cs="Times New Roman"/>
          <w:color w:val="000000"/>
          <w:sz w:val="28"/>
          <w:szCs w:val="28"/>
          <w:lang w:eastAsia="ru-RU"/>
        </w:rPr>
        <w:t>школе  работает</w:t>
      </w:r>
      <w:proofErr w:type="gramEnd"/>
      <w:r w:rsidRPr="005A027A">
        <w:rPr>
          <w:rFonts w:ascii="Times New Roman" w:eastAsia="Times New Roman" w:hAnsi="Times New Roman" w:cs="Times New Roman"/>
          <w:color w:val="000000"/>
          <w:sz w:val="28"/>
          <w:szCs w:val="28"/>
          <w:lang w:eastAsia="ru-RU"/>
        </w:rPr>
        <w:t xml:space="preserve"> школьное телевидение , через которое идет </w:t>
      </w:r>
      <w:proofErr w:type="spellStart"/>
      <w:r w:rsidRPr="005A027A">
        <w:rPr>
          <w:rFonts w:ascii="Times New Roman" w:eastAsia="Times New Roman" w:hAnsi="Times New Roman" w:cs="Times New Roman"/>
          <w:color w:val="000000"/>
          <w:sz w:val="28"/>
          <w:szCs w:val="28"/>
          <w:lang w:eastAsia="ru-RU"/>
        </w:rPr>
        <w:t>свещение</w:t>
      </w:r>
      <w:proofErr w:type="spellEnd"/>
      <w:r w:rsidRPr="005A027A">
        <w:rPr>
          <w:rFonts w:ascii="Times New Roman" w:eastAsia="Times New Roman" w:hAnsi="Times New Roman" w:cs="Times New Roman"/>
          <w:color w:val="000000"/>
          <w:sz w:val="28"/>
          <w:szCs w:val="28"/>
          <w:lang w:eastAsia="ru-RU"/>
        </w:rPr>
        <w:t xml:space="preserve"> основных новостей, идет трансляция роликов социальной рекламы «Семейные ценности». Рекомендации и </w:t>
      </w:r>
      <w:proofErr w:type="gramStart"/>
      <w:r w:rsidRPr="005A027A">
        <w:rPr>
          <w:rFonts w:ascii="Times New Roman" w:eastAsia="Times New Roman" w:hAnsi="Times New Roman" w:cs="Times New Roman"/>
          <w:color w:val="000000"/>
          <w:sz w:val="28"/>
          <w:szCs w:val="28"/>
          <w:lang w:eastAsia="ru-RU"/>
        </w:rPr>
        <w:t>другая  важная</w:t>
      </w:r>
      <w:proofErr w:type="gramEnd"/>
      <w:r w:rsidRPr="005A027A">
        <w:rPr>
          <w:rFonts w:ascii="Times New Roman" w:eastAsia="Times New Roman" w:hAnsi="Times New Roman" w:cs="Times New Roman"/>
          <w:color w:val="000000"/>
          <w:sz w:val="28"/>
          <w:szCs w:val="28"/>
          <w:lang w:eastAsia="ru-RU"/>
        </w:rPr>
        <w:t xml:space="preserve">  информация находится  на общем стенде, сайт школы.  </w:t>
      </w:r>
      <w:proofErr w:type="gramStart"/>
      <w:r w:rsidRPr="005A027A">
        <w:rPr>
          <w:rFonts w:ascii="Times New Roman" w:eastAsia="Times New Roman" w:hAnsi="Times New Roman" w:cs="Times New Roman"/>
          <w:color w:val="000000"/>
          <w:sz w:val="28"/>
          <w:szCs w:val="28"/>
          <w:lang w:eastAsia="ru-RU"/>
        </w:rPr>
        <w:t>Выпускаются  информационные</w:t>
      </w:r>
      <w:proofErr w:type="gramEnd"/>
      <w:r w:rsidRPr="005A027A">
        <w:rPr>
          <w:rFonts w:ascii="Times New Roman" w:eastAsia="Times New Roman" w:hAnsi="Times New Roman" w:cs="Times New Roman"/>
          <w:color w:val="000000"/>
          <w:sz w:val="28"/>
          <w:szCs w:val="28"/>
          <w:lang w:eastAsia="ru-RU"/>
        </w:rPr>
        <w:t xml:space="preserve"> рекламные листы. В школе выпускается газета «</w:t>
      </w:r>
      <w:proofErr w:type="spellStart"/>
      <w:r w:rsidRPr="005A027A">
        <w:rPr>
          <w:rFonts w:ascii="Times New Roman" w:eastAsia="Times New Roman" w:hAnsi="Times New Roman" w:cs="Times New Roman"/>
          <w:color w:val="000000"/>
          <w:sz w:val="28"/>
          <w:szCs w:val="28"/>
          <w:lang w:eastAsia="ru-RU"/>
        </w:rPr>
        <w:t>АсСорти</w:t>
      </w:r>
      <w:proofErr w:type="spellEnd"/>
      <w:r w:rsidRPr="005A027A">
        <w:rPr>
          <w:rFonts w:ascii="Times New Roman" w:eastAsia="Times New Roman" w:hAnsi="Times New Roman" w:cs="Times New Roman"/>
          <w:color w:val="000000"/>
          <w:sz w:val="28"/>
          <w:szCs w:val="28"/>
          <w:lang w:eastAsia="ru-RU"/>
        </w:rPr>
        <w:t>» с рубрикой «Семейные вести».</w:t>
      </w:r>
    </w:p>
    <w:p w:rsidR="005A027A" w:rsidRPr="005A027A" w:rsidRDefault="005A027A" w:rsidP="005A027A">
      <w:pPr>
        <w:spacing w:line="240" w:lineRule="auto"/>
        <w:ind w:firstLine="360"/>
        <w:rPr>
          <w:rFonts w:ascii="Times New Roman" w:eastAsia="Times New Roman" w:hAnsi="Times New Roman" w:cs="Times New Roman"/>
          <w:color w:val="000000"/>
          <w:sz w:val="28"/>
          <w:szCs w:val="28"/>
          <w:lang w:eastAsia="ru-RU"/>
        </w:rPr>
      </w:pPr>
      <w:r w:rsidRPr="005A027A">
        <w:rPr>
          <w:rFonts w:ascii="Times New Roman" w:eastAsia="Times New Roman" w:hAnsi="Times New Roman" w:cs="Times New Roman"/>
          <w:color w:val="000000"/>
          <w:sz w:val="28"/>
          <w:szCs w:val="28"/>
          <w:lang w:eastAsia="ru-RU"/>
        </w:rPr>
        <w:t xml:space="preserve">Процесс </w:t>
      </w:r>
      <w:proofErr w:type="gramStart"/>
      <w:r w:rsidRPr="005A027A">
        <w:rPr>
          <w:rFonts w:ascii="Times New Roman" w:eastAsia="Times New Roman" w:hAnsi="Times New Roman" w:cs="Times New Roman"/>
          <w:color w:val="000000"/>
          <w:sz w:val="28"/>
          <w:szCs w:val="28"/>
          <w:lang w:eastAsia="ru-RU"/>
        </w:rPr>
        <w:t>формирования  информационной</w:t>
      </w:r>
      <w:proofErr w:type="gramEnd"/>
      <w:r w:rsidRPr="005A027A">
        <w:rPr>
          <w:rFonts w:ascii="Times New Roman" w:eastAsia="Times New Roman" w:hAnsi="Times New Roman" w:cs="Times New Roman"/>
          <w:color w:val="000000"/>
          <w:sz w:val="28"/>
          <w:szCs w:val="28"/>
          <w:lang w:eastAsia="ru-RU"/>
        </w:rPr>
        <w:t xml:space="preserve"> культуры  родителей обучающихся осуществляется в рамках  родительского всеобуча педагогических знаний для родителей.</w:t>
      </w:r>
    </w:p>
    <w:p w:rsidR="005A027A" w:rsidRPr="005A027A" w:rsidRDefault="005A027A" w:rsidP="005A027A">
      <w:pPr>
        <w:spacing w:line="240" w:lineRule="auto"/>
        <w:ind w:firstLine="708"/>
        <w:jc w:val="both"/>
        <w:rPr>
          <w:rFonts w:ascii="Times New Roman" w:hAnsi="Times New Roman" w:cs="Times New Roman"/>
          <w:sz w:val="28"/>
          <w:szCs w:val="28"/>
        </w:rPr>
      </w:pPr>
      <w:r w:rsidRPr="005A027A">
        <w:rPr>
          <w:rFonts w:ascii="Times New Roman" w:hAnsi="Times New Roman" w:cs="Times New Roman"/>
          <w:sz w:val="28"/>
          <w:szCs w:val="28"/>
        </w:rPr>
        <w:t xml:space="preserve">Процесс </w:t>
      </w:r>
      <w:proofErr w:type="gramStart"/>
      <w:r w:rsidRPr="005A027A">
        <w:rPr>
          <w:rFonts w:ascii="Times New Roman" w:hAnsi="Times New Roman" w:cs="Times New Roman"/>
          <w:sz w:val="28"/>
          <w:szCs w:val="28"/>
        </w:rPr>
        <w:t>обучения  имеет</w:t>
      </w:r>
      <w:proofErr w:type="gramEnd"/>
      <w:r w:rsidRPr="005A027A">
        <w:rPr>
          <w:rFonts w:ascii="Times New Roman" w:hAnsi="Times New Roman" w:cs="Times New Roman"/>
          <w:sz w:val="28"/>
          <w:szCs w:val="28"/>
        </w:rPr>
        <w:t xml:space="preserve">  две формы: очную и заочную.  В рамках очной формы обучения с </w:t>
      </w:r>
      <w:proofErr w:type="gramStart"/>
      <w:r w:rsidRPr="005A027A">
        <w:rPr>
          <w:rFonts w:ascii="Times New Roman" w:hAnsi="Times New Roman" w:cs="Times New Roman"/>
          <w:sz w:val="28"/>
          <w:szCs w:val="28"/>
        </w:rPr>
        <w:t>родителями  на</w:t>
      </w:r>
      <w:proofErr w:type="gramEnd"/>
      <w:r w:rsidRPr="005A027A">
        <w:rPr>
          <w:rFonts w:ascii="Times New Roman" w:hAnsi="Times New Roman" w:cs="Times New Roman"/>
          <w:sz w:val="28"/>
          <w:szCs w:val="28"/>
        </w:rPr>
        <w:t xml:space="preserve"> родительских собраниях проводятся  занятия по овладению  интернет ресурсами. Темы этих занятий определяются актуальными проблемами </w:t>
      </w:r>
      <w:proofErr w:type="gramStart"/>
      <w:r w:rsidRPr="005A027A">
        <w:rPr>
          <w:rFonts w:ascii="Times New Roman" w:hAnsi="Times New Roman" w:cs="Times New Roman"/>
          <w:sz w:val="28"/>
          <w:szCs w:val="28"/>
        </w:rPr>
        <w:t>для  родителей</w:t>
      </w:r>
      <w:proofErr w:type="gramEnd"/>
      <w:r w:rsidRPr="005A027A">
        <w:rPr>
          <w:rFonts w:ascii="Times New Roman" w:hAnsi="Times New Roman" w:cs="Times New Roman"/>
          <w:sz w:val="28"/>
          <w:szCs w:val="28"/>
        </w:rPr>
        <w:t xml:space="preserve">. </w:t>
      </w:r>
      <w:proofErr w:type="gramStart"/>
      <w:r w:rsidRPr="005A027A">
        <w:rPr>
          <w:rFonts w:ascii="Times New Roman" w:hAnsi="Times New Roman" w:cs="Times New Roman"/>
          <w:sz w:val="28"/>
          <w:szCs w:val="28"/>
        </w:rPr>
        <w:t>В  2016</w:t>
      </w:r>
      <w:proofErr w:type="gramEnd"/>
      <w:r w:rsidRPr="005A027A">
        <w:rPr>
          <w:rFonts w:ascii="Times New Roman" w:hAnsi="Times New Roman" w:cs="Times New Roman"/>
          <w:sz w:val="28"/>
          <w:szCs w:val="28"/>
        </w:rPr>
        <w:t>-2017 учебном году  проведены занятия по темам «Ресурсы электронного дневника», «Он-</w:t>
      </w:r>
      <w:proofErr w:type="spellStart"/>
      <w:r w:rsidRPr="005A027A">
        <w:rPr>
          <w:rFonts w:ascii="Times New Roman" w:hAnsi="Times New Roman" w:cs="Times New Roman"/>
          <w:sz w:val="28"/>
          <w:szCs w:val="28"/>
        </w:rPr>
        <w:t>лайн</w:t>
      </w:r>
      <w:proofErr w:type="spellEnd"/>
      <w:r w:rsidRPr="005A027A">
        <w:rPr>
          <w:rFonts w:ascii="Times New Roman" w:hAnsi="Times New Roman" w:cs="Times New Roman"/>
          <w:sz w:val="28"/>
          <w:szCs w:val="28"/>
        </w:rPr>
        <w:t xml:space="preserve"> репетитор» и др. На занятиях родители школьников освоили работу  на ресурсах  </w:t>
      </w:r>
      <w:hyperlink r:id="rId48" w:history="1">
        <w:r w:rsidRPr="005A027A">
          <w:rPr>
            <w:rFonts w:ascii="Times New Roman" w:hAnsi="Times New Roman" w:cs="Times New Roman"/>
            <w:color w:val="0563C1" w:themeColor="hyperlink"/>
            <w:sz w:val="28"/>
            <w:szCs w:val="28"/>
            <w:u w:val="single"/>
            <w:lang w:val="en-US"/>
          </w:rPr>
          <w:t>www</w:t>
        </w:r>
        <w:r w:rsidRPr="005A027A">
          <w:rPr>
            <w:rFonts w:ascii="Times New Roman" w:hAnsi="Times New Roman" w:cs="Times New Roman"/>
            <w:color w:val="0563C1" w:themeColor="hyperlink"/>
            <w:sz w:val="28"/>
            <w:szCs w:val="28"/>
            <w:u w:val="single"/>
          </w:rPr>
          <w:t>.interneturok.ru</w:t>
        </w:r>
      </w:hyperlink>
      <w:r w:rsidRPr="005A027A">
        <w:rPr>
          <w:rFonts w:ascii="Times New Roman" w:hAnsi="Times New Roman" w:cs="Times New Roman"/>
          <w:sz w:val="28"/>
          <w:szCs w:val="28"/>
        </w:rPr>
        <w:t xml:space="preserve"> (он-</w:t>
      </w:r>
      <w:proofErr w:type="spellStart"/>
      <w:r w:rsidRPr="005A027A">
        <w:rPr>
          <w:rFonts w:ascii="Times New Roman" w:hAnsi="Times New Roman" w:cs="Times New Roman"/>
          <w:sz w:val="28"/>
          <w:szCs w:val="28"/>
        </w:rPr>
        <w:t>лайн</w:t>
      </w:r>
      <w:proofErr w:type="spellEnd"/>
      <w:r w:rsidRPr="005A027A">
        <w:rPr>
          <w:rFonts w:ascii="Times New Roman" w:hAnsi="Times New Roman" w:cs="Times New Roman"/>
          <w:sz w:val="28"/>
          <w:szCs w:val="28"/>
        </w:rPr>
        <w:t xml:space="preserve"> уроки, лекции и тренинги по общеобразовательным предметам), </w:t>
      </w:r>
      <w:hyperlink r:id="rId49" w:history="1">
        <w:r w:rsidRPr="005A027A">
          <w:rPr>
            <w:rFonts w:ascii="Times New Roman" w:hAnsi="Times New Roman" w:cs="Times New Roman"/>
            <w:color w:val="0563C1" w:themeColor="hyperlink"/>
            <w:sz w:val="28"/>
            <w:szCs w:val="28"/>
            <w:u w:val="single"/>
            <w:lang w:val="en-US"/>
          </w:rPr>
          <w:t>www</w:t>
        </w:r>
        <w:r w:rsidRPr="005A027A">
          <w:rPr>
            <w:rFonts w:ascii="Times New Roman" w:hAnsi="Times New Roman" w:cs="Times New Roman"/>
            <w:color w:val="0563C1" w:themeColor="hyperlink"/>
            <w:sz w:val="28"/>
            <w:szCs w:val="28"/>
            <w:u w:val="single"/>
          </w:rPr>
          <w:t>.</w:t>
        </w:r>
        <w:r w:rsidRPr="005A027A">
          <w:rPr>
            <w:rFonts w:ascii="Times New Roman" w:hAnsi="Times New Roman" w:cs="Times New Roman"/>
            <w:color w:val="0563C1" w:themeColor="hyperlink"/>
            <w:sz w:val="28"/>
            <w:szCs w:val="28"/>
            <w:u w:val="single"/>
            <w:lang w:val="en-US"/>
          </w:rPr>
          <w:t>biouroki</w:t>
        </w:r>
        <w:r w:rsidRPr="005A027A">
          <w:rPr>
            <w:rFonts w:ascii="Times New Roman" w:hAnsi="Times New Roman" w:cs="Times New Roman"/>
            <w:color w:val="0563C1" w:themeColor="hyperlink"/>
            <w:sz w:val="28"/>
            <w:szCs w:val="28"/>
            <w:u w:val="single"/>
          </w:rPr>
          <w:t>.</w:t>
        </w:r>
        <w:r w:rsidRPr="005A027A">
          <w:rPr>
            <w:rFonts w:ascii="Times New Roman" w:hAnsi="Times New Roman" w:cs="Times New Roman"/>
            <w:color w:val="0563C1" w:themeColor="hyperlink"/>
            <w:sz w:val="28"/>
            <w:szCs w:val="28"/>
            <w:u w:val="single"/>
            <w:lang w:val="en-US"/>
          </w:rPr>
          <w:t>ru</w:t>
        </w:r>
      </w:hyperlink>
      <w:r w:rsidRPr="005A027A">
        <w:rPr>
          <w:rFonts w:ascii="Times New Roman" w:hAnsi="Times New Roman" w:cs="Times New Roman"/>
          <w:sz w:val="28"/>
          <w:szCs w:val="28"/>
        </w:rPr>
        <w:t xml:space="preserve"> (подготовка кроссвордов, работа с ребусами и  он-</w:t>
      </w:r>
      <w:proofErr w:type="spellStart"/>
      <w:r w:rsidRPr="005A027A">
        <w:rPr>
          <w:rFonts w:ascii="Times New Roman" w:hAnsi="Times New Roman" w:cs="Times New Roman"/>
          <w:sz w:val="28"/>
          <w:szCs w:val="28"/>
        </w:rPr>
        <w:t>лайн</w:t>
      </w:r>
      <w:proofErr w:type="spellEnd"/>
      <w:r w:rsidRPr="005A027A">
        <w:rPr>
          <w:rFonts w:ascii="Times New Roman" w:hAnsi="Times New Roman" w:cs="Times New Roman"/>
          <w:sz w:val="28"/>
          <w:szCs w:val="28"/>
        </w:rPr>
        <w:t xml:space="preserve"> тестирование), </w:t>
      </w:r>
      <w:hyperlink r:id="rId50" w:history="1">
        <w:r w:rsidRPr="005A027A">
          <w:rPr>
            <w:rFonts w:ascii="Times New Roman" w:hAnsi="Times New Roman" w:cs="Times New Roman"/>
            <w:color w:val="0563C1" w:themeColor="hyperlink"/>
            <w:sz w:val="28"/>
            <w:szCs w:val="28"/>
            <w:u w:val="single"/>
            <w:lang w:val="en-US"/>
          </w:rPr>
          <w:t>www</w:t>
        </w:r>
        <w:r w:rsidRPr="005A027A">
          <w:rPr>
            <w:rFonts w:ascii="Times New Roman" w:hAnsi="Times New Roman" w:cs="Times New Roman"/>
            <w:color w:val="0563C1" w:themeColor="hyperlink"/>
            <w:sz w:val="28"/>
            <w:szCs w:val="28"/>
            <w:u w:val="single"/>
          </w:rPr>
          <w:t>.</w:t>
        </w:r>
        <w:r w:rsidRPr="005A027A">
          <w:rPr>
            <w:rFonts w:ascii="Times New Roman" w:hAnsi="Times New Roman" w:cs="Times New Roman"/>
            <w:color w:val="0563C1" w:themeColor="hyperlink"/>
            <w:sz w:val="28"/>
            <w:szCs w:val="28"/>
            <w:u w:val="single"/>
            <w:lang w:val="en-US"/>
          </w:rPr>
          <w:t>fipi</w:t>
        </w:r>
        <w:r w:rsidRPr="005A027A">
          <w:rPr>
            <w:rFonts w:ascii="Times New Roman" w:hAnsi="Times New Roman" w:cs="Times New Roman"/>
            <w:color w:val="0563C1" w:themeColor="hyperlink"/>
            <w:sz w:val="28"/>
            <w:szCs w:val="28"/>
            <w:u w:val="single"/>
          </w:rPr>
          <w:t>.</w:t>
        </w:r>
        <w:proofErr w:type="spellStart"/>
        <w:r w:rsidRPr="005A027A">
          <w:rPr>
            <w:rFonts w:ascii="Times New Roman" w:hAnsi="Times New Roman" w:cs="Times New Roman"/>
            <w:color w:val="0563C1" w:themeColor="hyperlink"/>
            <w:sz w:val="28"/>
            <w:szCs w:val="28"/>
            <w:u w:val="single"/>
            <w:lang w:val="en-US"/>
          </w:rPr>
          <w:t>ru</w:t>
        </w:r>
        <w:proofErr w:type="spellEnd"/>
      </w:hyperlink>
      <w:r w:rsidRPr="005A027A">
        <w:rPr>
          <w:rFonts w:ascii="Times New Roman" w:hAnsi="Times New Roman" w:cs="Times New Roman"/>
          <w:sz w:val="28"/>
          <w:szCs w:val="28"/>
        </w:rPr>
        <w:t xml:space="preserve"> (открытый банк заданий для подготовки к ГИА-9  и к ЕГЭ,  рекомендации  психолога,  он-</w:t>
      </w:r>
      <w:proofErr w:type="spellStart"/>
      <w:r w:rsidRPr="005A027A">
        <w:rPr>
          <w:rFonts w:ascii="Times New Roman" w:hAnsi="Times New Roman" w:cs="Times New Roman"/>
          <w:sz w:val="28"/>
          <w:szCs w:val="28"/>
        </w:rPr>
        <w:t>лайн</w:t>
      </w:r>
      <w:proofErr w:type="spellEnd"/>
      <w:r w:rsidRPr="005A027A">
        <w:rPr>
          <w:rFonts w:ascii="Times New Roman" w:hAnsi="Times New Roman" w:cs="Times New Roman"/>
          <w:sz w:val="28"/>
          <w:szCs w:val="28"/>
        </w:rPr>
        <w:t xml:space="preserve"> тестирование, демоверсии) и др.</w:t>
      </w:r>
    </w:p>
    <w:p w:rsidR="005A027A" w:rsidRPr="005A027A" w:rsidRDefault="005A027A" w:rsidP="005A027A">
      <w:pPr>
        <w:spacing w:line="240" w:lineRule="auto"/>
        <w:ind w:firstLine="708"/>
        <w:jc w:val="both"/>
        <w:rPr>
          <w:rFonts w:ascii="Times New Roman" w:hAnsi="Times New Roman" w:cs="Times New Roman"/>
          <w:sz w:val="28"/>
          <w:szCs w:val="28"/>
        </w:rPr>
      </w:pPr>
      <w:r w:rsidRPr="005A027A">
        <w:rPr>
          <w:rFonts w:ascii="Times New Roman" w:hAnsi="Times New Roman" w:cs="Times New Roman"/>
          <w:sz w:val="28"/>
          <w:szCs w:val="28"/>
        </w:rPr>
        <w:t xml:space="preserve">В рамках заочной формы обучения </w:t>
      </w:r>
      <w:proofErr w:type="gramStart"/>
      <w:r w:rsidRPr="005A027A">
        <w:rPr>
          <w:rFonts w:ascii="Times New Roman" w:hAnsi="Times New Roman" w:cs="Times New Roman"/>
          <w:sz w:val="28"/>
          <w:szCs w:val="28"/>
        </w:rPr>
        <w:t>родители  получают</w:t>
      </w:r>
      <w:proofErr w:type="gramEnd"/>
      <w:r w:rsidRPr="005A027A">
        <w:rPr>
          <w:rFonts w:ascii="Times New Roman" w:hAnsi="Times New Roman" w:cs="Times New Roman"/>
          <w:sz w:val="28"/>
          <w:szCs w:val="28"/>
        </w:rPr>
        <w:t xml:space="preserve"> на сайте школы информационные анонсы и используют интернет ресурсы для самообразования. Так, например, родители восстановили  утерянные пароли  для работы  на  </w:t>
      </w:r>
      <w:hyperlink r:id="rId51" w:history="1">
        <w:r w:rsidRPr="005A027A">
          <w:rPr>
            <w:rFonts w:ascii="Times New Roman" w:hAnsi="Times New Roman" w:cs="Times New Roman"/>
            <w:color w:val="0563C1" w:themeColor="hyperlink"/>
            <w:sz w:val="28"/>
            <w:szCs w:val="28"/>
            <w:u w:val="single"/>
            <w:lang w:val="en-US"/>
          </w:rPr>
          <w:t>www</w:t>
        </w:r>
        <w:r w:rsidRPr="005A027A">
          <w:rPr>
            <w:rFonts w:ascii="Times New Roman" w:hAnsi="Times New Roman" w:cs="Times New Roman"/>
            <w:color w:val="0563C1" w:themeColor="hyperlink"/>
            <w:sz w:val="28"/>
            <w:szCs w:val="28"/>
            <w:u w:val="single"/>
          </w:rPr>
          <w:t>.</w:t>
        </w:r>
        <w:r w:rsidRPr="005A027A">
          <w:rPr>
            <w:rFonts w:ascii="Times New Roman" w:hAnsi="Times New Roman" w:cs="Times New Roman"/>
            <w:color w:val="0563C1" w:themeColor="hyperlink"/>
            <w:sz w:val="28"/>
            <w:szCs w:val="28"/>
            <w:u w:val="single"/>
            <w:lang w:val="en-US"/>
          </w:rPr>
          <w:t>dnevnik</w:t>
        </w:r>
        <w:r w:rsidRPr="005A027A">
          <w:rPr>
            <w:rFonts w:ascii="Times New Roman" w:hAnsi="Times New Roman" w:cs="Times New Roman"/>
            <w:color w:val="0563C1" w:themeColor="hyperlink"/>
            <w:sz w:val="28"/>
            <w:szCs w:val="28"/>
            <w:u w:val="single"/>
          </w:rPr>
          <w:t>.</w:t>
        </w:r>
        <w:r w:rsidRPr="005A027A">
          <w:rPr>
            <w:rFonts w:ascii="Times New Roman" w:hAnsi="Times New Roman" w:cs="Times New Roman"/>
            <w:color w:val="0563C1" w:themeColor="hyperlink"/>
            <w:sz w:val="28"/>
            <w:szCs w:val="28"/>
            <w:u w:val="single"/>
            <w:lang w:val="en-US"/>
          </w:rPr>
          <w:t>ru</w:t>
        </w:r>
      </w:hyperlink>
      <w:r w:rsidRPr="005A027A">
        <w:rPr>
          <w:rFonts w:ascii="Times New Roman" w:hAnsi="Times New Roman" w:cs="Times New Roman"/>
          <w:sz w:val="28"/>
          <w:szCs w:val="28"/>
        </w:rPr>
        <w:t xml:space="preserve">, систематически обращаются к ресурсу </w:t>
      </w:r>
      <w:hyperlink r:id="rId52" w:history="1">
        <w:r w:rsidRPr="005A027A">
          <w:rPr>
            <w:rFonts w:ascii="Times New Roman" w:hAnsi="Times New Roman" w:cs="Times New Roman"/>
            <w:color w:val="0563C1" w:themeColor="hyperlink"/>
            <w:sz w:val="28"/>
            <w:szCs w:val="28"/>
            <w:u w:val="single"/>
            <w:lang w:val="en-US"/>
          </w:rPr>
          <w:t>www</w:t>
        </w:r>
        <w:r w:rsidRPr="005A027A">
          <w:rPr>
            <w:rFonts w:ascii="Times New Roman" w:hAnsi="Times New Roman" w:cs="Times New Roman"/>
            <w:color w:val="0563C1" w:themeColor="hyperlink"/>
            <w:sz w:val="28"/>
            <w:szCs w:val="28"/>
            <w:u w:val="single"/>
          </w:rPr>
          <w:t>.</w:t>
        </w:r>
        <w:r w:rsidRPr="005A027A">
          <w:rPr>
            <w:rFonts w:ascii="Times New Roman" w:hAnsi="Times New Roman" w:cs="Times New Roman"/>
            <w:color w:val="0563C1" w:themeColor="hyperlink"/>
            <w:sz w:val="28"/>
            <w:szCs w:val="28"/>
            <w:u w:val="single"/>
            <w:lang w:val="en-US"/>
          </w:rPr>
          <w:t>azps</w:t>
        </w:r>
        <w:r w:rsidRPr="005A027A">
          <w:rPr>
            <w:rFonts w:ascii="Times New Roman" w:hAnsi="Times New Roman" w:cs="Times New Roman"/>
            <w:color w:val="0563C1" w:themeColor="hyperlink"/>
            <w:sz w:val="28"/>
            <w:szCs w:val="28"/>
            <w:u w:val="single"/>
          </w:rPr>
          <w:t>.</w:t>
        </w:r>
        <w:proofErr w:type="spellStart"/>
        <w:r w:rsidRPr="005A027A">
          <w:rPr>
            <w:rFonts w:ascii="Times New Roman" w:hAnsi="Times New Roman" w:cs="Times New Roman"/>
            <w:color w:val="0563C1" w:themeColor="hyperlink"/>
            <w:sz w:val="28"/>
            <w:szCs w:val="28"/>
            <w:u w:val="single"/>
            <w:lang w:val="en-US"/>
          </w:rPr>
          <w:t>ru</w:t>
        </w:r>
        <w:proofErr w:type="spellEnd"/>
      </w:hyperlink>
      <w:r w:rsidRPr="005A027A">
        <w:rPr>
          <w:rFonts w:ascii="Times New Roman" w:hAnsi="Times New Roman" w:cs="Times New Roman"/>
          <w:sz w:val="28"/>
          <w:szCs w:val="28"/>
        </w:rPr>
        <w:t xml:space="preserve">  для прохождения всеми членами семьи психологического </w:t>
      </w:r>
      <w:r w:rsidRPr="005A027A">
        <w:rPr>
          <w:rFonts w:ascii="Times New Roman" w:hAnsi="Times New Roman" w:cs="Times New Roman"/>
          <w:sz w:val="28"/>
          <w:szCs w:val="28"/>
        </w:rPr>
        <w:lastRenderedPageBreak/>
        <w:t>тестирования по актуальным проблемам взаимоотношения поколений и др.  Результаты этой работы становятся предметом для изучения на   очных занятиях.</w:t>
      </w:r>
    </w:p>
    <w:p w:rsidR="005A027A" w:rsidRPr="005A027A" w:rsidRDefault="005A027A" w:rsidP="005A027A">
      <w:pPr>
        <w:autoSpaceDE w:val="0"/>
        <w:autoSpaceDN w:val="0"/>
        <w:adjustRightInd w:val="0"/>
        <w:spacing w:after="0" w:line="240" w:lineRule="auto"/>
        <w:rPr>
          <w:rFonts w:ascii="Times New Roman" w:hAnsi="Times New Roman" w:cs="Times New Roman"/>
          <w:color w:val="000000"/>
          <w:sz w:val="28"/>
          <w:szCs w:val="28"/>
        </w:rPr>
      </w:pPr>
      <w:r w:rsidRPr="005A027A">
        <w:rPr>
          <w:rFonts w:ascii="Times New Roman" w:hAnsi="Times New Roman" w:cs="Times New Roman"/>
          <w:color w:val="000000"/>
          <w:sz w:val="28"/>
          <w:szCs w:val="28"/>
        </w:rPr>
        <w:t xml:space="preserve">Мы </w:t>
      </w:r>
      <w:proofErr w:type="gramStart"/>
      <w:r w:rsidRPr="005A027A">
        <w:rPr>
          <w:rFonts w:ascii="Times New Roman" w:hAnsi="Times New Roman" w:cs="Times New Roman"/>
          <w:color w:val="000000"/>
          <w:sz w:val="28"/>
          <w:szCs w:val="28"/>
        </w:rPr>
        <w:t>отобрали  лучшие</w:t>
      </w:r>
      <w:proofErr w:type="gramEnd"/>
      <w:r w:rsidRPr="005A027A">
        <w:rPr>
          <w:rFonts w:ascii="Times New Roman" w:hAnsi="Times New Roman" w:cs="Times New Roman"/>
          <w:color w:val="000000"/>
          <w:sz w:val="28"/>
          <w:szCs w:val="28"/>
        </w:rPr>
        <w:t xml:space="preserve"> сайты по семейной проблематике. В качестве критериев отбора использовались следующие параметры: информационность и достаточно частая </w:t>
      </w:r>
      <w:proofErr w:type="spellStart"/>
      <w:r w:rsidRPr="005A027A">
        <w:rPr>
          <w:rFonts w:ascii="Times New Roman" w:hAnsi="Times New Roman" w:cs="Times New Roman"/>
          <w:color w:val="000000"/>
          <w:sz w:val="28"/>
          <w:szCs w:val="28"/>
        </w:rPr>
        <w:t>обновляемость</w:t>
      </w:r>
      <w:proofErr w:type="spellEnd"/>
      <w:r w:rsidRPr="005A027A">
        <w:rPr>
          <w:rFonts w:ascii="Times New Roman" w:hAnsi="Times New Roman" w:cs="Times New Roman"/>
          <w:color w:val="000000"/>
          <w:sz w:val="28"/>
          <w:szCs w:val="28"/>
        </w:rPr>
        <w:t xml:space="preserve"> доступность бесплатного «скачивания» </w:t>
      </w:r>
    </w:p>
    <w:p w:rsidR="005A027A" w:rsidRPr="005A027A" w:rsidRDefault="005A027A" w:rsidP="005A027A">
      <w:pPr>
        <w:autoSpaceDE w:val="0"/>
        <w:autoSpaceDN w:val="0"/>
        <w:adjustRightInd w:val="0"/>
        <w:spacing w:after="0" w:line="240" w:lineRule="auto"/>
        <w:rPr>
          <w:rFonts w:ascii="Times New Roman" w:hAnsi="Times New Roman" w:cs="Times New Roman"/>
          <w:color w:val="000000"/>
          <w:sz w:val="28"/>
          <w:szCs w:val="28"/>
        </w:rPr>
      </w:pPr>
      <w:r w:rsidRPr="005A027A">
        <w:rPr>
          <w:rFonts w:ascii="Times New Roman" w:hAnsi="Times New Roman" w:cs="Times New Roman"/>
          <w:color w:val="000000"/>
          <w:sz w:val="28"/>
          <w:szCs w:val="28"/>
        </w:rPr>
        <w:t xml:space="preserve">наличие ссылок на другие </w:t>
      </w:r>
      <w:proofErr w:type="spellStart"/>
      <w:r w:rsidRPr="005A027A">
        <w:rPr>
          <w:rFonts w:ascii="Times New Roman" w:hAnsi="Times New Roman" w:cs="Times New Roman"/>
          <w:color w:val="000000"/>
          <w:sz w:val="28"/>
          <w:szCs w:val="28"/>
        </w:rPr>
        <w:t>web</w:t>
      </w:r>
      <w:proofErr w:type="spellEnd"/>
      <w:r w:rsidRPr="005A027A">
        <w:rPr>
          <w:rFonts w:ascii="Times New Roman" w:hAnsi="Times New Roman" w:cs="Times New Roman"/>
          <w:color w:val="000000"/>
          <w:sz w:val="28"/>
          <w:szCs w:val="28"/>
        </w:rPr>
        <w:t xml:space="preserve">-ресурсы высокое место в рейтингах. </w:t>
      </w:r>
    </w:p>
    <w:p w:rsidR="005A027A" w:rsidRPr="005A027A" w:rsidRDefault="005A027A" w:rsidP="005A027A">
      <w:pPr>
        <w:autoSpaceDE w:val="0"/>
        <w:autoSpaceDN w:val="0"/>
        <w:adjustRightInd w:val="0"/>
        <w:spacing w:after="0" w:line="240" w:lineRule="auto"/>
        <w:rPr>
          <w:rFonts w:ascii="Times New Roman" w:hAnsi="Times New Roman" w:cs="Times New Roman"/>
          <w:color w:val="000000"/>
          <w:sz w:val="28"/>
          <w:szCs w:val="28"/>
        </w:rPr>
      </w:pPr>
      <w:r w:rsidRPr="005A027A">
        <w:rPr>
          <w:rFonts w:ascii="Times New Roman" w:hAnsi="Times New Roman" w:cs="Times New Roman"/>
          <w:color w:val="000000"/>
          <w:sz w:val="28"/>
          <w:szCs w:val="28"/>
        </w:rPr>
        <w:t xml:space="preserve">Кроме того, мы стремимся дать именно обзор, а не просто перечисление сайтов, поэтому будем регулярно проверять ссылки, чтобы они работали. </w:t>
      </w:r>
    </w:p>
    <w:p w:rsidR="005A027A" w:rsidRPr="005A027A" w:rsidRDefault="005A027A" w:rsidP="005A027A">
      <w:pPr>
        <w:autoSpaceDE w:val="0"/>
        <w:autoSpaceDN w:val="0"/>
        <w:adjustRightInd w:val="0"/>
        <w:spacing w:after="0" w:line="240" w:lineRule="auto"/>
        <w:rPr>
          <w:rFonts w:ascii="Times New Roman" w:hAnsi="Times New Roman" w:cs="Times New Roman"/>
          <w:color w:val="000000"/>
          <w:sz w:val="28"/>
          <w:szCs w:val="28"/>
        </w:rPr>
      </w:pPr>
      <w:r w:rsidRPr="005A027A">
        <w:rPr>
          <w:rFonts w:ascii="Times New Roman" w:hAnsi="Times New Roman" w:cs="Times New Roman"/>
          <w:color w:val="000000"/>
          <w:sz w:val="28"/>
          <w:szCs w:val="28"/>
        </w:rPr>
        <w:t xml:space="preserve">Обзор начнем с официальных материалов по семейному праву и представляем  </w:t>
      </w:r>
    </w:p>
    <w:p w:rsidR="005A027A" w:rsidRPr="005A027A" w:rsidRDefault="005A027A" w:rsidP="005A027A">
      <w:pPr>
        <w:autoSpaceDE w:val="0"/>
        <w:autoSpaceDN w:val="0"/>
        <w:adjustRightInd w:val="0"/>
        <w:spacing w:after="0" w:line="240" w:lineRule="auto"/>
        <w:rPr>
          <w:rFonts w:ascii="Times New Roman" w:hAnsi="Times New Roman" w:cs="Times New Roman"/>
          <w:color w:val="000000"/>
          <w:sz w:val="36"/>
          <w:szCs w:val="36"/>
        </w:rPr>
      </w:pPr>
      <w:r w:rsidRPr="005A027A">
        <w:rPr>
          <w:rFonts w:ascii="Times New Roman" w:hAnsi="Times New Roman" w:cs="Times New Roman"/>
          <w:b/>
          <w:color w:val="000000"/>
          <w:sz w:val="36"/>
          <w:szCs w:val="36"/>
          <w:u w:val="single"/>
        </w:rPr>
        <w:t>«Правовой ликбез»</w:t>
      </w:r>
    </w:p>
    <w:p w:rsidR="005A027A" w:rsidRPr="005A027A" w:rsidRDefault="005A027A" w:rsidP="005A027A">
      <w:pPr>
        <w:autoSpaceDE w:val="0"/>
        <w:autoSpaceDN w:val="0"/>
        <w:adjustRightInd w:val="0"/>
        <w:spacing w:after="0" w:line="240" w:lineRule="auto"/>
        <w:rPr>
          <w:rFonts w:ascii="Times New Roman" w:hAnsi="Times New Roman" w:cs="Times New Roman"/>
          <w:color w:val="000000"/>
          <w:sz w:val="28"/>
          <w:szCs w:val="28"/>
        </w:rPr>
      </w:pPr>
      <w:r w:rsidRPr="005A027A">
        <w:rPr>
          <w:rFonts w:ascii="Times New Roman" w:hAnsi="Times New Roman" w:cs="Times New Roman"/>
          <w:color w:val="000000"/>
          <w:sz w:val="28"/>
          <w:szCs w:val="28"/>
        </w:rPr>
        <w:t xml:space="preserve">  В этой рубрике представлены информационные сайты юридической тематики, предназначенные для широкого круга лиц. Многие семьи </w:t>
      </w:r>
      <w:proofErr w:type="gramStart"/>
      <w:r w:rsidRPr="005A027A">
        <w:rPr>
          <w:rFonts w:ascii="Times New Roman" w:hAnsi="Times New Roman" w:cs="Times New Roman"/>
          <w:color w:val="000000"/>
          <w:sz w:val="28"/>
          <w:szCs w:val="28"/>
        </w:rPr>
        <w:t>заинтересованы  в</w:t>
      </w:r>
      <w:proofErr w:type="gramEnd"/>
      <w:r w:rsidRPr="005A027A">
        <w:rPr>
          <w:rFonts w:ascii="Times New Roman" w:hAnsi="Times New Roman" w:cs="Times New Roman"/>
          <w:color w:val="000000"/>
          <w:sz w:val="28"/>
          <w:szCs w:val="28"/>
        </w:rPr>
        <w:t xml:space="preserve"> бесплатной юридической информации. </w:t>
      </w:r>
    </w:p>
    <w:p w:rsidR="005A027A" w:rsidRPr="005A027A" w:rsidRDefault="005A027A" w:rsidP="005A027A">
      <w:pPr>
        <w:autoSpaceDE w:val="0"/>
        <w:autoSpaceDN w:val="0"/>
        <w:adjustRightInd w:val="0"/>
        <w:spacing w:after="0" w:line="240" w:lineRule="auto"/>
        <w:rPr>
          <w:rFonts w:ascii="Times New Roman" w:hAnsi="Times New Roman" w:cs="Times New Roman"/>
          <w:color w:val="000000"/>
          <w:sz w:val="28"/>
          <w:szCs w:val="28"/>
        </w:rPr>
      </w:pPr>
      <w:r w:rsidRPr="005A027A">
        <w:rPr>
          <w:rFonts w:ascii="Times New Roman" w:hAnsi="Times New Roman" w:cs="Times New Roman"/>
          <w:color w:val="000000"/>
          <w:sz w:val="28"/>
          <w:szCs w:val="28"/>
        </w:rPr>
        <w:t xml:space="preserve">Основная тематика сайта </w:t>
      </w:r>
      <w:r w:rsidRPr="005A027A">
        <w:rPr>
          <w:rFonts w:ascii="Times New Roman" w:hAnsi="Times New Roman" w:cs="Times New Roman"/>
          <w:b/>
          <w:bCs/>
          <w:color w:val="FF0000"/>
          <w:sz w:val="28"/>
          <w:szCs w:val="28"/>
        </w:rPr>
        <w:t>«Законодательство РФ</w:t>
      </w:r>
      <w:proofErr w:type="gramStart"/>
      <w:r w:rsidRPr="005A027A">
        <w:rPr>
          <w:rFonts w:ascii="Times New Roman" w:hAnsi="Times New Roman" w:cs="Times New Roman"/>
          <w:b/>
          <w:bCs/>
          <w:color w:val="FF0000"/>
          <w:sz w:val="28"/>
          <w:szCs w:val="28"/>
        </w:rPr>
        <w:t xml:space="preserve">» </w:t>
      </w:r>
      <w:r w:rsidRPr="005A027A">
        <w:rPr>
          <w:rFonts w:ascii="Times New Roman" w:hAnsi="Times New Roman" w:cs="Times New Roman"/>
          <w:color w:val="000000"/>
          <w:sz w:val="28"/>
          <w:szCs w:val="28"/>
        </w:rPr>
        <w:t>.Режим</w:t>
      </w:r>
      <w:proofErr w:type="gramEnd"/>
      <w:r w:rsidRPr="005A027A">
        <w:rPr>
          <w:rFonts w:ascii="Times New Roman" w:hAnsi="Times New Roman" w:cs="Times New Roman"/>
          <w:color w:val="000000"/>
          <w:sz w:val="28"/>
          <w:szCs w:val="28"/>
        </w:rPr>
        <w:t xml:space="preserve"> доступа: </w:t>
      </w:r>
      <w:r w:rsidRPr="005A027A">
        <w:rPr>
          <w:rFonts w:ascii="Times New Roman" w:hAnsi="Times New Roman" w:cs="Times New Roman"/>
          <w:color w:val="0070C0"/>
          <w:sz w:val="28"/>
          <w:szCs w:val="28"/>
        </w:rPr>
        <w:t xml:space="preserve">http://www.artiks.ru </w:t>
      </w:r>
      <w:r w:rsidRPr="005A027A">
        <w:rPr>
          <w:rFonts w:ascii="Times New Roman" w:hAnsi="Times New Roman" w:cs="Times New Roman"/>
          <w:color w:val="000000"/>
          <w:sz w:val="28"/>
          <w:szCs w:val="28"/>
        </w:rPr>
        <w:t>– различные отрасли права, в том числе и семейное. Особо важные документы публикуются с комментариями, причем сам документ можно свободно скачать.</w:t>
      </w:r>
      <w:r w:rsidRPr="005A027A">
        <w:rPr>
          <w:rFonts w:ascii="Times New Roman" w:hAnsi="Times New Roman" w:cs="Times New Roman"/>
          <w:color w:val="FF0000"/>
          <w:sz w:val="28"/>
          <w:szCs w:val="28"/>
        </w:rPr>
        <w:t xml:space="preserve">  </w:t>
      </w:r>
      <w:proofErr w:type="spellStart"/>
      <w:r w:rsidRPr="005A027A">
        <w:rPr>
          <w:rFonts w:ascii="Times New Roman" w:hAnsi="Times New Roman" w:cs="Times New Roman"/>
          <w:b/>
          <w:bCs/>
          <w:color w:val="FF0000"/>
          <w:sz w:val="28"/>
          <w:szCs w:val="28"/>
        </w:rPr>
        <w:t>Maмa.ру</w:t>
      </w:r>
      <w:proofErr w:type="spellEnd"/>
      <w:r w:rsidRPr="005A027A">
        <w:rPr>
          <w:rFonts w:ascii="Times New Roman" w:hAnsi="Times New Roman" w:cs="Times New Roman"/>
          <w:b/>
          <w:bCs/>
          <w:color w:val="FF0000"/>
          <w:sz w:val="28"/>
          <w:szCs w:val="28"/>
        </w:rPr>
        <w:t xml:space="preserve">. </w:t>
      </w:r>
      <w:r w:rsidRPr="005A027A">
        <w:rPr>
          <w:rFonts w:ascii="Times New Roman" w:hAnsi="Times New Roman" w:cs="Times New Roman"/>
          <w:color w:val="000000"/>
          <w:sz w:val="28"/>
          <w:szCs w:val="28"/>
        </w:rPr>
        <w:t xml:space="preserve"> Режим доступа: </w:t>
      </w:r>
      <w:r w:rsidRPr="005A027A">
        <w:rPr>
          <w:rFonts w:ascii="Times New Roman" w:hAnsi="Times New Roman" w:cs="Times New Roman"/>
          <w:color w:val="0070C0"/>
          <w:sz w:val="28"/>
          <w:szCs w:val="28"/>
        </w:rPr>
        <w:t>http://www.mama.ru</w:t>
      </w:r>
      <w:r w:rsidRPr="005A027A">
        <w:rPr>
          <w:rFonts w:ascii="Times New Roman" w:hAnsi="Times New Roman" w:cs="Times New Roman"/>
          <w:color w:val="000000"/>
          <w:sz w:val="28"/>
          <w:szCs w:val="28"/>
        </w:rPr>
        <w:t xml:space="preserve">/. </w:t>
      </w:r>
    </w:p>
    <w:p w:rsidR="005A027A" w:rsidRPr="005A027A" w:rsidRDefault="005A027A" w:rsidP="005A027A">
      <w:pPr>
        <w:autoSpaceDE w:val="0"/>
        <w:autoSpaceDN w:val="0"/>
        <w:adjustRightInd w:val="0"/>
        <w:spacing w:after="0" w:line="240" w:lineRule="auto"/>
        <w:rPr>
          <w:rFonts w:ascii="Times New Roman" w:hAnsi="Times New Roman" w:cs="Times New Roman"/>
          <w:color w:val="000000"/>
          <w:sz w:val="28"/>
          <w:szCs w:val="28"/>
        </w:rPr>
      </w:pPr>
      <w:r w:rsidRPr="005A027A">
        <w:rPr>
          <w:rFonts w:ascii="Times New Roman" w:hAnsi="Times New Roman" w:cs="Times New Roman"/>
          <w:color w:val="000000"/>
          <w:sz w:val="28"/>
          <w:szCs w:val="28"/>
        </w:rPr>
        <w:t xml:space="preserve">Здесь помещены комментарии к некоторым из вышеозначенных документов, то есть ведется разговор </w:t>
      </w:r>
      <w:proofErr w:type="gramStart"/>
      <w:r w:rsidRPr="005A027A">
        <w:rPr>
          <w:rFonts w:ascii="Times New Roman" w:hAnsi="Times New Roman" w:cs="Times New Roman"/>
          <w:color w:val="000000"/>
          <w:sz w:val="28"/>
          <w:szCs w:val="28"/>
        </w:rPr>
        <w:t>о  правах</w:t>
      </w:r>
      <w:proofErr w:type="gramEnd"/>
      <w:r w:rsidRPr="005A027A">
        <w:rPr>
          <w:rFonts w:ascii="Times New Roman" w:hAnsi="Times New Roman" w:cs="Times New Roman"/>
          <w:color w:val="000000"/>
          <w:sz w:val="28"/>
          <w:szCs w:val="28"/>
        </w:rPr>
        <w:t xml:space="preserve"> на понятном  всем языке. Можно </w:t>
      </w:r>
      <w:proofErr w:type="gramStart"/>
      <w:r w:rsidRPr="005A027A">
        <w:rPr>
          <w:rFonts w:ascii="Times New Roman" w:hAnsi="Times New Roman" w:cs="Times New Roman"/>
          <w:color w:val="000000"/>
          <w:sz w:val="28"/>
          <w:szCs w:val="28"/>
        </w:rPr>
        <w:t xml:space="preserve">в  </w:t>
      </w:r>
      <w:proofErr w:type="spellStart"/>
      <w:r w:rsidRPr="005A027A">
        <w:rPr>
          <w:rFonts w:ascii="Times New Roman" w:hAnsi="Times New Roman" w:cs="Times New Roman"/>
          <w:color w:val="000000"/>
          <w:sz w:val="28"/>
          <w:szCs w:val="28"/>
        </w:rPr>
        <w:t>on</w:t>
      </w:r>
      <w:proofErr w:type="gramEnd"/>
      <w:r w:rsidRPr="005A027A">
        <w:rPr>
          <w:rFonts w:ascii="Times New Roman" w:hAnsi="Times New Roman" w:cs="Times New Roman"/>
          <w:color w:val="000000"/>
          <w:sz w:val="28"/>
          <w:szCs w:val="28"/>
        </w:rPr>
        <w:t>-lain</w:t>
      </w:r>
      <w:proofErr w:type="spellEnd"/>
      <w:r w:rsidRPr="005A027A">
        <w:rPr>
          <w:rFonts w:ascii="Times New Roman" w:hAnsi="Times New Roman" w:cs="Times New Roman"/>
          <w:color w:val="000000"/>
          <w:sz w:val="28"/>
          <w:szCs w:val="28"/>
        </w:rPr>
        <w:t xml:space="preserve"> режиме проконсультироваться с юристом. Здесь можно найти </w:t>
      </w:r>
      <w:proofErr w:type="gramStart"/>
      <w:r w:rsidRPr="005A027A">
        <w:rPr>
          <w:rFonts w:ascii="Times New Roman" w:hAnsi="Times New Roman" w:cs="Times New Roman"/>
          <w:color w:val="000000"/>
          <w:sz w:val="28"/>
          <w:szCs w:val="28"/>
        </w:rPr>
        <w:t>ответы  на</w:t>
      </w:r>
      <w:proofErr w:type="gramEnd"/>
      <w:r w:rsidRPr="005A027A">
        <w:rPr>
          <w:rFonts w:ascii="Times New Roman" w:hAnsi="Times New Roman" w:cs="Times New Roman"/>
          <w:color w:val="000000"/>
          <w:sz w:val="28"/>
          <w:szCs w:val="28"/>
        </w:rPr>
        <w:t xml:space="preserve"> тему  оформления опеки, социальных выплат и др.</w:t>
      </w:r>
    </w:p>
    <w:p w:rsidR="005A027A" w:rsidRPr="005A027A" w:rsidRDefault="005A027A" w:rsidP="005A027A">
      <w:pPr>
        <w:autoSpaceDE w:val="0"/>
        <w:autoSpaceDN w:val="0"/>
        <w:adjustRightInd w:val="0"/>
        <w:spacing w:after="0" w:line="240" w:lineRule="auto"/>
        <w:rPr>
          <w:rFonts w:ascii="Times New Roman" w:hAnsi="Times New Roman" w:cs="Times New Roman"/>
          <w:bCs/>
          <w:color w:val="0070C0"/>
          <w:sz w:val="28"/>
          <w:szCs w:val="28"/>
        </w:rPr>
      </w:pPr>
      <w:r w:rsidRPr="005A027A">
        <w:rPr>
          <w:b/>
          <w:color w:val="FF0000"/>
          <w:sz w:val="28"/>
          <w:szCs w:val="28"/>
        </w:rPr>
        <w:t xml:space="preserve"> </w:t>
      </w:r>
      <w:r w:rsidRPr="005A027A">
        <w:rPr>
          <w:rFonts w:ascii="Times New Roman" w:hAnsi="Times New Roman" w:cs="Times New Roman"/>
          <w:b/>
          <w:bCs/>
          <w:color w:val="FF0000"/>
          <w:sz w:val="28"/>
          <w:szCs w:val="28"/>
        </w:rPr>
        <w:t>Международная семейная медиация</w:t>
      </w:r>
      <w:r w:rsidRPr="005A027A">
        <w:rPr>
          <w:rFonts w:ascii="Times New Roman" w:hAnsi="Times New Roman" w:cs="Times New Roman"/>
          <w:bCs/>
          <w:color w:val="FF0000"/>
          <w:sz w:val="28"/>
          <w:szCs w:val="28"/>
        </w:rPr>
        <w:t xml:space="preserve"> </w:t>
      </w:r>
      <w:hyperlink r:id="rId53" w:history="1">
        <w:r w:rsidRPr="005A027A">
          <w:rPr>
            <w:rFonts w:ascii="Times New Roman" w:hAnsi="Times New Roman" w:cs="Times New Roman"/>
            <w:bCs/>
            <w:color w:val="0563C1" w:themeColor="hyperlink"/>
            <w:sz w:val="28"/>
            <w:szCs w:val="28"/>
            <w:u w:val="single"/>
          </w:rPr>
          <w:t>http://www.ifm-mfi.org</w:t>
        </w:r>
      </w:hyperlink>
    </w:p>
    <w:p w:rsidR="005A027A" w:rsidRPr="005A027A" w:rsidRDefault="005A027A" w:rsidP="005A027A">
      <w:pPr>
        <w:autoSpaceDE w:val="0"/>
        <w:autoSpaceDN w:val="0"/>
        <w:adjustRightInd w:val="0"/>
        <w:spacing w:after="0" w:line="240" w:lineRule="auto"/>
        <w:rPr>
          <w:rFonts w:ascii="Times New Roman" w:hAnsi="Times New Roman" w:cs="Times New Roman"/>
          <w:color w:val="000000"/>
          <w:sz w:val="28"/>
          <w:szCs w:val="28"/>
        </w:rPr>
      </w:pPr>
      <w:r w:rsidRPr="005A027A">
        <w:rPr>
          <w:rFonts w:ascii="Times New Roman" w:hAnsi="Times New Roman" w:cs="Times New Roman"/>
          <w:color w:val="000000"/>
          <w:sz w:val="28"/>
          <w:szCs w:val="28"/>
        </w:rPr>
        <w:t xml:space="preserve">На сайте представлена информация в </w:t>
      </w:r>
      <w:proofErr w:type="spellStart"/>
      <w:r w:rsidRPr="005A027A">
        <w:rPr>
          <w:rFonts w:ascii="Times New Roman" w:hAnsi="Times New Roman" w:cs="Times New Roman"/>
          <w:color w:val="000000"/>
          <w:sz w:val="28"/>
          <w:szCs w:val="28"/>
        </w:rPr>
        <w:t>страновом</w:t>
      </w:r>
      <w:proofErr w:type="spellEnd"/>
      <w:r w:rsidRPr="005A027A">
        <w:rPr>
          <w:rFonts w:ascii="Times New Roman" w:hAnsi="Times New Roman" w:cs="Times New Roman"/>
          <w:color w:val="000000"/>
          <w:sz w:val="28"/>
          <w:szCs w:val="28"/>
        </w:rPr>
        <w:t xml:space="preserve"> разрезе, содержащая</w:t>
      </w:r>
    </w:p>
    <w:p w:rsidR="005A027A" w:rsidRPr="005A027A" w:rsidRDefault="005A027A" w:rsidP="005A027A">
      <w:pPr>
        <w:autoSpaceDE w:val="0"/>
        <w:autoSpaceDN w:val="0"/>
        <w:adjustRightInd w:val="0"/>
        <w:spacing w:after="0" w:line="240" w:lineRule="auto"/>
        <w:rPr>
          <w:rFonts w:ascii="Times New Roman" w:hAnsi="Times New Roman" w:cs="Times New Roman"/>
          <w:color w:val="000000"/>
          <w:sz w:val="28"/>
          <w:szCs w:val="28"/>
        </w:rPr>
      </w:pPr>
      <w:r w:rsidRPr="005A027A">
        <w:rPr>
          <w:rFonts w:ascii="Times New Roman" w:hAnsi="Times New Roman" w:cs="Times New Roman"/>
          <w:color w:val="000000"/>
          <w:sz w:val="28"/>
          <w:szCs w:val="28"/>
        </w:rPr>
        <w:t>следующие блоки:</w:t>
      </w:r>
    </w:p>
    <w:p w:rsidR="005A027A" w:rsidRPr="005A027A" w:rsidRDefault="005A027A" w:rsidP="005A027A">
      <w:pPr>
        <w:autoSpaceDE w:val="0"/>
        <w:autoSpaceDN w:val="0"/>
        <w:adjustRightInd w:val="0"/>
        <w:spacing w:after="0" w:line="240" w:lineRule="auto"/>
        <w:rPr>
          <w:rFonts w:ascii="Times New Roman" w:hAnsi="Times New Roman" w:cs="Times New Roman"/>
          <w:color w:val="000000"/>
          <w:sz w:val="28"/>
          <w:szCs w:val="28"/>
        </w:rPr>
      </w:pPr>
      <w:r w:rsidRPr="005A027A">
        <w:rPr>
          <w:rFonts w:ascii="Times New Roman" w:hAnsi="Times New Roman" w:cs="Times New Roman"/>
          <w:color w:val="000000"/>
          <w:sz w:val="28"/>
          <w:szCs w:val="28"/>
        </w:rPr>
        <w:t>1. Международная семейная медиация</w:t>
      </w:r>
    </w:p>
    <w:p w:rsidR="005A027A" w:rsidRPr="005A027A" w:rsidRDefault="005A027A" w:rsidP="005A027A">
      <w:pPr>
        <w:autoSpaceDE w:val="0"/>
        <w:autoSpaceDN w:val="0"/>
        <w:adjustRightInd w:val="0"/>
        <w:spacing w:after="0" w:line="240" w:lineRule="auto"/>
        <w:rPr>
          <w:rFonts w:ascii="Times New Roman" w:hAnsi="Times New Roman" w:cs="Times New Roman"/>
          <w:color w:val="000000"/>
          <w:sz w:val="28"/>
          <w:szCs w:val="28"/>
        </w:rPr>
      </w:pPr>
      <w:r w:rsidRPr="005A027A">
        <w:rPr>
          <w:rFonts w:ascii="Times New Roman" w:hAnsi="Times New Roman" w:cs="Times New Roman"/>
          <w:color w:val="000000"/>
          <w:sz w:val="28"/>
          <w:szCs w:val="28"/>
        </w:rPr>
        <w:t>2. Центральные органы, созданные в рамках Гаагской Конвенции в</w:t>
      </w:r>
    </w:p>
    <w:p w:rsidR="005A027A" w:rsidRPr="005A027A" w:rsidRDefault="005A027A" w:rsidP="005A027A">
      <w:pPr>
        <w:autoSpaceDE w:val="0"/>
        <w:autoSpaceDN w:val="0"/>
        <w:adjustRightInd w:val="0"/>
        <w:spacing w:after="0" w:line="240" w:lineRule="auto"/>
        <w:rPr>
          <w:rFonts w:ascii="Times New Roman" w:hAnsi="Times New Roman" w:cs="Times New Roman"/>
          <w:color w:val="000000"/>
          <w:sz w:val="28"/>
          <w:szCs w:val="28"/>
        </w:rPr>
      </w:pPr>
      <w:r w:rsidRPr="005A027A">
        <w:rPr>
          <w:rFonts w:ascii="Times New Roman" w:hAnsi="Times New Roman" w:cs="Times New Roman"/>
          <w:color w:val="000000"/>
          <w:sz w:val="28"/>
          <w:szCs w:val="28"/>
        </w:rPr>
        <w:t>целях защиты детей</w:t>
      </w:r>
    </w:p>
    <w:p w:rsidR="005A027A" w:rsidRPr="005A027A" w:rsidRDefault="005A027A" w:rsidP="005A027A">
      <w:pPr>
        <w:autoSpaceDE w:val="0"/>
        <w:autoSpaceDN w:val="0"/>
        <w:adjustRightInd w:val="0"/>
        <w:spacing w:after="0" w:line="240" w:lineRule="auto"/>
        <w:rPr>
          <w:rFonts w:ascii="Times New Roman" w:hAnsi="Times New Roman" w:cs="Times New Roman"/>
          <w:color w:val="000000"/>
          <w:sz w:val="28"/>
          <w:szCs w:val="28"/>
        </w:rPr>
      </w:pPr>
      <w:r w:rsidRPr="005A027A">
        <w:rPr>
          <w:rFonts w:ascii="Times New Roman" w:hAnsi="Times New Roman" w:cs="Times New Roman"/>
          <w:color w:val="000000"/>
          <w:sz w:val="28"/>
          <w:szCs w:val="28"/>
        </w:rPr>
        <w:t>3. Психолого-социальная и правовая поддержка</w:t>
      </w:r>
    </w:p>
    <w:p w:rsidR="005A027A" w:rsidRPr="005A027A" w:rsidRDefault="005A027A" w:rsidP="005A027A">
      <w:pPr>
        <w:autoSpaceDE w:val="0"/>
        <w:autoSpaceDN w:val="0"/>
        <w:adjustRightInd w:val="0"/>
        <w:spacing w:after="0" w:line="240" w:lineRule="auto"/>
        <w:rPr>
          <w:rFonts w:ascii="Times New Roman" w:hAnsi="Times New Roman" w:cs="Times New Roman"/>
          <w:color w:val="000000"/>
          <w:sz w:val="28"/>
          <w:szCs w:val="28"/>
        </w:rPr>
      </w:pPr>
      <w:r w:rsidRPr="005A027A">
        <w:rPr>
          <w:rFonts w:ascii="Times New Roman" w:hAnsi="Times New Roman" w:cs="Times New Roman"/>
          <w:color w:val="000000"/>
          <w:sz w:val="28"/>
          <w:szCs w:val="28"/>
        </w:rPr>
        <w:t>4. Служба защиты детей</w:t>
      </w:r>
    </w:p>
    <w:p w:rsidR="005A027A" w:rsidRPr="005A027A" w:rsidRDefault="005A027A" w:rsidP="005A027A">
      <w:pPr>
        <w:autoSpaceDE w:val="0"/>
        <w:autoSpaceDN w:val="0"/>
        <w:adjustRightInd w:val="0"/>
        <w:spacing w:after="0" w:line="240" w:lineRule="auto"/>
        <w:rPr>
          <w:rFonts w:ascii="Times New Roman" w:hAnsi="Times New Roman" w:cs="Times New Roman"/>
          <w:color w:val="000000"/>
          <w:sz w:val="28"/>
          <w:szCs w:val="28"/>
        </w:rPr>
      </w:pPr>
      <w:r w:rsidRPr="005A027A">
        <w:rPr>
          <w:rFonts w:ascii="Times New Roman" w:hAnsi="Times New Roman" w:cs="Times New Roman"/>
          <w:color w:val="000000"/>
          <w:sz w:val="28"/>
          <w:szCs w:val="28"/>
        </w:rPr>
        <w:t>5. Консультации и поддержка для национальных пар, кросс-культурных</w:t>
      </w:r>
    </w:p>
    <w:p w:rsidR="005A027A" w:rsidRPr="005A027A" w:rsidRDefault="005A027A" w:rsidP="005A027A">
      <w:pPr>
        <w:autoSpaceDE w:val="0"/>
        <w:autoSpaceDN w:val="0"/>
        <w:adjustRightInd w:val="0"/>
        <w:spacing w:after="0" w:line="240" w:lineRule="auto"/>
        <w:rPr>
          <w:rFonts w:ascii="Times New Roman" w:hAnsi="Times New Roman" w:cs="Times New Roman"/>
          <w:color w:val="000000"/>
          <w:sz w:val="28"/>
          <w:szCs w:val="28"/>
        </w:rPr>
      </w:pPr>
      <w:r w:rsidRPr="005A027A">
        <w:rPr>
          <w:rFonts w:ascii="Times New Roman" w:hAnsi="Times New Roman" w:cs="Times New Roman"/>
          <w:color w:val="000000"/>
          <w:sz w:val="28"/>
          <w:szCs w:val="28"/>
        </w:rPr>
        <w:t>семей и семей мигрантов</w:t>
      </w:r>
    </w:p>
    <w:p w:rsidR="005A027A" w:rsidRPr="005A027A" w:rsidRDefault="005A027A" w:rsidP="005A027A">
      <w:pPr>
        <w:autoSpaceDE w:val="0"/>
        <w:autoSpaceDN w:val="0"/>
        <w:adjustRightInd w:val="0"/>
        <w:spacing w:after="0" w:line="240" w:lineRule="auto"/>
        <w:rPr>
          <w:rFonts w:ascii="Times New Roman" w:hAnsi="Times New Roman" w:cs="Times New Roman"/>
          <w:color w:val="000000"/>
          <w:sz w:val="28"/>
          <w:szCs w:val="28"/>
        </w:rPr>
      </w:pPr>
      <w:r w:rsidRPr="005A027A">
        <w:rPr>
          <w:rFonts w:ascii="Times New Roman" w:hAnsi="Times New Roman" w:cs="Times New Roman"/>
          <w:color w:val="000000"/>
          <w:sz w:val="28"/>
          <w:szCs w:val="28"/>
        </w:rPr>
        <w:t>6. Полезные ссылки и телефоны доверия</w:t>
      </w:r>
    </w:p>
    <w:p w:rsidR="005A027A" w:rsidRPr="005A027A" w:rsidRDefault="005A027A" w:rsidP="005A027A">
      <w:pPr>
        <w:autoSpaceDE w:val="0"/>
        <w:autoSpaceDN w:val="0"/>
        <w:adjustRightInd w:val="0"/>
        <w:spacing w:after="0" w:line="240" w:lineRule="auto"/>
        <w:rPr>
          <w:rFonts w:ascii="Times New Roman" w:hAnsi="Times New Roman" w:cs="Times New Roman"/>
          <w:color w:val="000000"/>
          <w:sz w:val="28"/>
          <w:szCs w:val="28"/>
        </w:rPr>
      </w:pPr>
      <w:r w:rsidRPr="005A027A">
        <w:rPr>
          <w:rFonts w:ascii="Times New Roman" w:hAnsi="Times New Roman" w:cs="Times New Roman"/>
          <w:color w:val="000000"/>
          <w:sz w:val="28"/>
          <w:szCs w:val="28"/>
        </w:rPr>
        <w:t>2. Руководство МСС по международной семейной медиации</w:t>
      </w:r>
    </w:p>
    <w:p w:rsidR="005A027A" w:rsidRPr="005A027A" w:rsidRDefault="005A027A" w:rsidP="005A027A">
      <w:pPr>
        <w:autoSpaceDE w:val="0"/>
        <w:autoSpaceDN w:val="0"/>
        <w:adjustRightInd w:val="0"/>
        <w:spacing w:after="0" w:line="240" w:lineRule="auto"/>
        <w:rPr>
          <w:rFonts w:ascii="Times New Roman" w:hAnsi="Times New Roman" w:cs="Times New Roman"/>
          <w:color w:val="000000"/>
          <w:sz w:val="28"/>
          <w:szCs w:val="28"/>
        </w:rPr>
      </w:pPr>
      <w:r w:rsidRPr="005A027A">
        <w:rPr>
          <w:rFonts w:ascii="Times New Roman" w:hAnsi="Times New Roman" w:cs="Times New Roman"/>
          <w:color w:val="000000"/>
          <w:sz w:val="28"/>
          <w:szCs w:val="28"/>
        </w:rPr>
        <w:t>(</w:t>
      </w:r>
      <w:proofErr w:type="gramStart"/>
      <w:r w:rsidRPr="005A027A">
        <w:rPr>
          <w:rFonts w:ascii="Times New Roman" w:hAnsi="Times New Roman" w:cs="Times New Roman"/>
          <w:color w:val="0000FF"/>
          <w:sz w:val="28"/>
          <w:szCs w:val="28"/>
        </w:rPr>
        <w:t xml:space="preserve">http://www.iss-ssi.org/index.php/en/2-uncategorised/139-project-1 </w:t>
      </w:r>
      <w:r w:rsidRPr="005A027A">
        <w:rPr>
          <w:rFonts w:ascii="Times New Roman" w:hAnsi="Times New Roman" w:cs="Times New Roman"/>
          <w:color w:val="000000"/>
          <w:sz w:val="28"/>
          <w:szCs w:val="28"/>
        </w:rPr>
        <w:t>)</w:t>
      </w:r>
      <w:proofErr w:type="gramEnd"/>
      <w:r w:rsidRPr="005A027A">
        <w:rPr>
          <w:rFonts w:ascii="Times New Roman" w:hAnsi="Times New Roman" w:cs="Times New Roman"/>
          <w:color w:val="000000"/>
          <w:sz w:val="28"/>
          <w:szCs w:val="28"/>
        </w:rPr>
        <w:t>, включающее</w:t>
      </w:r>
    </w:p>
    <w:p w:rsidR="005A027A" w:rsidRPr="005A027A" w:rsidRDefault="005A027A" w:rsidP="005A027A">
      <w:pPr>
        <w:autoSpaceDE w:val="0"/>
        <w:autoSpaceDN w:val="0"/>
        <w:adjustRightInd w:val="0"/>
        <w:spacing w:after="0" w:line="240" w:lineRule="auto"/>
        <w:rPr>
          <w:rFonts w:ascii="Times New Roman" w:hAnsi="Times New Roman" w:cs="Times New Roman"/>
          <w:color w:val="000000"/>
          <w:sz w:val="28"/>
          <w:szCs w:val="28"/>
        </w:rPr>
      </w:pPr>
      <w:r w:rsidRPr="005A027A">
        <w:rPr>
          <w:rFonts w:ascii="Times New Roman" w:hAnsi="Times New Roman" w:cs="Times New Roman"/>
          <w:color w:val="000000"/>
          <w:sz w:val="28"/>
          <w:szCs w:val="28"/>
        </w:rPr>
        <w:t>разделы о том:</w:t>
      </w:r>
    </w:p>
    <w:p w:rsidR="005A027A" w:rsidRPr="005A027A" w:rsidRDefault="005A027A" w:rsidP="005A027A">
      <w:pPr>
        <w:autoSpaceDE w:val="0"/>
        <w:autoSpaceDN w:val="0"/>
        <w:adjustRightInd w:val="0"/>
        <w:spacing w:after="0" w:line="240" w:lineRule="auto"/>
        <w:rPr>
          <w:rFonts w:ascii="Times New Roman" w:hAnsi="Times New Roman" w:cs="Times New Roman"/>
          <w:color w:val="000000"/>
          <w:sz w:val="28"/>
          <w:szCs w:val="28"/>
        </w:rPr>
      </w:pPr>
      <w:r w:rsidRPr="005A027A">
        <w:rPr>
          <w:rFonts w:ascii="Times New Roman" w:hAnsi="Times New Roman" w:cs="Times New Roman"/>
          <w:color w:val="000000"/>
          <w:sz w:val="28"/>
          <w:szCs w:val="28"/>
        </w:rPr>
        <w:t>- что такое международная семейная медиация;</w:t>
      </w:r>
    </w:p>
    <w:p w:rsidR="005A027A" w:rsidRPr="005A027A" w:rsidRDefault="005A027A" w:rsidP="005A027A">
      <w:pPr>
        <w:autoSpaceDE w:val="0"/>
        <w:autoSpaceDN w:val="0"/>
        <w:adjustRightInd w:val="0"/>
        <w:spacing w:after="0" w:line="240" w:lineRule="auto"/>
        <w:rPr>
          <w:rFonts w:ascii="Times New Roman" w:hAnsi="Times New Roman" w:cs="Times New Roman"/>
          <w:color w:val="000000"/>
          <w:sz w:val="28"/>
          <w:szCs w:val="28"/>
        </w:rPr>
      </w:pPr>
      <w:r w:rsidRPr="005A027A">
        <w:rPr>
          <w:rFonts w:ascii="Times New Roman" w:hAnsi="Times New Roman" w:cs="Times New Roman"/>
          <w:color w:val="000000"/>
          <w:sz w:val="28"/>
          <w:szCs w:val="28"/>
        </w:rPr>
        <w:t>- когда и для каких конфликтов она может быть применена;</w:t>
      </w:r>
    </w:p>
    <w:p w:rsidR="005A027A" w:rsidRPr="005A027A" w:rsidRDefault="005A027A" w:rsidP="005A027A">
      <w:pPr>
        <w:autoSpaceDE w:val="0"/>
        <w:autoSpaceDN w:val="0"/>
        <w:adjustRightInd w:val="0"/>
        <w:spacing w:after="0" w:line="240" w:lineRule="auto"/>
        <w:rPr>
          <w:rFonts w:ascii="Times New Roman" w:hAnsi="Times New Roman" w:cs="Times New Roman"/>
          <w:color w:val="000000"/>
          <w:sz w:val="28"/>
          <w:szCs w:val="28"/>
        </w:rPr>
      </w:pPr>
      <w:r w:rsidRPr="005A027A">
        <w:rPr>
          <w:rFonts w:ascii="Times New Roman" w:hAnsi="Times New Roman" w:cs="Times New Roman"/>
          <w:color w:val="000000"/>
          <w:sz w:val="28"/>
          <w:szCs w:val="28"/>
        </w:rPr>
        <w:t>- причины для выбора медиации;</w:t>
      </w:r>
    </w:p>
    <w:p w:rsidR="005A027A" w:rsidRPr="005A027A" w:rsidRDefault="005A027A" w:rsidP="005A027A">
      <w:pPr>
        <w:autoSpaceDE w:val="0"/>
        <w:autoSpaceDN w:val="0"/>
        <w:adjustRightInd w:val="0"/>
        <w:spacing w:after="0" w:line="240" w:lineRule="auto"/>
        <w:rPr>
          <w:rFonts w:ascii="Times New Roman" w:hAnsi="Times New Roman" w:cs="Times New Roman"/>
          <w:color w:val="000000"/>
          <w:sz w:val="28"/>
          <w:szCs w:val="28"/>
        </w:rPr>
      </w:pPr>
      <w:r w:rsidRPr="005A027A">
        <w:rPr>
          <w:rFonts w:ascii="Times New Roman" w:hAnsi="Times New Roman" w:cs="Times New Roman"/>
          <w:color w:val="000000"/>
          <w:sz w:val="28"/>
          <w:szCs w:val="28"/>
        </w:rPr>
        <w:t>- международная семейная медиация и право (закон);</w:t>
      </w:r>
    </w:p>
    <w:p w:rsidR="005A027A" w:rsidRPr="005A027A" w:rsidRDefault="005A027A" w:rsidP="005A027A">
      <w:pPr>
        <w:autoSpaceDE w:val="0"/>
        <w:autoSpaceDN w:val="0"/>
        <w:adjustRightInd w:val="0"/>
        <w:spacing w:after="0" w:line="240" w:lineRule="auto"/>
        <w:rPr>
          <w:rFonts w:ascii="Times New Roman" w:hAnsi="Times New Roman" w:cs="Times New Roman"/>
          <w:color w:val="000000"/>
          <w:sz w:val="28"/>
          <w:szCs w:val="28"/>
        </w:rPr>
      </w:pPr>
      <w:r w:rsidRPr="005A027A">
        <w:rPr>
          <w:rFonts w:ascii="Times New Roman" w:hAnsi="Times New Roman" w:cs="Times New Roman"/>
          <w:color w:val="000000"/>
          <w:sz w:val="28"/>
          <w:szCs w:val="28"/>
        </w:rPr>
        <w:t>- похищение детей;</w:t>
      </w:r>
    </w:p>
    <w:p w:rsidR="005A027A" w:rsidRPr="005A027A" w:rsidRDefault="005A027A" w:rsidP="005A027A">
      <w:pPr>
        <w:autoSpaceDE w:val="0"/>
        <w:autoSpaceDN w:val="0"/>
        <w:adjustRightInd w:val="0"/>
        <w:spacing w:after="0" w:line="240" w:lineRule="auto"/>
        <w:rPr>
          <w:rFonts w:ascii="Times New Roman" w:hAnsi="Times New Roman" w:cs="Times New Roman"/>
          <w:color w:val="000000"/>
          <w:sz w:val="28"/>
          <w:szCs w:val="28"/>
        </w:rPr>
      </w:pPr>
      <w:r w:rsidRPr="005A027A">
        <w:rPr>
          <w:rFonts w:ascii="Times New Roman" w:hAnsi="Times New Roman" w:cs="Times New Roman"/>
          <w:color w:val="000000"/>
          <w:sz w:val="28"/>
          <w:szCs w:val="28"/>
        </w:rPr>
        <w:lastRenderedPageBreak/>
        <w:t>- практические вопросы.</w:t>
      </w:r>
    </w:p>
    <w:p w:rsidR="005A027A" w:rsidRPr="005A027A" w:rsidRDefault="005A027A" w:rsidP="005A027A">
      <w:pPr>
        <w:spacing w:after="0" w:line="240" w:lineRule="auto"/>
        <w:rPr>
          <w:rFonts w:ascii="Times New Roman" w:hAnsi="Times New Roman" w:cs="Times New Roman"/>
          <w:color w:val="FF0000"/>
          <w:sz w:val="28"/>
          <w:szCs w:val="28"/>
        </w:rPr>
      </w:pPr>
      <w:r w:rsidRPr="005A027A">
        <w:rPr>
          <w:rFonts w:ascii="Times New Roman" w:hAnsi="Times New Roman" w:cs="Times New Roman"/>
          <w:b/>
          <w:bCs/>
          <w:color w:val="FF0000"/>
          <w:sz w:val="28"/>
          <w:szCs w:val="28"/>
        </w:rPr>
        <w:t>ФОРУМ MNOGODETOK.BY</w:t>
      </w:r>
    </w:p>
    <w:p w:rsidR="005A027A" w:rsidRPr="005A027A" w:rsidRDefault="005A027A" w:rsidP="005A027A">
      <w:pPr>
        <w:autoSpaceDE w:val="0"/>
        <w:autoSpaceDN w:val="0"/>
        <w:adjustRightInd w:val="0"/>
        <w:spacing w:after="0" w:line="240" w:lineRule="auto"/>
        <w:rPr>
          <w:rFonts w:ascii="Times New Roman" w:hAnsi="Times New Roman" w:cs="Times New Roman"/>
          <w:sz w:val="28"/>
          <w:szCs w:val="28"/>
        </w:rPr>
      </w:pPr>
      <w:r w:rsidRPr="005A027A">
        <w:rPr>
          <w:rFonts w:ascii="Times New Roman" w:hAnsi="Times New Roman" w:cs="Times New Roman"/>
          <w:sz w:val="28"/>
          <w:szCs w:val="28"/>
        </w:rPr>
        <w:t>Форум представляет собой большое интернет-сообщество. Форум</w:t>
      </w:r>
    </w:p>
    <w:p w:rsidR="005A027A" w:rsidRPr="005A027A" w:rsidRDefault="005A027A" w:rsidP="005A027A">
      <w:pPr>
        <w:autoSpaceDE w:val="0"/>
        <w:autoSpaceDN w:val="0"/>
        <w:adjustRightInd w:val="0"/>
        <w:spacing w:after="0" w:line="240" w:lineRule="auto"/>
        <w:rPr>
          <w:rFonts w:ascii="Times New Roman" w:hAnsi="Times New Roman" w:cs="Times New Roman"/>
          <w:sz w:val="28"/>
          <w:szCs w:val="28"/>
        </w:rPr>
      </w:pPr>
      <w:r w:rsidRPr="005A027A">
        <w:rPr>
          <w:rFonts w:ascii="Times New Roman" w:hAnsi="Times New Roman" w:cs="Times New Roman"/>
          <w:sz w:val="28"/>
          <w:szCs w:val="28"/>
        </w:rPr>
        <w:t>состоит из больших тем, разделенные на ряд веток. Например, тема</w:t>
      </w:r>
    </w:p>
    <w:p w:rsidR="005A027A" w:rsidRPr="005A027A" w:rsidRDefault="005A027A" w:rsidP="005A027A">
      <w:pPr>
        <w:autoSpaceDE w:val="0"/>
        <w:autoSpaceDN w:val="0"/>
        <w:adjustRightInd w:val="0"/>
        <w:spacing w:after="0" w:line="240" w:lineRule="auto"/>
        <w:rPr>
          <w:rFonts w:ascii="Times New Roman" w:hAnsi="Times New Roman" w:cs="Times New Roman"/>
          <w:sz w:val="28"/>
          <w:szCs w:val="28"/>
        </w:rPr>
      </w:pPr>
      <w:r w:rsidRPr="005A027A">
        <w:rPr>
          <w:rFonts w:ascii="Times New Roman" w:hAnsi="Times New Roman" w:cs="Times New Roman"/>
          <w:sz w:val="28"/>
          <w:szCs w:val="28"/>
        </w:rPr>
        <w:t>«Документы, законодательство, льготы» содержит ряд веток:</w:t>
      </w:r>
    </w:p>
    <w:p w:rsidR="005A027A" w:rsidRPr="005A027A" w:rsidRDefault="005A027A" w:rsidP="005A027A">
      <w:pPr>
        <w:autoSpaceDE w:val="0"/>
        <w:autoSpaceDN w:val="0"/>
        <w:adjustRightInd w:val="0"/>
        <w:spacing w:after="0" w:line="240" w:lineRule="auto"/>
        <w:rPr>
          <w:rFonts w:ascii="Times New Roman" w:hAnsi="Times New Roman" w:cs="Times New Roman"/>
          <w:bCs/>
          <w:color w:val="FF0000"/>
          <w:sz w:val="28"/>
          <w:szCs w:val="28"/>
        </w:rPr>
      </w:pPr>
      <w:r w:rsidRPr="005A027A">
        <w:rPr>
          <w:rFonts w:ascii="Times New Roman" w:hAnsi="Times New Roman" w:cs="Times New Roman"/>
          <w:bCs/>
          <w:color w:val="FF0000"/>
          <w:sz w:val="28"/>
          <w:szCs w:val="28"/>
        </w:rPr>
        <w:t>Удостоверение многодетной семьи</w:t>
      </w:r>
    </w:p>
    <w:p w:rsidR="005A027A" w:rsidRPr="005A027A" w:rsidRDefault="005A027A" w:rsidP="005A027A">
      <w:pPr>
        <w:autoSpaceDE w:val="0"/>
        <w:autoSpaceDN w:val="0"/>
        <w:adjustRightInd w:val="0"/>
        <w:spacing w:after="0" w:line="240" w:lineRule="auto"/>
        <w:rPr>
          <w:rFonts w:ascii="Times New Roman" w:hAnsi="Times New Roman" w:cs="Times New Roman"/>
          <w:bCs/>
          <w:color w:val="FF0000"/>
          <w:sz w:val="28"/>
          <w:szCs w:val="28"/>
        </w:rPr>
      </w:pPr>
      <w:r w:rsidRPr="005A027A">
        <w:rPr>
          <w:rFonts w:ascii="Times New Roman" w:hAnsi="Times New Roman" w:cs="Times New Roman"/>
          <w:bCs/>
          <w:color w:val="FF0000"/>
          <w:sz w:val="28"/>
          <w:szCs w:val="28"/>
        </w:rPr>
        <w:t>Строительство</w:t>
      </w:r>
    </w:p>
    <w:p w:rsidR="005A027A" w:rsidRPr="005A027A" w:rsidRDefault="005A027A" w:rsidP="005A027A">
      <w:pPr>
        <w:autoSpaceDE w:val="0"/>
        <w:autoSpaceDN w:val="0"/>
        <w:adjustRightInd w:val="0"/>
        <w:spacing w:after="0" w:line="240" w:lineRule="auto"/>
        <w:rPr>
          <w:rFonts w:ascii="Times New Roman" w:hAnsi="Times New Roman" w:cs="Times New Roman"/>
          <w:bCs/>
          <w:color w:val="FF0000"/>
          <w:sz w:val="28"/>
          <w:szCs w:val="28"/>
        </w:rPr>
      </w:pPr>
      <w:r w:rsidRPr="005A027A">
        <w:rPr>
          <w:rFonts w:ascii="Times New Roman" w:hAnsi="Times New Roman" w:cs="Times New Roman"/>
          <w:bCs/>
          <w:color w:val="FF0000"/>
          <w:sz w:val="28"/>
          <w:szCs w:val="28"/>
        </w:rPr>
        <w:t>Кредиты и субсидии</w:t>
      </w:r>
    </w:p>
    <w:p w:rsidR="005A027A" w:rsidRPr="005A027A" w:rsidRDefault="005A027A" w:rsidP="005A027A">
      <w:pPr>
        <w:autoSpaceDE w:val="0"/>
        <w:autoSpaceDN w:val="0"/>
        <w:adjustRightInd w:val="0"/>
        <w:spacing w:after="0" w:line="240" w:lineRule="auto"/>
        <w:rPr>
          <w:rFonts w:ascii="Times New Roman" w:hAnsi="Times New Roman" w:cs="Times New Roman"/>
          <w:sz w:val="28"/>
          <w:szCs w:val="28"/>
        </w:rPr>
      </w:pPr>
      <w:r w:rsidRPr="005A027A">
        <w:rPr>
          <w:rFonts w:ascii="Times New Roman" w:hAnsi="Times New Roman" w:cs="Times New Roman"/>
          <w:bCs/>
          <w:color w:val="FF0000"/>
          <w:sz w:val="28"/>
          <w:szCs w:val="28"/>
        </w:rPr>
        <w:t>Льготы</w:t>
      </w:r>
      <w:r w:rsidRPr="005A027A">
        <w:rPr>
          <w:rFonts w:ascii="Times New Roman" w:hAnsi="Times New Roman" w:cs="Times New Roman"/>
          <w:b/>
          <w:bCs/>
          <w:color w:val="FF0000"/>
          <w:sz w:val="28"/>
          <w:szCs w:val="28"/>
        </w:rPr>
        <w:t xml:space="preserve"> </w:t>
      </w:r>
      <w:r w:rsidRPr="005A027A">
        <w:rPr>
          <w:rFonts w:ascii="Times New Roman" w:hAnsi="Times New Roman" w:cs="Times New Roman"/>
          <w:sz w:val="28"/>
          <w:szCs w:val="28"/>
        </w:rPr>
        <w:t>(льготная очередь на жилье - бесплатное питание в школе -</w:t>
      </w:r>
    </w:p>
    <w:p w:rsidR="005A027A" w:rsidRPr="005A027A" w:rsidRDefault="005A027A" w:rsidP="005A027A">
      <w:pPr>
        <w:autoSpaceDE w:val="0"/>
        <w:autoSpaceDN w:val="0"/>
        <w:adjustRightInd w:val="0"/>
        <w:spacing w:after="0" w:line="240" w:lineRule="auto"/>
        <w:rPr>
          <w:rFonts w:ascii="Times New Roman" w:hAnsi="Times New Roman" w:cs="Times New Roman"/>
          <w:sz w:val="28"/>
          <w:szCs w:val="28"/>
        </w:rPr>
      </w:pPr>
      <w:r w:rsidRPr="005A027A">
        <w:rPr>
          <w:rFonts w:ascii="Times New Roman" w:hAnsi="Times New Roman" w:cs="Times New Roman"/>
          <w:sz w:val="28"/>
          <w:szCs w:val="28"/>
        </w:rPr>
        <w:t>дополнительный выходной в неделю - скидки на</w:t>
      </w:r>
    </w:p>
    <w:p w:rsidR="005A027A" w:rsidRPr="005A027A" w:rsidRDefault="005A027A" w:rsidP="005A027A">
      <w:pPr>
        <w:autoSpaceDE w:val="0"/>
        <w:autoSpaceDN w:val="0"/>
        <w:adjustRightInd w:val="0"/>
        <w:spacing w:after="0" w:line="240" w:lineRule="auto"/>
        <w:rPr>
          <w:rFonts w:ascii="Times New Roman" w:hAnsi="Times New Roman" w:cs="Times New Roman"/>
          <w:sz w:val="28"/>
          <w:szCs w:val="28"/>
        </w:rPr>
      </w:pPr>
      <w:r w:rsidRPr="005A027A">
        <w:rPr>
          <w:rFonts w:ascii="Times New Roman" w:hAnsi="Times New Roman" w:cs="Times New Roman"/>
          <w:sz w:val="28"/>
          <w:szCs w:val="28"/>
        </w:rPr>
        <w:t>кружки/секции/развлечения - помощь к школе)</w:t>
      </w:r>
    </w:p>
    <w:p w:rsidR="005A027A" w:rsidRPr="005A027A" w:rsidRDefault="005A027A" w:rsidP="005A027A">
      <w:pPr>
        <w:autoSpaceDE w:val="0"/>
        <w:autoSpaceDN w:val="0"/>
        <w:adjustRightInd w:val="0"/>
        <w:spacing w:after="0" w:line="240" w:lineRule="auto"/>
        <w:rPr>
          <w:rFonts w:ascii="Times New Roman" w:hAnsi="Times New Roman" w:cs="Times New Roman"/>
          <w:bCs/>
          <w:color w:val="FF0000"/>
          <w:sz w:val="28"/>
          <w:szCs w:val="28"/>
        </w:rPr>
      </w:pPr>
      <w:r w:rsidRPr="005A027A">
        <w:rPr>
          <w:rFonts w:ascii="Times New Roman" w:hAnsi="Times New Roman" w:cs="Times New Roman"/>
          <w:bCs/>
          <w:color w:val="FF0000"/>
          <w:sz w:val="28"/>
          <w:szCs w:val="28"/>
        </w:rPr>
        <w:t>Консультации юриста по кадрам</w:t>
      </w:r>
    </w:p>
    <w:p w:rsidR="005A027A" w:rsidRPr="005A027A" w:rsidRDefault="005A027A" w:rsidP="005A027A">
      <w:pPr>
        <w:autoSpaceDE w:val="0"/>
        <w:autoSpaceDN w:val="0"/>
        <w:adjustRightInd w:val="0"/>
        <w:spacing w:after="0" w:line="240" w:lineRule="auto"/>
        <w:rPr>
          <w:rFonts w:ascii="Times New Roman" w:hAnsi="Times New Roman" w:cs="Times New Roman"/>
          <w:sz w:val="28"/>
          <w:szCs w:val="28"/>
        </w:rPr>
      </w:pPr>
      <w:r w:rsidRPr="005A027A">
        <w:rPr>
          <w:rFonts w:ascii="Times New Roman" w:hAnsi="Times New Roman" w:cs="Times New Roman"/>
          <w:sz w:val="28"/>
          <w:szCs w:val="28"/>
        </w:rPr>
        <w:t>Данные ресурс будет полезен как специалистам, так и для семей,</w:t>
      </w:r>
    </w:p>
    <w:p w:rsidR="005A027A" w:rsidRPr="005A027A" w:rsidRDefault="005A027A" w:rsidP="005A027A">
      <w:pPr>
        <w:autoSpaceDE w:val="0"/>
        <w:autoSpaceDN w:val="0"/>
        <w:adjustRightInd w:val="0"/>
        <w:spacing w:after="0" w:line="240" w:lineRule="auto"/>
        <w:rPr>
          <w:rFonts w:ascii="Times New Roman" w:hAnsi="Times New Roman" w:cs="Times New Roman"/>
          <w:sz w:val="28"/>
          <w:szCs w:val="28"/>
        </w:rPr>
      </w:pPr>
      <w:r w:rsidRPr="005A027A">
        <w:rPr>
          <w:rFonts w:ascii="Times New Roman" w:hAnsi="Times New Roman" w:cs="Times New Roman"/>
          <w:sz w:val="28"/>
          <w:szCs w:val="28"/>
        </w:rPr>
        <w:t>воспитывающих трех и более детей. Его можно рекомендовать родителям,</w:t>
      </w:r>
    </w:p>
    <w:p w:rsidR="005A027A" w:rsidRPr="005A027A" w:rsidRDefault="005A027A" w:rsidP="005A027A">
      <w:pPr>
        <w:autoSpaceDE w:val="0"/>
        <w:autoSpaceDN w:val="0"/>
        <w:adjustRightInd w:val="0"/>
        <w:spacing w:after="0" w:line="240" w:lineRule="auto"/>
        <w:rPr>
          <w:rFonts w:ascii="Times New Roman" w:hAnsi="Times New Roman" w:cs="Times New Roman"/>
          <w:sz w:val="28"/>
          <w:szCs w:val="28"/>
        </w:rPr>
      </w:pPr>
      <w:r w:rsidRPr="005A027A">
        <w:rPr>
          <w:rFonts w:ascii="Times New Roman" w:hAnsi="Times New Roman" w:cs="Times New Roman"/>
          <w:sz w:val="28"/>
          <w:szCs w:val="28"/>
        </w:rPr>
        <w:t>как достаточно эффективный ресурс для получения информации о льготах,</w:t>
      </w:r>
    </w:p>
    <w:p w:rsidR="005A027A" w:rsidRPr="005A027A" w:rsidRDefault="005A027A" w:rsidP="005A027A">
      <w:pPr>
        <w:autoSpaceDE w:val="0"/>
        <w:autoSpaceDN w:val="0"/>
        <w:adjustRightInd w:val="0"/>
        <w:spacing w:after="0" w:line="240" w:lineRule="auto"/>
        <w:rPr>
          <w:rFonts w:ascii="Times New Roman" w:hAnsi="Times New Roman" w:cs="Times New Roman"/>
          <w:sz w:val="28"/>
          <w:szCs w:val="28"/>
        </w:rPr>
      </w:pPr>
      <w:r w:rsidRPr="005A027A">
        <w:rPr>
          <w:rFonts w:ascii="Times New Roman" w:hAnsi="Times New Roman" w:cs="Times New Roman"/>
          <w:sz w:val="28"/>
          <w:szCs w:val="28"/>
        </w:rPr>
        <w:t>государственной поддержке; для общения с такими же многодетными</w:t>
      </w:r>
    </w:p>
    <w:p w:rsidR="005A027A" w:rsidRPr="005A027A" w:rsidRDefault="005A027A" w:rsidP="005A027A">
      <w:pPr>
        <w:rPr>
          <w:rFonts w:ascii="Times New Roman" w:hAnsi="Times New Roman" w:cs="Times New Roman"/>
          <w:sz w:val="32"/>
          <w:szCs w:val="32"/>
        </w:rPr>
      </w:pPr>
      <w:r w:rsidRPr="005A027A">
        <w:rPr>
          <w:rFonts w:ascii="Times New Roman" w:hAnsi="Times New Roman" w:cs="Times New Roman"/>
          <w:sz w:val="28"/>
          <w:szCs w:val="28"/>
        </w:rPr>
        <w:t xml:space="preserve">семьями, обсуждения ряда общих проблем и </w:t>
      </w:r>
      <w:proofErr w:type="spellStart"/>
      <w:r w:rsidRPr="005A027A">
        <w:rPr>
          <w:rFonts w:ascii="Times New Roman" w:hAnsi="Times New Roman" w:cs="Times New Roman"/>
          <w:sz w:val="28"/>
          <w:szCs w:val="28"/>
        </w:rPr>
        <w:t>тп</w:t>
      </w:r>
      <w:proofErr w:type="spellEnd"/>
      <w:r w:rsidRPr="005A027A">
        <w:rPr>
          <w:rFonts w:ascii="Times New Roman" w:hAnsi="Times New Roman" w:cs="Times New Roman"/>
          <w:sz w:val="28"/>
          <w:szCs w:val="28"/>
        </w:rPr>
        <w:t>.</w:t>
      </w:r>
    </w:p>
    <w:p w:rsidR="005A027A" w:rsidRPr="005A027A" w:rsidRDefault="005A027A" w:rsidP="005A027A">
      <w:pPr>
        <w:autoSpaceDE w:val="0"/>
        <w:autoSpaceDN w:val="0"/>
        <w:adjustRightInd w:val="0"/>
        <w:spacing w:after="0" w:line="240" w:lineRule="auto"/>
        <w:rPr>
          <w:rFonts w:ascii="Times New Roman" w:hAnsi="Times New Roman" w:cs="Times New Roman"/>
          <w:color w:val="000000"/>
          <w:sz w:val="28"/>
          <w:szCs w:val="28"/>
        </w:rPr>
      </w:pPr>
    </w:p>
    <w:p w:rsidR="005A027A" w:rsidRPr="005A027A" w:rsidRDefault="005A027A" w:rsidP="005A027A">
      <w:pPr>
        <w:autoSpaceDE w:val="0"/>
        <w:autoSpaceDN w:val="0"/>
        <w:adjustRightInd w:val="0"/>
        <w:spacing w:after="0" w:line="240" w:lineRule="auto"/>
        <w:rPr>
          <w:rFonts w:ascii="Times New Roman" w:hAnsi="Times New Roman" w:cs="Times New Roman"/>
          <w:bCs/>
          <w:color w:val="0070C0"/>
          <w:sz w:val="28"/>
          <w:szCs w:val="28"/>
        </w:rPr>
      </w:pPr>
    </w:p>
    <w:p w:rsidR="005A027A" w:rsidRPr="005A027A" w:rsidRDefault="005A027A" w:rsidP="005A027A">
      <w:pPr>
        <w:autoSpaceDE w:val="0"/>
        <w:autoSpaceDN w:val="0"/>
        <w:adjustRightInd w:val="0"/>
        <w:spacing w:after="0" w:line="240" w:lineRule="auto"/>
        <w:rPr>
          <w:rFonts w:ascii="Times New Roman" w:hAnsi="Times New Roman" w:cs="Times New Roman"/>
          <w:b/>
          <w:color w:val="000000"/>
          <w:sz w:val="36"/>
          <w:szCs w:val="36"/>
          <w:u w:val="single"/>
        </w:rPr>
      </w:pPr>
      <w:r w:rsidRPr="005A027A">
        <w:rPr>
          <w:rFonts w:ascii="Times New Roman" w:hAnsi="Times New Roman" w:cs="Times New Roman"/>
          <w:b/>
          <w:color w:val="000000"/>
          <w:sz w:val="36"/>
          <w:szCs w:val="36"/>
          <w:u w:val="single"/>
        </w:rPr>
        <w:t>«Учимся вместе»</w:t>
      </w:r>
    </w:p>
    <w:p w:rsidR="005A027A" w:rsidRPr="005A027A" w:rsidRDefault="005A027A" w:rsidP="005A027A">
      <w:pPr>
        <w:autoSpaceDE w:val="0"/>
        <w:autoSpaceDN w:val="0"/>
        <w:adjustRightInd w:val="0"/>
        <w:spacing w:after="0" w:line="240" w:lineRule="auto"/>
        <w:rPr>
          <w:rFonts w:ascii="Times New Roman" w:hAnsi="Times New Roman" w:cs="Times New Roman"/>
          <w:color w:val="000000"/>
          <w:sz w:val="28"/>
          <w:szCs w:val="28"/>
        </w:rPr>
      </w:pPr>
      <w:hyperlink r:id="rId54" w:history="1">
        <w:r w:rsidRPr="005A027A">
          <w:rPr>
            <w:rFonts w:ascii="Times New Roman" w:hAnsi="Times New Roman" w:cs="Times New Roman"/>
            <w:color w:val="0563C1" w:themeColor="hyperlink"/>
            <w:sz w:val="28"/>
            <w:szCs w:val="28"/>
            <w:u w:val="single"/>
            <w:lang w:val="en-US"/>
          </w:rPr>
          <w:t>www</w:t>
        </w:r>
        <w:r w:rsidRPr="005A027A">
          <w:rPr>
            <w:rFonts w:ascii="Times New Roman" w:hAnsi="Times New Roman" w:cs="Times New Roman"/>
            <w:color w:val="0563C1" w:themeColor="hyperlink"/>
            <w:sz w:val="28"/>
            <w:szCs w:val="28"/>
            <w:u w:val="single"/>
          </w:rPr>
          <w:t>.interneturok.ru</w:t>
        </w:r>
      </w:hyperlink>
      <w:r w:rsidRPr="005A027A">
        <w:rPr>
          <w:rFonts w:ascii="Times New Roman" w:hAnsi="Times New Roman" w:cs="Times New Roman"/>
          <w:color w:val="000000"/>
          <w:sz w:val="28"/>
          <w:szCs w:val="28"/>
        </w:rPr>
        <w:t xml:space="preserve"> (он-</w:t>
      </w:r>
      <w:proofErr w:type="spellStart"/>
      <w:r w:rsidRPr="005A027A">
        <w:rPr>
          <w:rFonts w:ascii="Times New Roman" w:hAnsi="Times New Roman" w:cs="Times New Roman"/>
          <w:color w:val="000000"/>
          <w:sz w:val="28"/>
          <w:szCs w:val="28"/>
        </w:rPr>
        <w:t>лайн</w:t>
      </w:r>
      <w:proofErr w:type="spellEnd"/>
      <w:r w:rsidRPr="005A027A">
        <w:rPr>
          <w:rFonts w:ascii="Times New Roman" w:hAnsi="Times New Roman" w:cs="Times New Roman"/>
          <w:color w:val="000000"/>
          <w:sz w:val="28"/>
          <w:szCs w:val="28"/>
        </w:rPr>
        <w:t xml:space="preserve"> уроки, лекции и тренинги по общеобразовательным предметам), </w:t>
      </w:r>
      <w:hyperlink r:id="rId55" w:history="1">
        <w:r w:rsidRPr="005A027A">
          <w:rPr>
            <w:rFonts w:ascii="Times New Roman" w:hAnsi="Times New Roman" w:cs="Times New Roman"/>
            <w:color w:val="0563C1" w:themeColor="hyperlink"/>
            <w:sz w:val="28"/>
            <w:szCs w:val="28"/>
            <w:u w:val="single"/>
            <w:lang w:val="en-US"/>
          </w:rPr>
          <w:t>www</w:t>
        </w:r>
        <w:r w:rsidRPr="005A027A">
          <w:rPr>
            <w:rFonts w:ascii="Times New Roman" w:hAnsi="Times New Roman" w:cs="Times New Roman"/>
            <w:color w:val="0563C1" w:themeColor="hyperlink"/>
            <w:sz w:val="28"/>
            <w:szCs w:val="28"/>
            <w:u w:val="single"/>
          </w:rPr>
          <w:t>.</w:t>
        </w:r>
        <w:r w:rsidRPr="005A027A">
          <w:rPr>
            <w:rFonts w:ascii="Times New Roman" w:hAnsi="Times New Roman" w:cs="Times New Roman"/>
            <w:color w:val="0563C1" w:themeColor="hyperlink"/>
            <w:sz w:val="28"/>
            <w:szCs w:val="28"/>
            <w:u w:val="single"/>
            <w:lang w:val="en-US"/>
          </w:rPr>
          <w:t>biouroki</w:t>
        </w:r>
        <w:r w:rsidRPr="005A027A">
          <w:rPr>
            <w:rFonts w:ascii="Times New Roman" w:hAnsi="Times New Roman" w:cs="Times New Roman"/>
            <w:color w:val="0563C1" w:themeColor="hyperlink"/>
            <w:sz w:val="28"/>
            <w:szCs w:val="28"/>
            <w:u w:val="single"/>
          </w:rPr>
          <w:t>.</w:t>
        </w:r>
        <w:r w:rsidRPr="005A027A">
          <w:rPr>
            <w:rFonts w:ascii="Times New Roman" w:hAnsi="Times New Roman" w:cs="Times New Roman"/>
            <w:color w:val="0563C1" w:themeColor="hyperlink"/>
            <w:sz w:val="28"/>
            <w:szCs w:val="28"/>
            <w:u w:val="single"/>
            <w:lang w:val="en-US"/>
          </w:rPr>
          <w:t>ru</w:t>
        </w:r>
      </w:hyperlink>
      <w:r w:rsidRPr="005A027A">
        <w:rPr>
          <w:rFonts w:ascii="Times New Roman" w:hAnsi="Times New Roman" w:cs="Times New Roman"/>
          <w:color w:val="000000"/>
          <w:sz w:val="28"/>
          <w:szCs w:val="28"/>
        </w:rPr>
        <w:t xml:space="preserve"> (подготовка кроссвордов, работа с ребусами и  он-</w:t>
      </w:r>
      <w:proofErr w:type="spellStart"/>
      <w:r w:rsidRPr="005A027A">
        <w:rPr>
          <w:rFonts w:ascii="Times New Roman" w:hAnsi="Times New Roman" w:cs="Times New Roman"/>
          <w:color w:val="000000"/>
          <w:sz w:val="28"/>
          <w:szCs w:val="28"/>
        </w:rPr>
        <w:t>лайн</w:t>
      </w:r>
      <w:proofErr w:type="spellEnd"/>
      <w:r w:rsidRPr="005A027A">
        <w:rPr>
          <w:rFonts w:ascii="Times New Roman" w:hAnsi="Times New Roman" w:cs="Times New Roman"/>
          <w:color w:val="000000"/>
          <w:sz w:val="28"/>
          <w:szCs w:val="28"/>
        </w:rPr>
        <w:t xml:space="preserve"> тестирование), </w:t>
      </w:r>
      <w:hyperlink r:id="rId56" w:history="1">
        <w:r w:rsidRPr="005A027A">
          <w:rPr>
            <w:rFonts w:ascii="Times New Roman" w:hAnsi="Times New Roman" w:cs="Times New Roman"/>
            <w:color w:val="0563C1" w:themeColor="hyperlink"/>
            <w:sz w:val="28"/>
            <w:szCs w:val="28"/>
            <w:u w:val="single"/>
            <w:lang w:val="en-US"/>
          </w:rPr>
          <w:t>www</w:t>
        </w:r>
        <w:r w:rsidRPr="005A027A">
          <w:rPr>
            <w:rFonts w:ascii="Times New Roman" w:hAnsi="Times New Roman" w:cs="Times New Roman"/>
            <w:color w:val="0563C1" w:themeColor="hyperlink"/>
            <w:sz w:val="28"/>
            <w:szCs w:val="28"/>
            <w:u w:val="single"/>
          </w:rPr>
          <w:t>.</w:t>
        </w:r>
        <w:r w:rsidRPr="005A027A">
          <w:rPr>
            <w:rFonts w:ascii="Times New Roman" w:hAnsi="Times New Roman" w:cs="Times New Roman"/>
            <w:color w:val="0563C1" w:themeColor="hyperlink"/>
            <w:sz w:val="28"/>
            <w:szCs w:val="28"/>
            <w:u w:val="single"/>
            <w:lang w:val="en-US"/>
          </w:rPr>
          <w:t>fipi</w:t>
        </w:r>
        <w:r w:rsidRPr="005A027A">
          <w:rPr>
            <w:rFonts w:ascii="Times New Roman" w:hAnsi="Times New Roman" w:cs="Times New Roman"/>
            <w:color w:val="0563C1" w:themeColor="hyperlink"/>
            <w:sz w:val="28"/>
            <w:szCs w:val="28"/>
            <w:u w:val="single"/>
          </w:rPr>
          <w:t>.</w:t>
        </w:r>
        <w:proofErr w:type="spellStart"/>
        <w:r w:rsidRPr="005A027A">
          <w:rPr>
            <w:rFonts w:ascii="Times New Roman" w:hAnsi="Times New Roman" w:cs="Times New Roman"/>
            <w:color w:val="0563C1" w:themeColor="hyperlink"/>
            <w:sz w:val="28"/>
            <w:szCs w:val="28"/>
            <w:u w:val="single"/>
            <w:lang w:val="en-US"/>
          </w:rPr>
          <w:t>ru</w:t>
        </w:r>
        <w:proofErr w:type="spellEnd"/>
      </w:hyperlink>
      <w:r w:rsidRPr="005A027A">
        <w:rPr>
          <w:rFonts w:ascii="Times New Roman" w:hAnsi="Times New Roman" w:cs="Times New Roman"/>
          <w:color w:val="000000"/>
          <w:sz w:val="28"/>
          <w:szCs w:val="28"/>
        </w:rPr>
        <w:t xml:space="preserve"> (открытый банк заданий для подготовки к ГИА-9  и к ЕГЭ,  рекомендации  психолога,  он-</w:t>
      </w:r>
      <w:proofErr w:type="spellStart"/>
      <w:r w:rsidRPr="005A027A">
        <w:rPr>
          <w:rFonts w:ascii="Times New Roman" w:hAnsi="Times New Roman" w:cs="Times New Roman"/>
          <w:color w:val="000000"/>
          <w:sz w:val="28"/>
          <w:szCs w:val="28"/>
        </w:rPr>
        <w:t>лайн</w:t>
      </w:r>
      <w:proofErr w:type="spellEnd"/>
      <w:r w:rsidRPr="005A027A">
        <w:rPr>
          <w:rFonts w:ascii="Times New Roman" w:hAnsi="Times New Roman" w:cs="Times New Roman"/>
          <w:color w:val="000000"/>
          <w:sz w:val="28"/>
          <w:szCs w:val="28"/>
        </w:rPr>
        <w:t xml:space="preserve"> тестирование, демоверсии) и др.</w:t>
      </w:r>
    </w:p>
    <w:p w:rsidR="005A027A" w:rsidRPr="005A027A" w:rsidRDefault="005A027A" w:rsidP="005A027A">
      <w:pPr>
        <w:autoSpaceDE w:val="0"/>
        <w:autoSpaceDN w:val="0"/>
        <w:adjustRightInd w:val="0"/>
        <w:spacing w:after="0" w:line="240" w:lineRule="auto"/>
        <w:rPr>
          <w:rFonts w:ascii="Times New Roman" w:hAnsi="Times New Roman" w:cs="Times New Roman"/>
          <w:color w:val="000000"/>
          <w:sz w:val="28"/>
          <w:szCs w:val="28"/>
        </w:rPr>
      </w:pPr>
    </w:p>
    <w:p w:rsidR="005A027A" w:rsidRPr="005A027A" w:rsidRDefault="005A027A" w:rsidP="005A027A">
      <w:pPr>
        <w:autoSpaceDE w:val="0"/>
        <w:autoSpaceDN w:val="0"/>
        <w:adjustRightInd w:val="0"/>
        <w:spacing w:after="0" w:line="240" w:lineRule="auto"/>
        <w:rPr>
          <w:rFonts w:ascii="Times New Roman" w:hAnsi="Times New Roman" w:cs="Times New Roman"/>
          <w:b/>
          <w:sz w:val="36"/>
          <w:szCs w:val="36"/>
          <w:u w:val="single"/>
        </w:rPr>
      </w:pPr>
      <w:r w:rsidRPr="005A027A">
        <w:rPr>
          <w:rFonts w:ascii="Times New Roman" w:hAnsi="Times New Roman" w:cs="Times New Roman"/>
          <w:b/>
          <w:sz w:val="36"/>
          <w:szCs w:val="36"/>
          <w:u w:val="single"/>
        </w:rPr>
        <w:t>«К успеху через знания»</w:t>
      </w:r>
    </w:p>
    <w:p w:rsidR="005A027A" w:rsidRPr="005A027A" w:rsidRDefault="005A027A" w:rsidP="005A027A">
      <w:pPr>
        <w:keepNext/>
        <w:spacing w:after="0" w:line="240" w:lineRule="auto"/>
        <w:jc w:val="both"/>
        <w:outlineLvl w:val="0"/>
        <w:rPr>
          <w:rFonts w:ascii="Times New Roman" w:eastAsia="Times New Roman" w:hAnsi="Times New Roman" w:cs="Times New Roman"/>
          <w:b/>
          <w:color w:val="7030A0"/>
          <w:sz w:val="28"/>
          <w:szCs w:val="28"/>
          <w:u w:val="single"/>
          <w:lang w:eastAsia="ru-RU"/>
        </w:rPr>
      </w:pPr>
      <w:r w:rsidRPr="005A027A">
        <w:rPr>
          <w:rFonts w:ascii="Times New Roman" w:eastAsia="Times New Roman" w:hAnsi="Times New Roman" w:cs="Times New Roman"/>
          <w:b/>
          <w:color w:val="7030A0"/>
          <w:sz w:val="28"/>
          <w:szCs w:val="28"/>
          <w:u w:val="single"/>
          <w:lang w:eastAsia="ru-RU"/>
        </w:rPr>
        <w:t>Интернет-ресурсы психолого-педагогического содержания.</w:t>
      </w:r>
    </w:p>
    <w:p w:rsidR="005A027A" w:rsidRPr="005A027A" w:rsidRDefault="005A027A" w:rsidP="005A027A">
      <w:pPr>
        <w:rPr>
          <w:lang w:eastAsia="ru-RU"/>
        </w:rPr>
      </w:pPr>
    </w:p>
    <w:p w:rsidR="005A027A" w:rsidRPr="005A027A" w:rsidRDefault="005A027A" w:rsidP="005A027A">
      <w:pPr>
        <w:spacing w:after="0" w:line="240" w:lineRule="auto"/>
        <w:jc w:val="both"/>
        <w:rPr>
          <w:rFonts w:ascii="Times New Roman" w:eastAsia="Times New Roman" w:hAnsi="Times New Roman" w:cs="Times New Roman"/>
          <w:sz w:val="28"/>
          <w:szCs w:val="28"/>
          <w:lang w:eastAsia="ru-RU"/>
        </w:rPr>
      </w:pPr>
      <w:r w:rsidRPr="005A027A">
        <w:rPr>
          <w:rFonts w:ascii="Times New Roman" w:eastAsia="Times New Roman" w:hAnsi="Times New Roman" w:cs="Times New Roman"/>
          <w:b/>
          <w:color w:val="FF0000"/>
          <w:sz w:val="28"/>
          <w:szCs w:val="28"/>
          <w:u w:val="single"/>
          <w:lang w:eastAsia="ru-RU"/>
        </w:rPr>
        <w:t>Помощь педагогу</w:t>
      </w:r>
      <w:r w:rsidRPr="005A027A">
        <w:rPr>
          <w:rFonts w:ascii="Times New Roman" w:eastAsia="Times New Roman" w:hAnsi="Times New Roman" w:cs="Times New Roman"/>
          <w:color w:val="FF0000"/>
          <w:sz w:val="28"/>
          <w:szCs w:val="28"/>
          <w:u w:val="single"/>
          <w:lang w:eastAsia="ru-RU"/>
        </w:rPr>
        <w:t xml:space="preserve"> </w:t>
      </w:r>
      <w:r w:rsidRPr="005A027A">
        <w:rPr>
          <w:rFonts w:ascii="Times New Roman" w:eastAsia="Times New Roman" w:hAnsi="Times New Roman" w:cs="Times New Roman"/>
          <w:sz w:val="28"/>
          <w:szCs w:val="28"/>
          <w:u w:val="single"/>
          <w:lang w:eastAsia="ru-RU"/>
        </w:rPr>
        <w:t>(</w:t>
      </w:r>
      <w:r w:rsidRPr="005A027A">
        <w:rPr>
          <w:rFonts w:ascii="Times New Roman" w:eastAsia="Times New Roman" w:hAnsi="Times New Roman" w:cs="Times New Roman"/>
          <w:sz w:val="28"/>
          <w:szCs w:val="28"/>
          <w:lang w:eastAsia="ru-RU"/>
        </w:rPr>
        <w:t xml:space="preserve">медитация, педагогические советы, консультации </w:t>
      </w:r>
      <w:proofErr w:type="gramStart"/>
      <w:r w:rsidRPr="005A027A">
        <w:rPr>
          <w:rFonts w:ascii="Times New Roman" w:eastAsia="Times New Roman" w:hAnsi="Times New Roman" w:cs="Times New Roman"/>
          <w:sz w:val="28"/>
          <w:szCs w:val="28"/>
          <w:lang w:eastAsia="ru-RU"/>
        </w:rPr>
        <w:t>он-</w:t>
      </w:r>
      <w:proofErr w:type="spellStart"/>
      <w:r w:rsidRPr="005A027A">
        <w:rPr>
          <w:rFonts w:ascii="Times New Roman" w:eastAsia="Times New Roman" w:hAnsi="Times New Roman" w:cs="Times New Roman"/>
          <w:sz w:val="28"/>
          <w:szCs w:val="28"/>
          <w:lang w:eastAsia="ru-RU"/>
        </w:rPr>
        <w:t>лайн</w:t>
      </w:r>
      <w:proofErr w:type="spellEnd"/>
      <w:proofErr w:type="gramEnd"/>
      <w:r w:rsidRPr="005A027A">
        <w:rPr>
          <w:rFonts w:ascii="Times New Roman" w:eastAsia="Times New Roman" w:hAnsi="Times New Roman" w:cs="Times New Roman"/>
          <w:sz w:val="28"/>
          <w:szCs w:val="28"/>
          <w:lang w:eastAsia="ru-RU"/>
        </w:rPr>
        <w:t>, здоровье)</w:t>
      </w:r>
    </w:p>
    <w:p w:rsidR="005A027A" w:rsidRPr="005A027A" w:rsidRDefault="005A027A" w:rsidP="005A027A">
      <w:pPr>
        <w:spacing w:after="0" w:line="240" w:lineRule="auto"/>
        <w:jc w:val="both"/>
        <w:rPr>
          <w:rFonts w:ascii="Times New Roman" w:eastAsia="Times New Roman" w:hAnsi="Times New Roman" w:cs="Times New Roman"/>
          <w:sz w:val="28"/>
          <w:szCs w:val="28"/>
          <w:lang w:eastAsia="ru-RU"/>
        </w:rPr>
      </w:pPr>
    </w:p>
    <w:p w:rsidR="005A027A" w:rsidRPr="005A027A" w:rsidRDefault="005A027A" w:rsidP="005A027A">
      <w:pPr>
        <w:spacing w:after="0" w:line="240" w:lineRule="auto"/>
        <w:jc w:val="both"/>
        <w:rPr>
          <w:rFonts w:ascii="Times New Roman" w:eastAsia="Times New Roman" w:hAnsi="Times New Roman" w:cs="Times New Roman"/>
          <w:sz w:val="28"/>
          <w:szCs w:val="28"/>
          <w:lang w:eastAsia="ru-RU"/>
        </w:rPr>
      </w:pPr>
      <w:hyperlink r:id="rId57" w:history="1">
        <w:r w:rsidRPr="005A027A">
          <w:rPr>
            <w:rFonts w:ascii="Times New Roman" w:eastAsia="Times New Roman" w:hAnsi="Times New Roman" w:cs="Times New Roman"/>
            <w:color w:val="0000FF"/>
            <w:sz w:val="28"/>
            <w:szCs w:val="28"/>
            <w:u w:val="single"/>
            <w:lang w:eastAsia="ru-RU"/>
          </w:rPr>
          <w:t>http://www.1september.ru/ru/</w:t>
        </w:r>
      </w:hyperlink>
      <w:r w:rsidRPr="005A027A">
        <w:rPr>
          <w:rFonts w:ascii="Times New Roman" w:eastAsia="Times New Roman" w:hAnsi="Times New Roman" w:cs="Times New Roman"/>
          <w:sz w:val="28"/>
          <w:szCs w:val="28"/>
          <w:lang w:eastAsia="ru-RU"/>
        </w:rPr>
        <w:t xml:space="preserve"> - приложение к «Учительской газете» </w:t>
      </w:r>
      <w:r w:rsidRPr="005A027A">
        <w:rPr>
          <w:rFonts w:ascii="Times New Roman" w:eastAsia="Times New Roman" w:hAnsi="Times New Roman" w:cs="Times New Roman"/>
          <w:sz w:val="28"/>
          <w:szCs w:val="28"/>
          <w:u w:val="single"/>
          <w:lang w:eastAsia="ru-RU"/>
        </w:rPr>
        <w:t>1 сентября</w:t>
      </w:r>
    </w:p>
    <w:p w:rsidR="005A027A" w:rsidRPr="005A027A" w:rsidRDefault="005A027A" w:rsidP="005A027A">
      <w:pPr>
        <w:spacing w:after="0" w:line="240" w:lineRule="auto"/>
        <w:jc w:val="both"/>
        <w:rPr>
          <w:rFonts w:ascii="Times New Roman" w:eastAsia="Times New Roman" w:hAnsi="Times New Roman" w:cs="Times New Roman"/>
          <w:sz w:val="28"/>
          <w:szCs w:val="28"/>
          <w:lang w:eastAsia="ru-RU"/>
        </w:rPr>
      </w:pPr>
      <w:hyperlink r:id="rId58" w:history="1">
        <w:r w:rsidRPr="005A027A">
          <w:rPr>
            <w:rFonts w:ascii="Times New Roman" w:eastAsia="Times New Roman" w:hAnsi="Times New Roman" w:cs="Times New Roman"/>
            <w:color w:val="0000FF"/>
            <w:sz w:val="28"/>
            <w:szCs w:val="28"/>
            <w:u w:val="single"/>
            <w:lang w:eastAsia="ru-RU"/>
          </w:rPr>
          <w:t>http://school-sector.relarn.ru/prava/school/index.htm</w:t>
        </w:r>
      </w:hyperlink>
      <w:r w:rsidRPr="005A027A">
        <w:rPr>
          <w:rFonts w:ascii="Times New Roman" w:eastAsia="Times New Roman" w:hAnsi="Times New Roman" w:cs="Times New Roman"/>
          <w:b/>
          <w:sz w:val="28"/>
          <w:szCs w:val="28"/>
          <w:lang w:eastAsia="ru-RU"/>
        </w:rPr>
        <w:t xml:space="preserve"> – </w:t>
      </w:r>
      <w:r w:rsidRPr="005A027A">
        <w:rPr>
          <w:rFonts w:ascii="Times New Roman" w:eastAsia="Times New Roman" w:hAnsi="Times New Roman" w:cs="Times New Roman"/>
          <w:b/>
          <w:sz w:val="28"/>
          <w:szCs w:val="28"/>
          <w:u w:val="single"/>
          <w:lang w:eastAsia="ru-RU"/>
        </w:rPr>
        <w:t>«</w:t>
      </w:r>
      <w:r w:rsidRPr="005A027A">
        <w:rPr>
          <w:rFonts w:ascii="Times New Roman" w:eastAsia="Times New Roman" w:hAnsi="Times New Roman" w:cs="Times New Roman"/>
          <w:sz w:val="28"/>
          <w:szCs w:val="28"/>
          <w:u w:val="single"/>
          <w:lang w:eastAsia="ru-RU"/>
        </w:rPr>
        <w:t>Школа – правовое пространство»:</w:t>
      </w:r>
      <w:r w:rsidRPr="005A027A">
        <w:rPr>
          <w:rFonts w:ascii="Times New Roman" w:eastAsia="Times New Roman" w:hAnsi="Times New Roman" w:cs="Times New Roman"/>
          <w:sz w:val="28"/>
          <w:szCs w:val="28"/>
          <w:lang w:eastAsia="ru-RU"/>
        </w:rPr>
        <w:t xml:space="preserve"> все о правах детей, методическое описание курса «Учимся договариваться» в начальной школе.</w:t>
      </w:r>
    </w:p>
    <w:p w:rsidR="005A027A" w:rsidRPr="005A027A" w:rsidRDefault="005A027A" w:rsidP="005A027A">
      <w:pPr>
        <w:spacing w:after="0" w:line="240" w:lineRule="auto"/>
        <w:jc w:val="both"/>
        <w:rPr>
          <w:rFonts w:ascii="Times New Roman" w:eastAsia="Times New Roman" w:hAnsi="Times New Roman" w:cs="Times New Roman"/>
          <w:sz w:val="28"/>
          <w:szCs w:val="28"/>
          <w:lang w:eastAsia="ru-RU"/>
        </w:rPr>
      </w:pPr>
      <w:hyperlink r:id="rId59" w:history="1">
        <w:r w:rsidRPr="005A027A">
          <w:rPr>
            <w:rFonts w:ascii="Times New Roman" w:eastAsia="Times New Roman" w:hAnsi="Times New Roman" w:cs="Times New Roman"/>
            <w:color w:val="0000FF"/>
            <w:sz w:val="28"/>
            <w:szCs w:val="28"/>
            <w:u w:val="single"/>
            <w:lang w:eastAsia="ru-RU"/>
          </w:rPr>
          <w:t>http://azps.ru/index.html</w:t>
        </w:r>
      </w:hyperlink>
      <w:r w:rsidRPr="005A027A">
        <w:rPr>
          <w:rFonts w:ascii="Times New Roman" w:eastAsia="Times New Roman" w:hAnsi="Times New Roman" w:cs="Times New Roman"/>
          <w:sz w:val="28"/>
          <w:szCs w:val="28"/>
          <w:lang w:eastAsia="ru-RU"/>
        </w:rPr>
        <w:t xml:space="preserve"> – </w:t>
      </w:r>
      <w:r w:rsidRPr="005A027A">
        <w:rPr>
          <w:rFonts w:ascii="Times New Roman" w:eastAsia="Times New Roman" w:hAnsi="Times New Roman" w:cs="Times New Roman"/>
          <w:sz w:val="28"/>
          <w:szCs w:val="28"/>
          <w:u w:val="single"/>
          <w:lang w:eastAsia="ru-RU"/>
        </w:rPr>
        <w:t xml:space="preserve">«А.Я. Психология» </w:t>
      </w:r>
      <w:r w:rsidRPr="005A027A">
        <w:rPr>
          <w:rFonts w:ascii="Times New Roman" w:eastAsia="Times New Roman" w:hAnsi="Times New Roman" w:cs="Times New Roman"/>
          <w:sz w:val="28"/>
          <w:szCs w:val="28"/>
          <w:lang w:eastAsia="ru-RU"/>
        </w:rPr>
        <w:t xml:space="preserve">- в разделе «Статьи» материал о профориентации как школьника, так и учителя, о психических состояниях, приводится набор тем для бесед с родителями (напр., Профилактика и разрешение конфликтов в семье. Особенности профессионального самоопределения подростков с трудностями социальной адаптации. Как помогать детям в приготовлении домашних заданий. Психологические особенности детей разного возраста и др.). Особый интерес вызывает статья </w:t>
      </w:r>
      <w:r w:rsidRPr="005A027A">
        <w:rPr>
          <w:rFonts w:ascii="Times New Roman" w:eastAsia="Times New Roman" w:hAnsi="Times New Roman" w:cs="Times New Roman"/>
          <w:sz w:val="28"/>
          <w:szCs w:val="28"/>
          <w:lang w:eastAsia="ru-RU"/>
        </w:rPr>
        <w:lastRenderedPageBreak/>
        <w:t xml:space="preserve">«Формы подростковой </w:t>
      </w:r>
      <w:proofErr w:type="spellStart"/>
      <w:r w:rsidRPr="005A027A">
        <w:rPr>
          <w:rFonts w:ascii="Times New Roman" w:eastAsia="Times New Roman" w:hAnsi="Times New Roman" w:cs="Times New Roman"/>
          <w:sz w:val="28"/>
          <w:szCs w:val="28"/>
          <w:lang w:eastAsia="ru-RU"/>
        </w:rPr>
        <w:t>нарко</w:t>
      </w:r>
      <w:proofErr w:type="spellEnd"/>
      <w:r w:rsidRPr="005A027A">
        <w:rPr>
          <w:rFonts w:ascii="Times New Roman" w:eastAsia="Times New Roman" w:hAnsi="Times New Roman" w:cs="Times New Roman"/>
          <w:sz w:val="28"/>
          <w:szCs w:val="28"/>
          <w:lang w:eastAsia="ru-RU"/>
        </w:rPr>
        <w:t xml:space="preserve">- и </w:t>
      </w:r>
      <w:proofErr w:type="spellStart"/>
      <w:r w:rsidRPr="005A027A">
        <w:rPr>
          <w:rFonts w:ascii="Times New Roman" w:eastAsia="Times New Roman" w:hAnsi="Times New Roman" w:cs="Times New Roman"/>
          <w:sz w:val="28"/>
          <w:szCs w:val="28"/>
          <w:lang w:eastAsia="ru-RU"/>
        </w:rPr>
        <w:t>алкозависимости</w:t>
      </w:r>
      <w:proofErr w:type="spellEnd"/>
      <w:r w:rsidRPr="005A027A">
        <w:rPr>
          <w:rFonts w:ascii="Times New Roman" w:eastAsia="Times New Roman" w:hAnsi="Times New Roman" w:cs="Times New Roman"/>
          <w:sz w:val="28"/>
          <w:szCs w:val="28"/>
          <w:lang w:eastAsia="ru-RU"/>
        </w:rPr>
        <w:t>. Методы работы по профилактике». Приводятся интересные ссылки.</w:t>
      </w:r>
    </w:p>
    <w:p w:rsidR="005A027A" w:rsidRPr="005A027A" w:rsidRDefault="005A027A" w:rsidP="005A027A">
      <w:pPr>
        <w:spacing w:after="0" w:line="240" w:lineRule="auto"/>
        <w:jc w:val="both"/>
        <w:rPr>
          <w:rFonts w:ascii="Times New Roman" w:eastAsia="Times New Roman" w:hAnsi="Times New Roman" w:cs="Times New Roman"/>
          <w:sz w:val="28"/>
          <w:szCs w:val="28"/>
          <w:u w:val="single"/>
          <w:lang w:eastAsia="ru-RU"/>
        </w:rPr>
      </w:pPr>
      <w:hyperlink r:id="rId60" w:history="1">
        <w:r w:rsidRPr="005A027A">
          <w:rPr>
            <w:rFonts w:ascii="Times New Roman" w:eastAsia="Times New Roman" w:hAnsi="Times New Roman" w:cs="Times New Roman"/>
            <w:color w:val="0000FF"/>
            <w:sz w:val="28"/>
            <w:szCs w:val="28"/>
            <w:u w:val="single"/>
            <w:lang w:eastAsia="ru-RU"/>
          </w:rPr>
          <w:t>http://www.psycho.all.ru/school.htm</w:t>
        </w:r>
      </w:hyperlink>
      <w:r w:rsidRPr="005A027A">
        <w:rPr>
          <w:rFonts w:ascii="Times New Roman" w:eastAsia="Times New Roman" w:hAnsi="Times New Roman" w:cs="Times New Roman"/>
          <w:sz w:val="28"/>
          <w:szCs w:val="28"/>
          <w:lang w:eastAsia="ru-RU"/>
        </w:rPr>
        <w:t xml:space="preserve"> - как помочь ребенку </w:t>
      </w:r>
      <w:r w:rsidRPr="005A027A">
        <w:rPr>
          <w:rFonts w:ascii="Times New Roman" w:eastAsia="Times New Roman" w:hAnsi="Times New Roman" w:cs="Times New Roman"/>
          <w:sz w:val="28"/>
          <w:szCs w:val="28"/>
          <w:u w:val="single"/>
          <w:lang w:eastAsia="ru-RU"/>
        </w:rPr>
        <w:t>преодолеть трудности в обучении</w:t>
      </w:r>
    </w:p>
    <w:p w:rsidR="005A027A" w:rsidRPr="005A027A" w:rsidRDefault="005A027A" w:rsidP="005A027A">
      <w:pPr>
        <w:autoSpaceDE w:val="0"/>
        <w:autoSpaceDN w:val="0"/>
        <w:adjustRightInd w:val="0"/>
        <w:spacing w:after="0" w:line="240" w:lineRule="auto"/>
        <w:rPr>
          <w:rFonts w:ascii="Times New Roman" w:hAnsi="Times New Roman" w:cs="Times New Roman"/>
          <w:color w:val="000000"/>
          <w:sz w:val="28"/>
          <w:szCs w:val="28"/>
        </w:rPr>
      </w:pPr>
      <w:r w:rsidRPr="005A027A">
        <w:rPr>
          <w:rFonts w:ascii="Times New Roman" w:hAnsi="Times New Roman" w:cs="Times New Roman"/>
          <w:color w:val="000000"/>
          <w:sz w:val="28"/>
          <w:szCs w:val="28"/>
        </w:rPr>
        <w:t>Социальный тренинг для подростков и молодежи «Взрослые</w:t>
      </w:r>
    </w:p>
    <w:p w:rsidR="005A027A" w:rsidRPr="005A027A" w:rsidRDefault="005A027A" w:rsidP="005A027A">
      <w:pPr>
        <w:autoSpaceDE w:val="0"/>
        <w:autoSpaceDN w:val="0"/>
        <w:adjustRightInd w:val="0"/>
        <w:spacing w:after="0" w:line="240" w:lineRule="auto"/>
        <w:rPr>
          <w:rFonts w:ascii="Times New Roman" w:hAnsi="Times New Roman" w:cs="Times New Roman"/>
          <w:color w:val="0000FF"/>
          <w:sz w:val="28"/>
          <w:szCs w:val="28"/>
        </w:rPr>
      </w:pPr>
      <w:r w:rsidRPr="005A027A">
        <w:rPr>
          <w:rFonts w:ascii="Times New Roman" w:hAnsi="Times New Roman" w:cs="Times New Roman"/>
          <w:color w:val="000000"/>
          <w:sz w:val="28"/>
          <w:szCs w:val="28"/>
        </w:rPr>
        <w:t xml:space="preserve">шаги». Руководство для ведущих групп: </w:t>
      </w:r>
      <w:r w:rsidRPr="005A027A">
        <w:rPr>
          <w:rFonts w:ascii="Times New Roman" w:hAnsi="Times New Roman" w:cs="Times New Roman"/>
          <w:color w:val="0000FF"/>
          <w:sz w:val="28"/>
          <w:szCs w:val="28"/>
        </w:rPr>
        <w:t>http://www.vdspb.</w:t>
      </w:r>
    </w:p>
    <w:p w:rsidR="005A027A" w:rsidRPr="005A027A" w:rsidRDefault="005A027A" w:rsidP="005A027A">
      <w:pPr>
        <w:spacing w:after="0" w:line="240" w:lineRule="auto"/>
        <w:jc w:val="both"/>
        <w:rPr>
          <w:rFonts w:ascii="Times New Roman" w:hAnsi="Times New Roman" w:cs="Times New Roman"/>
          <w:color w:val="0000FF"/>
          <w:sz w:val="28"/>
          <w:szCs w:val="28"/>
          <w:lang w:val="en-US"/>
        </w:rPr>
      </w:pPr>
      <w:proofErr w:type="spellStart"/>
      <w:r w:rsidRPr="005A027A">
        <w:rPr>
          <w:rFonts w:ascii="Times New Roman" w:hAnsi="Times New Roman" w:cs="Times New Roman"/>
          <w:color w:val="0000FF"/>
          <w:sz w:val="28"/>
          <w:szCs w:val="28"/>
          <w:lang w:val="en-US"/>
        </w:rPr>
        <w:t>ru</w:t>
      </w:r>
      <w:proofErr w:type="spellEnd"/>
      <w:r w:rsidRPr="005A027A">
        <w:rPr>
          <w:rFonts w:ascii="Times New Roman" w:hAnsi="Times New Roman" w:cs="Times New Roman"/>
          <w:color w:val="0000FF"/>
          <w:sz w:val="28"/>
          <w:szCs w:val="28"/>
          <w:lang w:val="en-US"/>
        </w:rPr>
        <w:t>/files/vzroslie_shagi_edit4-c1.pdf</w:t>
      </w:r>
    </w:p>
    <w:p w:rsidR="005A027A" w:rsidRPr="005A027A" w:rsidRDefault="005A027A" w:rsidP="005A027A">
      <w:pPr>
        <w:spacing w:after="0" w:line="240" w:lineRule="auto"/>
        <w:jc w:val="both"/>
        <w:rPr>
          <w:rFonts w:ascii="Times New Roman" w:eastAsia="Times New Roman" w:hAnsi="Times New Roman" w:cs="Times New Roman"/>
          <w:sz w:val="28"/>
          <w:szCs w:val="28"/>
          <w:lang w:val="en-US" w:eastAsia="ru-RU"/>
        </w:rPr>
      </w:pPr>
    </w:p>
    <w:p w:rsidR="005A027A" w:rsidRPr="005A027A" w:rsidRDefault="005A027A" w:rsidP="005A027A">
      <w:pPr>
        <w:autoSpaceDE w:val="0"/>
        <w:autoSpaceDN w:val="0"/>
        <w:adjustRightInd w:val="0"/>
        <w:spacing w:after="0" w:line="240" w:lineRule="auto"/>
        <w:rPr>
          <w:rFonts w:ascii="Times New Roman" w:hAnsi="Times New Roman" w:cs="Times New Roman"/>
          <w:b/>
          <w:color w:val="FF0000"/>
          <w:sz w:val="28"/>
          <w:szCs w:val="28"/>
          <w:u w:val="single"/>
          <w:lang w:eastAsia="ru-RU"/>
        </w:rPr>
      </w:pPr>
      <w:r w:rsidRPr="005A027A">
        <w:rPr>
          <w:rFonts w:ascii="Times New Roman" w:hAnsi="Times New Roman" w:cs="Times New Roman"/>
          <w:b/>
          <w:color w:val="FF0000"/>
          <w:sz w:val="28"/>
          <w:szCs w:val="28"/>
          <w:u w:val="single"/>
          <w:lang w:eastAsia="ru-RU"/>
        </w:rPr>
        <w:t>Помощь родителям.</w:t>
      </w:r>
    </w:p>
    <w:p w:rsidR="005A027A" w:rsidRPr="005A027A" w:rsidRDefault="005A027A" w:rsidP="005A027A">
      <w:pPr>
        <w:autoSpaceDE w:val="0"/>
        <w:autoSpaceDN w:val="0"/>
        <w:adjustRightInd w:val="0"/>
        <w:spacing w:after="0" w:line="240" w:lineRule="auto"/>
        <w:rPr>
          <w:rFonts w:ascii="Times New Roman" w:hAnsi="Times New Roman" w:cs="Times New Roman"/>
          <w:b/>
          <w:color w:val="FF0000"/>
          <w:sz w:val="28"/>
          <w:szCs w:val="28"/>
          <w:u w:val="single"/>
          <w:lang w:eastAsia="ru-RU"/>
        </w:rPr>
      </w:pPr>
    </w:p>
    <w:p w:rsidR="005A027A" w:rsidRPr="005A027A" w:rsidRDefault="005A027A" w:rsidP="005A027A">
      <w:pPr>
        <w:autoSpaceDE w:val="0"/>
        <w:autoSpaceDN w:val="0"/>
        <w:adjustRightInd w:val="0"/>
        <w:spacing w:after="0" w:line="240" w:lineRule="auto"/>
        <w:rPr>
          <w:rFonts w:ascii="Times New Roman" w:hAnsi="Times New Roman" w:cs="Times New Roman"/>
          <w:color w:val="000000"/>
          <w:sz w:val="28"/>
          <w:szCs w:val="28"/>
        </w:rPr>
      </w:pPr>
      <w:r w:rsidRPr="005A027A">
        <w:rPr>
          <w:rFonts w:ascii="Times New Roman" w:hAnsi="Times New Roman" w:cs="Times New Roman"/>
          <w:color w:val="000000"/>
          <w:sz w:val="28"/>
          <w:szCs w:val="28"/>
        </w:rPr>
        <w:t xml:space="preserve"> На сайте </w:t>
      </w:r>
      <w:r w:rsidRPr="005A027A">
        <w:rPr>
          <w:rFonts w:ascii="Times New Roman" w:hAnsi="Times New Roman" w:cs="Times New Roman"/>
          <w:b/>
          <w:bCs/>
          <w:color w:val="FF0000"/>
          <w:sz w:val="28"/>
          <w:szCs w:val="28"/>
        </w:rPr>
        <w:t xml:space="preserve">Виртуальный центр содействия семье. </w:t>
      </w:r>
      <w:r w:rsidRPr="005A027A">
        <w:rPr>
          <w:rFonts w:ascii="Times New Roman" w:hAnsi="Times New Roman" w:cs="Times New Roman"/>
          <w:color w:val="000000"/>
          <w:sz w:val="28"/>
          <w:szCs w:val="28"/>
        </w:rPr>
        <w:t xml:space="preserve">Режим доступа: </w:t>
      </w:r>
      <w:r w:rsidRPr="005A027A">
        <w:rPr>
          <w:rFonts w:ascii="Times New Roman" w:hAnsi="Times New Roman" w:cs="Times New Roman"/>
          <w:color w:val="0070C0"/>
          <w:sz w:val="28"/>
          <w:szCs w:val="28"/>
        </w:rPr>
        <w:t xml:space="preserve">http://www.harmony.baikal.ru/center/center.htm </w:t>
      </w:r>
      <w:r w:rsidRPr="005A027A">
        <w:rPr>
          <w:rFonts w:ascii="Times New Roman" w:hAnsi="Times New Roman" w:cs="Times New Roman"/>
          <w:color w:val="000000"/>
          <w:sz w:val="28"/>
          <w:szCs w:val="28"/>
        </w:rPr>
        <w:t xml:space="preserve">каждый желающий сможет получить </w:t>
      </w:r>
      <w:proofErr w:type="spellStart"/>
      <w:r w:rsidRPr="005A027A">
        <w:rPr>
          <w:rFonts w:ascii="Times New Roman" w:hAnsi="Times New Roman" w:cs="Times New Roman"/>
          <w:color w:val="000000"/>
          <w:sz w:val="28"/>
          <w:szCs w:val="28"/>
        </w:rPr>
        <w:t>on-lain</w:t>
      </w:r>
      <w:proofErr w:type="spellEnd"/>
      <w:r w:rsidRPr="005A027A">
        <w:rPr>
          <w:rFonts w:ascii="Times New Roman" w:hAnsi="Times New Roman" w:cs="Times New Roman"/>
          <w:color w:val="000000"/>
          <w:sz w:val="28"/>
          <w:szCs w:val="28"/>
        </w:rPr>
        <w:t xml:space="preserve"> консультации специалистов по любому вопросу, так или иначе связанному с семьей. Здесь вы найдете электронную литературу и статьи (юридические, психологические, социальные и др.) на темы, касающиеся семьи. Специалисты разных направлений могут ознакомиться с методическими материалами. </w:t>
      </w:r>
    </w:p>
    <w:p w:rsidR="005A027A" w:rsidRPr="005A027A" w:rsidRDefault="005A027A" w:rsidP="005A027A">
      <w:pPr>
        <w:spacing w:after="0" w:line="240" w:lineRule="auto"/>
        <w:jc w:val="both"/>
        <w:rPr>
          <w:rFonts w:ascii="Times New Roman" w:eastAsia="Times New Roman" w:hAnsi="Times New Roman" w:cs="Times New Roman"/>
          <w:b/>
          <w:color w:val="000000"/>
          <w:sz w:val="28"/>
          <w:szCs w:val="28"/>
          <w:lang w:eastAsia="ru-RU"/>
        </w:rPr>
      </w:pPr>
      <w:hyperlink r:id="rId61" w:history="1">
        <w:r w:rsidRPr="005A027A">
          <w:rPr>
            <w:rFonts w:ascii="Times New Roman" w:eastAsia="Times New Roman" w:hAnsi="Times New Roman" w:cs="Times New Roman"/>
            <w:color w:val="0000FF"/>
            <w:sz w:val="28"/>
            <w:szCs w:val="28"/>
            <w:u w:val="single"/>
            <w:lang w:eastAsia="ru-RU"/>
          </w:rPr>
          <w:t>http://psychology.net.ru/parents/index.shtml</w:t>
        </w:r>
      </w:hyperlink>
      <w:r w:rsidRPr="005A027A">
        <w:rPr>
          <w:rFonts w:ascii="Times New Roman" w:eastAsia="Times New Roman" w:hAnsi="Times New Roman" w:cs="Times New Roman"/>
          <w:sz w:val="28"/>
          <w:szCs w:val="28"/>
          <w:lang w:eastAsia="ru-RU"/>
        </w:rPr>
        <w:t xml:space="preserve"> – </w:t>
      </w:r>
      <w:r w:rsidRPr="005A027A">
        <w:rPr>
          <w:rFonts w:ascii="Times New Roman" w:eastAsia="Times New Roman" w:hAnsi="Times New Roman" w:cs="Times New Roman"/>
          <w:color w:val="FF0000"/>
          <w:sz w:val="28"/>
          <w:szCs w:val="28"/>
          <w:u w:val="single"/>
          <w:lang w:eastAsia="ru-RU"/>
        </w:rPr>
        <w:t>«Отцы и дети»</w:t>
      </w:r>
      <w:r w:rsidRPr="005A027A">
        <w:rPr>
          <w:rFonts w:ascii="Times New Roman" w:eastAsia="Times New Roman" w:hAnsi="Times New Roman" w:cs="Times New Roman"/>
          <w:color w:val="FF0000"/>
          <w:sz w:val="28"/>
          <w:szCs w:val="28"/>
          <w:lang w:eastAsia="ru-RU"/>
        </w:rPr>
        <w:t xml:space="preserve">: </w:t>
      </w:r>
      <w:r w:rsidRPr="005A027A">
        <w:rPr>
          <w:rFonts w:ascii="Times New Roman" w:eastAsia="Times New Roman" w:hAnsi="Times New Roman" w:cs="Times New Roman"/>
          <w:sz w:val="28"/>
          <w:szCs w:val="28"/>
          <w:lang w:eastAsia="ru-RU"/>
        </w:rPr>
        <w:t xml:space="preserve">статьи с практическими советами о том, как поощрять и наказывать, как избежать слепой любви, </w:t>
      </w:r>
      <w:r w:rsidRPr="005A027A">
        <w:rPr>
          <w:rFonts w:ascii="Times New Roman" w:eastAsia="Times New Roman" w:hAnsi="Times New Roman" w:cs="Times New Roman"/>
          <w:color w:val="000000"/>
          <w:sz w:val="28"/>
          <w:szCs w:val="28"/>
          <w:lang w:eastAsia="ru-RU"/>
        </w:rPr>
        <w:t>практическая психология для подростков (охват всех сфер жизни, всех проблемных ситуаций), тренинг эффективных родителей (навыки активного слушания, «Я»-высказываний, решения конфликтных ситуаций,)</w:t>
      </w:r>
    </w:p>
    <w:p w:rsidR="005A027A" w:rsidRPr="005A027A" w:rsidRDefault="005A027A" w:rsidP="005A027A">
      <w:pPr>
        <w:spacing w:after="0" w:line="240" w:lineRule="auto"/>
        <w:jc w:val="both"/>
        <w:rPr>
          <w:rFonts w:ascii="Times New Roman" w:eastAsia="Times New Roman" w:hAnsi="Times New Roman" w:cs="Times New Roman"/>
          <w:color w:val="FF0000"/>
          <w:sz w:val="28"/>
          <w:szCs w:val="28"/>
          <w:lang w:eastAsia="ru-RU"/>
        </w:rPr>
      </w:pPr>
      <w:hyperlink r:id="rId62" w:history="1">
        <w:r w:rsidRPr="005A027A">
          <w:rPr>
            <w:rFonts w:ascii="Times New Roman" w:eastAsia="Times New Roman" w:hAnsi="Times New Roman" w:cs="Times New Roman"/>
            <w:color w:val="0000FF"/>
            <w:sz w:val="28"/>
            <w:szCs w:val="28"/>
            <w:u w:val="single"/>
            <w:lang w:eastAsia="ru-RU"/>
          </w:rPr>
          <w:t>http://www.virastayka.ru/default.asp</w:t>
        </w:r>
      </w:hyperlink>
      <w:r w:rsidRPr="005A027A">
        <w:rPr>
          <w:rFonts w:ascii="Times New Roman" w:eastAsia="Times New Roman" w:hAnsi="Times New Roman" w:cs="Times New Roman"/>
          <w:b/>
          <w:sz w:val="28"/>
          <w:szCs w:val="28"/>
          <w:lang w:eastAsia="ru-RU"/>
        </w:rPr>
        <w:t xml:space="preserve"> – </w:t>
      </w:r>
      <w:r w:rsidRPr="005A027A">
        <w:rPr>
          <w:rFonts w:ascii="Times New Roman" w:eastAsia="Times New Roman" w:hAnsi="Times New Roman" w:cs="Times New Roman"/>
          <w:sz w:val="28"/>
          <w:szCs w:val="28"/>
          <w:lang w:eastAsia="ru-RU"/>
        </w:rPr>
        <w:t xml:space="preserve">семейный </w:t>
      </w:r>
      <w:r w:rsidRPr="005A027A">
        <w:rPr>
          <w:rFonts w:ascii="Times New Roman" w:eastAsia="Times New Roman" w:hAnsi="Times New Roman" w:cs="Times New Roman"/>
          <w:sz w:val="28"/>
          <w:szCs w:val="28"/>
          <w:u w:val="single"/>
          <w:lang w:eastAsia="ru-RU"/>
        </w:rPr>
        <w:t xml:space="preserve">портал </w:t>
      </w:r>
      <w:r w:rsidRPr="005A027A">
        <w:rPr>
          <w:rFonts w:ascii="Times New Roman" w:eastAsia="Times New Roman" w:hAnsi="Times New Roman" w:cs="Times New Roman"/>
          <w:color w:val="FF0000"/>
          <w:sz w:val="28"/>
          <w:szCs w:val="28"/>
          <w:u w:val="single"/>
          <w:lang w:eastAsia="ru-RU"/>
        </w:rPr>
        <w:t>«Вырастай-ка»</w:t>
      </w:r>
      <w:r w:rsidRPr="005A027A">
        <w:rPr>
          <w:rFonts w:ascii="Times New Roman" w:eastAsia="Times New Roman" w:hAnsi="Times New Roman" w:cs="Times New Roman"/>
          <w:color w:val="FF0000"/>
          <w:sz w:val="28"/>
          <w:szCs w:val="28"/>
          <w:lang w:eastAsia="ru-RU"/>
        </w:rPr>
        <w:t xml:space="preserve">: </w:t>
      </w:r>
      <w:r w:rsidRPr="005A027A">
        <w:rPr>
          <w:rFonts w:ascii="Times New Roman" w:eastAsia="Times New Roman" w:hAnsi="Times New Roman" w:cs="Times New Roman"/>
          <w:sz w:val="28"/>
          <w:szCs w:val="28"/>
          <w:lang w:eastAsia="ru-RU"/>
        </w:rPr>
        <w:t>здоровье, воспитание, обучение, досуг, полезные советы. Обсуждение актуальных тем с читателями (</w:t>
      </w:r>
      <w:hyperlink r:id="rId63" w:history="1">
        <w:r w:rsidRPr="005A027A">
          <w:rPr>
            <w:rFonts w:ascii="Times New Roman" w:eastAsia="Times New Roman" w:hAnsi="Times New Roman" w:cs="Times New Roman"/>
            <w:color w:val="0000FF"/>
            <w:sz w:val="28"/>
            <w:szCs w:val="28"/>
            <w:u w:val="single"/>
            <w:lang w:eastAsia="ru-RU"/>
          </w:rPr>
          <w:t>http://www.virastayka.ru/publish/training/school/archiv.asp</w:t>
        </w:r>
      </w:hyperlink>
      <w:r w:rsidRPr="005A027A">
        <w:rPr>
          <w:rFonts w:ascii="Times New Roman" w:eastAsia="Times New Roman" w:hAnsi="Times New Roman" w:cs="Times New Roman"/>
          <w:sz w:val="28"/>
          <w:szCs w:val="28"/>
          <w:lang w:eastAsia="ru-RU"/>
        </w:rPr>
        <w:t xml:space="preserve"> – тема </w:t>
      </w:r>
      <w:r w:rsidRPr="005A027A">
        <w:rPr>
          <w:rFonts w:ascii="Times New Roman" w:eastAsia="Times New Roman" w:hAnsi="Times New Roman" w:cs="Times New Roman"/>
          <w:color w:val="FF0000"/>
          <w:sz w:val="28"/>
          <w:szCs w:val="28"/>
          <w:lang w:eastAsia="ru-RU"/>
        </w:rPr>
        <w:t>«Школьный звонок»).</w:t>
      </w:r>
    </w:p>
    <w:p w:rsidR="005A027A" w:rsidRPr="005A027A" w:rsidRDefault="005A027A" w:rsidP="005A027A">
      <w:pPr>
        <w:spacing w:after="0" w:line="240" w:lineRule="auto"/>
        <w:jc w:val="both"/>
        <w:rPr>
          <w:rFonts w:ascii="Times New Roman" w:eastAsia="Times New Roman" w:hAnsi="Times New Roman" w:cs="Times New Roman"/>
          <w:sz w:val="28"/>
          <w:szCs w:val="28"/>
          <w:lang w:eastAsia="ru-RU"/>
        </w:rPr>
      </w:pPr>
      <w:hyperlink r:id="rId64" w:history="1">
        <w:r w:rsidRPr="005A027A">
          <w:rPr>
            <w:rFonts w:ascii="Times New Roman" w:eastAsia="Times New Roman" w:hAnsi="Times New Roman" w:cs="Times New Roman"/>
            <w:color w:val="0000FF"/>
            <w:sz w:val="28"/>
            <w:szCs w:val="28"/>
            <w:u w:val="single"/>
            <w:lang w:eastAsia="ru-RU"/>
          </w:rPr>
          <w:t>http://mama.ru/sonya/id.htm</w:t>
        </w:r>
      </w:hyperlink>
      <w:r w:rsidRPr="005A027A">
        <w:rPr>
          <w:rFonts w:ascii="Times New Roman" w:eastAsia="Times New Roman" w:hAnsi="Times New Roman" w:cs="Times New Roman"/>
          <w:sz w:val="28"/>
          <w:szCs w:val="28"/>
          <w:lang w:eastAsia="ru-RU"/>
        </w:rPr>
        <w:t xml:space="preserve"> – </w:t>
      </w:r>
      <w:r w:rsidRPr="005A027A">
        <w:rPr>
          <w:rFonts w:ascii="Times New Roman" w:eastAsia="Times New Roman" w:hAnsi="Times New Roman" w:cs="Times New Roman"/>
          <w:sz w:val="28"/>
          <w:szCs w:val="28"/>
          <w:u w:val="single"/>
          <w:lang w:eastAsia="ru-RU"/>
        </w:rPr>
        <w:t>помощь семье</w:t>
      </w:r>
      <w:r w:rsidRPr="005A027A">
        <w:rPr>
          <w:rFonts w:ascii="Times New Roman" w:eastAsia="Times New Roman" w:hAnsi="Times New Roman" w:cs="Times New Roman"/>
          <w:sz w:val="28"/>
          <w:szCs w:val="28"/>
          <w:lang w:eastAsia="ru-RU"/>
        </w:rPr>
        <w:t>.</w:t>
      </w:r>
    </w:p>
    <w:p w:rsidR="005A027A" w:rsidRPr="005A027A" w:rsidRDefault="005A027A" w:rsidP="005A027A">
      <w:pPr>
        <w:spacing w:after="0" w:line="240" w:lineRule="auto"/>
        <w:jc w:val="both"/>
        <w:rPr>
          <w:rFonts w:ascii="Times New Roman" w:eastAsia="Times New Roman" w:hAnsi="Times New Roman" w:cs="Times New Roman"/>
          <w:sz w:val="28"/>
          <w:szCs w:val="28"/>
          <w:lang w:eastAsia="ru-RU"/>
        </w:rPr>
      </w:pPr>
      <w:hyperlink r:id="rId65" w:history="1">
        <w:r w:rsidRPr="005A027A">
          <w:rPr>
            <w:rFonts w:ascii="Times New Roman" w:eastAsia="Times New Roman" w:hAnsi="Times New Roman" w:cs="Times New Roman"/>
            <w:color w:val="0000FF"/>
            <w:sz w:val="28"/>
            <w:szCs w:val="28"/>
            <w:u w:val="single"/>
            <w:lang w:eastAsia="ru-RU"/>
          </w:rPr>
          <w:t>http://www.mama.ru/sonya/gotov01.htm</w:t>
        </w:r>
      </w:hyperlink>
      <w:r w:rsidRPr="005A027A">
        <w:rPr>
          <w:rFonts w:ascii="Times New Roman" w:eastAsia="Times New Roman" w:hAnsi="Times New Roman" w:cs="Times New Roman"/>
          <w:sz w:val="28"/>
          <w:szCs w:val="28"/>
          <w:u w:val="single"/>
          <w:lang w:eastAsia="ru-RU"/>
        </w:rPr>
        <w:t xml:space="preserve"> – </w:t>
      </w:r>
      <w:r w:rsidRPr="005A027A">
        <w:rPr>
          <w:rFonts w:ascii="Times New Roman" w:eastAsia="Times New Roman" w:hAnsi="Times New Roman" w:cs="Times New Roman"/>
          <w:color w:val="FF0000"/>
          <w:sz w:val="28"/>
          <w:szCs w:val="28"/>
          <w:u w:val="single"/>
          <w:lang w:eastAsia="ru-RU"/>
        </w:rPr>
        <w:t xml:space="preserve">Готовность детей к школе: </w:t>
      </w:r>
      <w:r w:rsidRPr="005A027A">
        <w:rPr>
          <w:rFonts w:ascii="Times New Roman" w:eastAsia="Times New Roman" w:hAnsi="Times New Roman" w:cs="Times New Roman"/>
          <w:sz w:val="28"/>
          <w:szCs w:val="28"/>
          <w:lang w:eastAsia="ru-RU"/>
        </w:rPr>
        <w:t>тест для родителей, советы (игра в школу, тренировка памяти).</w:t>
      </w:r>
    </w:p>
    <w:p w:rsidR="005A027A" w:rsidRPr="005A027A" w:rsidRDefault="005A027A" w:rsidP="005A027A">
      <w:pPr>
        <w:spacing w:after="0" w:line="240" w:lineRule="auto"/>
        <w:jc w:val="both"/>
        <w:rPr>
          <w:rFonts w:ascii="Times New Roman" w:eastAsia="Times New Roman" w:hAnsi="Times New Roman" w:cs="Times New Roman"/>
          <w:sz w:val="28"/>
          <w:szCs w:val="28"/>
          <w:lang w:eastAsia="ru-RU"/>
        </w:rPr>
      </w:pPr>
      <w:hyperlink r:id="rId66" w:history="1">
        <w:r w:rsidRPr="005A027A">
          <w:rPr>
            <w:rFonts w:ascii="Times New Roman" w:eastAsia="Times New Roman" w:hAnsi="Times New Roman" w:cs="Times New Roman"/>
            <w:color w:val="0000FF"/>
            <w:sz w:val="28"/>
            <w:szCs w:val="28"/>
            <w:u w:val="single"/>
            <w:lang w:eastAsia="ru-RU"/>
          </w:rPr>
          <w:t>http://psyonline.ru/tasks/school_first.php</w:t>
        </w:r>
      </w:hyperlink>
      <w:r w:rsidRPr="005A027A">
        <w:rPr>
          <w:rFonts w:ascii="Times New Roman" w:eastAsia="Times New Roman" w:hAnsi="Times New Roman" w:cs="Times New Roman"/>
          <w:sz w:val="28"/>
          <w:szCs w:val="28"/>
          <w:lang w:eastAsia="ru-RU"/>
        </w:rPr>
        <w:t xml:space="preserve"> – советы родителям, как подготовить ребенка к школе.</w:t>
      </w:r>
    </w:p>
    <w:p w:rsidR="005A027A" w:rsidRPr="005A027A" w:rsidRDefault="005A027A" w:rsidP="005A027A">
      <w:pPr>
        <w:spacing w:after="0" w:line="240" w:lineRule="auto"/>
        <w:jc w:val="both"/>
        <w:rPr>
          <w:rFonts w:ascii="Times New Roman" w:eastAsia="Times New Roman" w:hAnsi="Times New Roman" w:cs="Times New Roman"/>
          <w:sz w:val="28"/>
          <w:szCs w:val="28"/>
          <w:lang w:eastAsia="ru-RU"/>
        </w:rPr>
      </w:pPr>
      <w:hyperlink r:id="rId67" w:history="1">
        <w:r w:rsidRPr="005A027A">
          <w:rPr>
            <w:rFonts w:ascii="Times New Roman" w:eastAsia="Times New Roman" w:hAnsi="Times New Roman" w:cs="Times New Roman"/>
            <w:color w:val="0000FF"/>
            <w:sz w:val="28"/>
            <w:szCs w:val="28"/>
            <w:u w:val="single"/>
            <w:lang w:eastAsia="ru-RU"/>
          </w:rPr>
          <w:t>http://www.openweb.ru/romek/index.htm</w:t>
        </w:r>
      </w:hyperlink>
      <w:r w:rsidRPr="005A027A">
        <w:rPr>
          <w:rFonts w:ascii="Times New Roman" w:eastAsia="Times New Roman" w:hAnsi="Times New Roman" w:cs="Times New Roman"/>
          <w:sz w:val="28"/>
          <w:szCs w:val="28"/>
          <w:lang w:eastAsia="ru-RU"/>
        </w:rPr>
        <w:t xml:space="preserve"> - </w:t>
      </w:r>
      <w:r w:rsidRPr="005A027A">
        <w:rPr>
          <w:rFonts w:ascii="Times New Roman" w:eastAsia="Times New Roman" w:hAnsi="Times New Roman" w:cs="Times New Roman"/>
          <w:color w:val="FF0000"/>
          <w:sz w:val="28"/>
          <w:szCs w:val="28"/>
          <w:u w:val="single"/>
          <w:lang w:eastAsia="ru-RU"/>
        </w:rPr>
        <w:t>«Психология уверенности в себе»</w:t>
      </w:r>
      <w:r w:rsidRPr="005A027A">
        <w:rPr>
          <w:rFonts w:ascii="Times New Roman" w:eastAsia="Times New Roman" w:hAnsi="Times New Roman" w:cs="Times New Roman"/>
          <w:color w:val="FF0000"/>
          <w:sz w:val="28"/>
          <w:szCs w:val="28"/>
          <w:lang w:eastAsia="ru-RU"/>
        </w:rPr>
        <w:t xml:space="preserve">: </w:t>
      </w:r>
      <w:r w:rsidRPr="005A027A">
        <w:rPr>
          <w:rFonts w:ascii="Times New Roman" w:eastAsia="Times New Roman" w:hAnsi="Times New Roman" w:cs="Times New Roman"/>
          <w:sz w:val="28"/>
          <w:szCs w:val="28"/>
          <w:lang w:eastAsia="ru-RU"/>
        </w:rPr>
        <w:t xml:space="preserve">игры и сказки для развития уверенности в себе у маленьких детей, советы родителям; </w:t>
      </w:r>
    </w:p>
    <w:p w:rsidR="005A027A" w:rsidRPr="005A027A" w:rsidRDefault="005A027A" w:rsidP="005A027A">
      <w:pPr>
        <w:spacing w:after="0" w:line="240" w:lineRule="auto"/>
        <w:jc w:val="both"/>
        <w:rPr>
          <w:rFonts w:ascii="Times New Roman" w:eastAsia="Times New Roman" w:hAnsi="Times New Roman" w:cs="Times New Roman"/>
          <w:sz w:val="28"/>
          <w:szCs w:val="28"/>
          <w:lang w:eastAsia="ru-RU"/>
        </w:rPr>
      </w:pPr>
      <w:hyperlink r:id="rId68" w:history="1">
        <w:r w:rsidRPr="005A027A">
          <w:rPr>
            <w:rFonts w:ascii="Times New Roman" w:eastAsia="Times New Roman" w:hAnsi="Times New Roman" w:cs="Times New Roman"/>
            <w:color w:val="0000FF"/>
            <w:sz w:val="28"/>
            <w:szCs w:val="28"/>
            <w:u w:val="single"/>
            <w:lang w:eastAsia="ru-RU"/>
          </w:rPr>
          <w:t>http://psychology.net.ru/unfortune/index.shtml</w:t>
        </w:r>
      </w:hyperlink>
      <w:r w:rsidRPr="005A027A">
        <w:rPr>
          <w:rFonts w:ascii="Times New Roman" w:eastAsia="Times New Roman" w:hAnsi="Times New Roman" w:cs="Times New Roman"/>
          <w:sz w:val="28"/>
          <w:szCs w:val="28"/>
          <w:lang w:eastAsia="ru-RU"/>
        </w:rPr>
        <w:t xml:space="preserve"> - </w:t>
      </w:r>
      <w:r w:rsidRPr="005A027A">
        <w:rPr>
          <w:rFonts w:ascii="Times New Roman" w:eastAsia="Times New Roman" w:hAnsi="Times New Roman" w:cs="Times New Roman"/>
          <w:color w:val="FF0000"/>
          <w:sz w:val="28"/>
          <w:szCs w:val="28"/>
          <w:lang w:eastAsia="ru-RU"/>
        </w:rPr>
        <w:t xml:space="preserve">психология неудачника </w:t>
      </w:r>
      <w:r w:rsidRPr="005A027A">
        <w:rPr>
          <w:rFonts w:ascii="Times New Roman" w:eastAsia="Times New Roman" w:hAnsi="Times New Roman" w:cs="Times New Roman"/>
          <w:sz w:val="28"/>
          <w:szCs w:val="28"/>
          <w:lang w:eastAsia="ru-RU"/>
        </w:rPr>
        <w:t>(как приобрести уверенность, добиться успеха и быть счастливым)</w:t>
      </w:r>
    </w:p>
    <w:p w:rsidR="005A027A" w:rsidRPr="005A027A" w:rsidRDefault="005A027A" w:rsidP="005A027A">
      <w:pPr>
        <w:spacing w:after="0" w:line="240" w:lineRule="auto"/>
        <w:jc w:val="both"/>
        <w:rPr>
          <w:rFonts w:ascii="Times New Roman" w:eastAsia="Times New Roman" w:hAnsi="Times New Roman" w:cs="Times New Roman"/>
          <w:sz w:val="28"/>
          <w:szCs w:val="28"/>
          <w:lang w:eastAsia="ru-RU"/>
        </w:rPr>
      </w:pPr>
      <w:hyperlink r:id="rId69" w:history="1">
        <w:r w:rsidRPr="005A027A">
          <w:rPr>
            <w:rFonts w:ascii="Times New Roman" w:eastAsia="Times New Roman" w:hAnsi="Times New Roman" w:cs="Times New Roman"/>
            <w:color w:val="0000FF"/>
            <w:sz w:val="28"/>
            <w:szCs w:val="28"/>
            <w:u w:val="single"/>
            <w:lang w:eastAsia="ru-RU"/>
          </w:rPr>
          <w:t>http://www.aquarun.ru/npt.html</w:t>
        </w:r>
      </w:hyperlink>
      <w:r w:rsidRPr="005A027A">
        <w:rPr>
          <w:rFonts w:ascii="Times New Roman" w:eastAsia="Times New Roman" w:hAnsi="Times New Roman" w:cs="Times New Roman"/>
          <w:sz w:val="28"/>
          <w:szCs w:val="28"/>
          <w:lang w:eastAsia="ru-RU"/>
        </w:rPr>
        <w:t xml:space="preserve"> </w:t>
      </w:r>
      <w:r w:rsidRPr="005A027A">
        <w:rPr>
          <w:rFonts w:ascii="Times New Roman" w:eastAsia="Times New Roman" w:hAnsi="Times New Roman" w:cs="Times New Roman"/>
          <w:color w:val="FF0000"/>
          <w:sz w:val="28"/>
          <w:szCs w:val="28"/>
          <w:lang w:eastAsia="ru-RU"/>
        </w:rPr>
        <w:t xml:space="preserve">– </w:t>
      </w:r>
      <w:r w:rsidRPr="005A027A">
        <w:rPr>
          <w:rFonts w:ascii="Times New Roman" w:eastAsia="Times New Roman" w:hAnsi="Times New Roman" w:cs="Times New Roman"/>
          <w:color w:val="FF0000"/>
          <w:sz w:val="28"/>
          <w:szCs w:val="28"/>
          <w:u w:val="single"/>
          <w:lang w:eastAsia="ru-RU"/>
        </w:rPr>
        <w:t>реализация скрытых потенциалов</w:t>
      </w:r>
    </w:p>
    <w:p w:rsidR="005A027A" w:rsidRPr="005A027A" w:rsidRDefault="005A027A" w:rsidP="005A027A">
      <w:pPr>
        <w:spacing w:after="0" w:line="240" w:lineRule="auto"/>
        <w:jc w:val="both"/>
        <w:rPr>
          <w:rFonts w:ascii="Times New Roman" w:eastAsia="Times New Roman" w:hAnsi="Times New Roman" w:cs="Times New Roman"/>
          <w:sz w:val="28"/>
          <w:szCs w:val="28"/>
          <w:lang w:eastAsia="ru-RU"/>
        </w:rPr>
      </w:pPr>
      <w:hyperlink r:id="rId70" w:history="1">
        <w:r w:rsidRPr="005A027A">
          <w:rPr>
            <w:rFonts w:ascii="Times New Roman" w:eastAsia="Times New Roman" w:hAnsi="Times New Roman" w:cs="Times New Roman"/>
            <w:color w:val="0000FF"/>
            <w:sz w:val="28"/>
            <w:szCs w:val="28"/>
            <w:u w:val="single"/>
            <w:lang w:eastAsia="ru-RU"/>
          </w:rPr>
          <w:t>http://www.gain.ru/catharsis/Articles/Sekta.htm</w:t>
        </w:r>
      </w:hyperlink>
      <w:r w:rsidRPr="005A027A">
        <w:rPr>
          <w:rFonts w:ascii="Times New Roman" w:eastAsia="Times New Roman" w:hAnsi="Times New Roman" w:cs="Times New Roman"/>
          <w:sz w:val="28"/>
          <w:szCs w:val="28"/>
          <w:lang w:eastAsia="ru-RU"/>
        </w:rPr>
        <w:t xml:space="preserve"> – </w:t>
      </w:r>
      <w:r w:rsidRPr="005A027A">
        <w:rPr>
          <w:rFonts w:ascii="Times New Roman" w:eastAsia="Times New Roman" w:hAnsi="Times New Roman" w:cs="Times New Roman"/>
          <w:color w:val="FF0000"/>
          <w:sz w:val="28"/>
          <w:szCs w:val="28"/>
          <w:lang w:eastAsia="ru-RU"/>
        </w:rPr>
        <w:t xml:space="preserve">ребенок и </w:t>
      </w:r>
      <w:r w:rsidRPr="005A027A">
        <w:rPr>
          <w:rFonts w:ascii="Times New Roman" w:eastAsia="Times New Roman" w:hAnsi="Times New Roman" w:cs="Times New Roman"/>
          <w:color w:val="FF0000"/>
          <w:sz w:val="28"/>
          <w:szCs w:val="28"/>
          <w:u w:val="single"/>
          <w:lang w:eastAsia="ru-RU"/>
        </w:rPr>
        <w:t>секта</w:t>
      </w:r>
      <w:r w:rsidRPr="005A027A">
        <w:rPr>
          <w:rFonts w:ascii="Times New Roman" w:eastAsia="Times New Roman" w:hAnsi="Times New Roman" w:cs="Times New Roman"/>
          <w:color w:val="FF0000"/>
          <w:sz w:val="28"/>
          <w:szCs w:val="28"/>
          <w:lang w:eastAsia="ru-RU"/>
        </w:rPr>
        <w:t>.</w:t>
      </w:r>
    </w:p>
    <w:p w:rsidR="005A027A" w:rsidRPr="005A027A" w:rsidRDefault="005A027A" w:rsidP="005A027A">
      <w:pPr>
        <w:spacing w:after="0" w:line="240" w:lineRule="auto"/>
        <w:jc w:val="both"/>
        <w:rPr>
          <w:rFonts w:ascii="Times New Roman" w:eastAsia="Times New Roman" w:hAnsi="Times New Roman" w:cs="Times New Roman"/>
          <w:sz w:val="28"/>
          <w:szCs w:val="28"/>
          <w:lang w:eastAsia="ru-RU"/>
        </w:rPr>
      </w:pPr>
      <w:hyperlink r:id="rId71" w:history="1">
        <w:r w:rsidRPr="005A027A">
          <w:rPr>
            <w:rFonts w:ascii="Times New Roman" w:eastAsia="Times New Roman" w:hAnsi="Times New Roman" w:cs="Times New Roman"/>
            <w:color w:val="0000FF"/>
            <w:sz w:val="28"/>
            <w:szCs w:val="28"/>
            <w:u w:val="single"/>
            <w:lang w:eastAsia="ru-RU"/>
          </w:rPr>
          <w:t>http://www.gain.ru/catharsis/Articles/Childgoes.htm</w:t>
        </w:r>
      </w:hyperlink>
      <w:r w:rsidRPr="005A027A">
        <w:rPr>
          <w:rFonts w:ascii="Times New Roman" w:eastAsia="Times New Roman" w:hAnsi="Times New Roman" w:cs="Times New Roman"/>
          <w:sz w:val="28"/>
          <w:szCs w:val="28"/>
          <w:lang w:eastAsia="ru-RU"/>
        </w:rPr>
        <w:t xml:space="preserve"> – почему ребенок </w:t>
      </w:r>
      <w:r w:rsidRPr="005A027A">
        <w:rPr>
          <w:rFonts w:ascii="Times New Roman" w:eastAsia="Times New Roman" w:hAnsi="Times New Roman" w:cs="Times New Roman"/>
          <w:sz w:val="28"/>
          <w:szCs w:val="28"/>
          <w:u w:val="single"/>
          <w:lang w:eastAsia="ru-RU"/>
        </w:rPr>
        <w:t>уходит из дома</w:t>
      </w:r>
      <w:r w:rsidRPr="005A027A">
        <w:rPr>
          <w:rFonts w:ascii="Times New Roman" w:eastAsia="Times New Roman" w:hAnsi="Times New Roman" w:cs="Times New Roman"/>
          <w:sz w:val="28"/>
          <w:szCs w:val="28"/>
          <w:lang w:eastAsia="ru-RU"/>
        </w:rPr>
        <w:t>: причины, рекомендации.</w:t>
      </w:r>
    </w:p>
    <w:p w:rsidR="005A027A" w:rsidRPr="005A027A" w:rsidRDefault="005A027A" w:rsidP="005A027A">
      <w:pPr>
        <w:spacing w:after="0" w:line="240" w:lineRule="auto"/>
        <w:jc w:val="both"/>
        <w:rPr>
          <w:rFonts w:ascii="Times New Roman" w:eastAsia="Times New Roman" w:hAnsi="Times New Roman" w:cs="Times New Roman"/>
          <w:color w:val="FF0000"/>
          <w:sz w:val="28"/>
          <w:szCs w:val="28"/>
          <w:lang w:eastAsia="ru-RU"/>
        </w:rPr>
      </w:pPr>
      <w:hyperlink r:id="rId72" w:history="1">
        <w:r w:rsidRPr="005A027A">
          <w:rPr>
            <w:rFonts w:ascii="Times New Roman" w:eastAsia="Times New Roman" w:hAnsi="Times New Roman" w:cs="Times New Roman"/>
            <w:color w:val="0000FF"/>
            <w:sz w:val="28"/>
            <w:szCs w:val="28"/>
            <w:u w:val="single"/>
            <w:lang w:eastAsia="ru-RU"/>
          </w:rPr>
          <w:t>http://psyonline</w:t>
        </w:r>
        <w:bookmarkStart w:id="1" w:name="_Hlt2150327"/>
        <w:r w:rsidRPr="005A027A">
          <w:rPr>
            <w:rFonts w:ascii="Times New Roman" w:eastAsia="Times New Roman" w:hAnsi="Times New Roman" w:cs="Times New Roman"/>
            <w:color w:val="0000FF"/>
            <w:sz w:val="28"/>
            <w:szCs w:val="28"/>
            <w:u w:val="single"/>
            <w:lang w:eastAsia="ru-RU"/>
          </w:rPr>
          <w:t>.</w:t>
        </w:r>
        <w:bookmarkEnd w:id="1"/>
        <w:r w:rsidRPr="005A027A">
          <w:rPr>
            <w:rFonts w:ascii="Times New Roman" w:eastAsia="Times New Roman" w:hAnsi="Times New Roman" w:cs="Times New Roman"/>
            <w:color w:val="0000FF"/>
            <w:sz w:val="28"/>
            <w:szCs w:val="28"/>
            <w:u w:val="single"/>
            <w:lang w:eastAsia="ru-RU"/>
          </w:rPr>
          <w:t>ru/tasks/school.php</w:t>
        </w:r>
      </w:hyperlink>
      <w:r w:rsidRPr="005A027A">
        <w:rPr>
          <w:rFonts w:ascii="Times New Roman" w:eastAsia="Times New Roman" w:hAnsi="Times New Roman" w:cs="Times New Roman"/>
          <w:sz w:val="28"/>
          <w:szCs w:val="28"/>
          <w:lang w:eastAsia="ru-RU"/>
        </w:rPr>
        <w:t xml:space="preserve"> - Как вести себя родителям, если их </w:t>
      </w:r>
      <w:r w:rsidRPr="005A027A">
        <w:rPr>
          <w:rFonts w:ascii="Times New Roman" w:eastAsia="Times New Roman" w:hAnsi="Times New Roman" w:cs="Times New Roman"/>
          <w:color w:val="FF0000"/>
          <w:sz w:val="28"/>
          <w:szCs w:val="28"/>
          <w:u w:val="single"/>
          <w:lang w:eastAsia="ru-RU"/>
        </w:rPr>
        <w:t>ребенка обижают в школе</w:t>
      </w:r>
      <w:r w:rsidRPr="005A027A">
        <w:rPr>
          <w:rFonts w:ascii="Times New Roman" w:eastAsia="Times New Roman" w:hAnsi="Times New Roman" w:cs="Times New Roman"/>
          <w:color w:val="FF0000"/>
          <w:sz w:val="28"/>
          <w:szCs w:val="28"/>
          <w:lang w:eastAsia="ru-RU"/>
        </w:rPr>
        <w:t>.</w:t>
      </w:r>
    </w:p>
    <w:p w:rsidR="005A027A" w:rsidRPr="005A027A" w:rsidRDefault="005A027A" w:rsidP="005A027A">
      <w:pPr>
        <w:rPr>
          <w:lang w:eastAsia="ru-RU"/>
        </w:rPr>
      </w:pPr>
      <w:hyperlink r:id="rId73" w:history="1">
        <w:r w:rsidRPr="005A027A">
          <w:rPr>
            <w:rFonts w:ascii="Times New Roman" w:eastAsia="Times New Roman" w:hAnsi="Times New Roman" w:cs="Times New Roman"/>
            <w:color w:val="0000FF"/>
            <w:sz w:val="28"/>
            <w:szCs w:val="28"/>
            <w:u w:val="single"/>
            <w:lang w:eastAsia="ru-RU"/>
          </w:rPr>
          <w:t>http://www.naritsyn.ru/ASK/index.htm</w:t>
        </w:r>
      </w:hyperlink>
      <w:r w:rsidRPr="005A027A">
        <w:rPr>
          <w:rFonts w:ascii="Times New Roman" w:eastAsia="Times New Roman" w:hAnsi="Times New Roman" w:cs="Times New Roman"/>
          <w:sz w:val="28"/>
          <w:szCs w:val="28"/>
          <w:lang w:eastAsia="ru-RU"/>
        </w:rPr>
        <w:t xml:space="preserve"> – виртуальный кабинет, где можно изучить комментарии по поводу различных </w:t>
      </w:r>
      <w:r w:rsidRPr="005A027A">
        <w:rPr>
          <w:rFonts w:ascii="Times New Roman" w:eastAsia="Times New Roman" w:hAnsi="Times New Roman" w:cs="Times New Roman"/>
          <w:color w:val="FF0000"/>
          <w:sz w:val="28"/>
          <w:szCs w:val="28"/>
          <w:lang w:eastAsia="ru-RU"/>
        </w:rPr>
        <w:t xml:space="preserve">проблемных ситуаций: </w:t>
      </w:r>
      <w:r w:rsidRPr="005A027A">
        <w:rPr>
          <w:rFonts w:ascii="Times New Roman" w:eastAsia="Times New Roman" w:hAnsi="Times New Roman" w:cs="Times New Roman"/>
          <w:sz w:val="28"/>
          <w:szCs w:val="28"/>
          <w:lang w:eastAsia="ru-RU"/>
        </w:rPr>
        <w:t>дела семейные, зависимости, любовь, маленькие дети, общение, типология личности, отцы и дети, подрастающие дети, профессия и карьера, экстремальные ситуации</w:t>
      </w:r>
    </w:p>
    <w:p w:rsidR="005A027A" w:rsidRPr="005A027A" w:rsidRDefault="005A027A" w:rsidP="005A027A">
      <w:pPr>
        <w:spacing w:after="0" w:line="240" w:lineRule="auto"/>
        <w:rPr>
          <w:rFonts w:ascii="Times New Roman" w:hAnsi="Times New Roman" w:cs="Times New Roman"/>
          <w:sz w:val="28"/>
          <w:szCs w:val="28"/>
        </w:rPr>
      </w:pPr>
      <w:r w:rsidRPr="005A027A">
        <w:rPr>
          <w:rFonts w:ascii="Times New Roman" w:hAnsi="Times New Roman" w:cs="Times New Roman"/>
          <w:sz w:val="28"/>
          <w:szCs w:val="28"/>
        </w:rPr>
        <w:t xml:space="preserve">Собрание книг и статей по воспитанию и обучению детей, психологии общения с ребенком можно найти в </w:t>
      </w:r>
      <w:r w:rsidRPr="005A027A">
        <w:rPr>
          <w:rFonts w:ascii="Times New Roman" w:hAnsi="Times New Roman" w:cs="Times New Roman"/>
          <w:b/>
          <w:color w:val="FF0000"/>
          <w:sz w:val="28"/>
          <w:szCs w:val="28"/>
        </w:rPr>
        <w:t>библиотеке</w:t>
      </w:r>
      <w:r w:rsidRPr="005A027A">
        <w:rPr>
          <w:rFonts w:ascii="Times New Roman" w:hAnsi="Times New Roman" w:cs="Times New Roman"/>
          <w:sz w:val="28"/>
          <w:szCs w:val="28"/>
        </w:rPr>
        <w:t xml:space="preserve"> </w:t>
      </w:r>
      <w:r w:rsidRPr="005A027A">
        <w:rPr>
          <w:rFonts w:ascii="Times New Roman" w:hAnsi="Times New Roman" w:cs="Times New Roman"/>
          <w:b/>
          <w:bCs/>
          <w:color w:val="FF0000"/>
          <w:sz w:val="28"/>
          <w:szCs w:val="28"/>
        </w:rPr>
        <w:t xml:space="preserve">Родительского </w:t>
      </w:r>
      <w:proofErr w:type="gramStart"/>
      <w:r w:rsidRPr="005A027A">
        <w:rPr>
          <w:rFonts w:ascii="Times New Roman" w:hAnsi="Times New Roman" w:cs="Times New Roman"/>
          <w:b/>
          <w:bCs/>
          <w:color w:val="FF0000"/>
          <w:sz w:val="28"/>
          <w:szCs w:val="28"/>
        </w:rPr>
        <w:t xml:space="preserve">клуба </w:t>
      </w:r>
      <w:r w:rsidRPr="005A027A">
        <w:rPr>
          <w:rFonts w:ascii="Times New Roman" w:hAnsi="Times New Roman" w:cs="Times New Roman"/>
          <w:color w:val="FF0000"/>
          <w:sz w:val="28"/>
          <w:szCs w:val="28"/>
        </w:rPr>
        <w:t>.</w:t>
      </w:r>
      <w:proofErr w:type="gramEnd"/>
    </w:p>
    <w:p w:rsidR="005A027A" w:rsidRPr="005A027A" w:rsidRDefault="005A027A" w:rsidP="005A027A">
      <w:pPr>
        <w:spacing w:after="0" w:line="240" w:lineRule="auto"/>
        <w:rPr>
          <w:rFonts w:ascii="Times New Roman" w:hAnsi="Times New Roman" w:cs="Times New Roman"/>
          <w:color w:val="0070C0"/>
          <w:sz w:val="28"/>
          <w:szCs w:val="28"/>
        </w:rPr>
      </w:pPr>
      <w:r w:rsidRPr="005A027A">
        <w:rPr>
          <w:rFonts w:ascii="Times New Roman" w:hAnsi="Times New Roman" w:cs="Times New Roman"/>
          <w:sz w:val="28"/>
          <w:szCs w:val="28"/>
        </w:rPr>
        <w:t xml:space="preserve">Режим доступа: </w:t>
      </w:r>
      <w:hyperlink r:id="rId74" w:history="1">
        <w:r w:rsidRPr="005A027A">
          <w:rPr>
            <w:rFonts w:ascii="Times New Roman" w:hAnsi="Times New Roman" w:cs="Times New Roman"/>
            <w:color w:val="0563C1" w:themeColor="hyperlink"/>
            <w:sz w:val="28"/>
            <w:szCs w:val="28"/>
            <w:u w:val="single"/>
          </w:rPr>
          <w:t>http://parents.agava.ru/bibleo.htm</w:t>
        </w:r>
      </w:hyperlink>
      <w:r w:rsidRPr="005A027A">
        <w:rPr>
          <w:rFonts w:ascii="Times New Roman" w:hAnsi="Times New Roman" w:cs="Times New Roman"/>
          <w:color w:val="0070C0"/>
          <w:sz w:val="28"/>
          <w:szCs w:val="28"/>
        </w:rPr>
        <w:t>.</w:t>
      </w:r>
    </w:p>
    <w:p w:rsidR="005A027A" w:rsidRPr="005A027A" w:rsidRDefault="005A027A" w:rsidP="005A027A">
      <w:pPr>
        <w:spacing w:after="0" w:line="240" w:lineRule="auto"/>
        <w:rPr>
          <w:rFonts w:ascii="Times New Roman" w:hAnsi="Times New Roman" w:cs="Times New Roman"/>
          <w:color w:val="0070C0"/>
          <w:sz w:val="28"/>
          <w:szCs w:val="28"/>
        </w:rPr>
      </w:pPr>
    </w:p>
    <w:p w:rsidR="005A027A" w:rsidRPr="005A027A" w:rsidRDefault="005A027A" w:rsidP="005A027A">
      <w:pPr>
        <w:spacing w:after="0" w:line="240" w:lineRule="auto"/>
        <w:rPr>
          <w:rFonts w:ascii="Times New Roman" w:hAnsi="Times New Roman" w:cs="Times New Roman"/>
          <w:sz w:val="28"/>
          <w:szCs w:val="28"/>
        </w:rPr>
      </w:pPr>
      <w:r w:rsidRPr="005A027A">
        <w:rPr>
          <w:rFonts w:ascii="Times New Roman" w:hAnsi="Times New Roman" w:cs="Times New Roman"/>
          <w:b/>
          <w:color w:val="FF0000"/>
          <w:sz w:val="28"/>
          <w:szCs w:val="28"/>
        </w:rPr>
        <w:t xml:space="preserve">Школа осознанного </w:t>
      </w:r>
      <w:proofErr w:type="spellStart"/>
      <w:r w:rsidRPr="005A027A">
        <w:rPr>
          <w:rFonts w:ascii="Times New Roman" w:hAnsi="Times New Roman" w:cs="Times New Roman"/>
          <w:b/>
          <w:color w:val="FF0000"/>
          <w:sz w:val="28"/>
          <w:szCs w:val="28"/>
        </w:rPr>
        <w:t>родительства</w:t>
      </w:r>
      <w:proofErr w:type="spellEnd"/>
      <w:r w:rsidRPr="005A027A">
        <w:rPr>
          <w:rFonts w:ascii="Times New Roman" w:hAnsi="Times New Roman" w:cs="Times New Roman"/>
          <w:b/>
          <w:color w:val="FF0000"/>
          <w:sz w:val="28"/>
          <w:szCs w:val="28"/>
        </w:rPr>
        <w:t xml:space="preserve"> «Большая медведица»-</w:t>
      </w:r>
      <w:r w:rsidRPr="005A027A">
        <w:rPr>
          <w:rFonts w:ascii="Times New Roman" w:hAnsi="Times New Roman" w:cs="Times New Roman"/>
          <w:color w:val="FF0000"/>
          <w:sz w:val="28"/>
          <w:szCs w:val="28"/>
        </w:rPr>
        <w:t xml:space="preserve"> </w:t>
      </w:r>
      <w:r w:rsidRPr="005A027A">
        <w:rPr>
          <w:rFonts w:ascii="Times New Roman" w:hAnsi="Times New Roman" w:cs="Times New Roman"/>
          <w:color w:val="0000FF"/>
          <w:sz w:val="28"/>
          <w:szCs w:val="28"/>
        </w:rPr>
        <w:t>http://event.bmshkola.ru/katalog-</w:t>
      </w:r>
      <w:r w:rsidRPr="005A027A">
        <w:rPr>
          <w:rFonts w:ascii="Times New Roman" w:hAnsi="Times New Roman" w:cs="Times New Roman"/>
          <w:sz w:val="28"/>
          <w:szCs w:val="28"/>
        </w:rPr>
        <w:t xml:space="preserve">место встречи родителей и профессионалов в области воспитания и развития детей, семейной и детской психологии, красоты и здоровья, саморазвития. </w:t>
      </w:r>
    </w:p>
    <w:p w:rsidR="005A027A" w:rsidRPr="005A027A" w:rsidRDefault="005A027A" w:rsidP="005A027A">
      <w:pPr>
        <w:autoSpaceDE w:val="0"/>
        <w:autoSpaceDN w:val="0"/>
        <w:adjustRightInd w:val="0"/>
        <w:spacing w:after="0" w:line="240" w:lineRule="auto"/>
        <w:rPr>
          <w:rFonts w:ascii="Times New Roman" w:hAnsi="Times New Roman" w:cs="Times New Roman"/>
          <w:sz w:val="28"/>
          <w:szCs w:val="28"/>
        </w:rPr>
      </w:pPr>
      <w:r w:rsidRPr="005A027A">
        <w:rPr>
          <w:rFonts w:ascii="Times New Roman" w:hAnsi="Times New Roman" w:cs="Times New Roman"/>
          <w:sz w:val="28"/>
          <w:szCs w:val="28"/>
        </w:rPr>
        <w:t>На сайте можно найти полезные лекции и мастер-</w:t>
      </w:r>
    </w:p>
    <w:p w:rsidR="005A027A" w:rsidRPr="005A027A" w:rsidRDefault="005A027A" w:rsidP="005A027A">
      <w:pPr>
        <w:autoSpaceDE w:val="0"/>
        <w:autoSpaceDN w:val="0"/>
        <w:adjustRightInd w:val="0"/>
        <w:spacing w:after="0" w:line="240" w:lineRule="auto"/>
        <w:rPr>
          <w:rFonts w:ascii="Times New Roman" w:hAnsi="Times New Roman" w:cs="Times New Roman"/>
          <w:sz w:val="28"/>
          <w:szCs w:val="28"/>
        </w:rPr>
      </w:pPr>
      <w:r w:rsidRPr="005A027A">
        <w:rPr>
          <w:rFonts w:ascii="Times New Roman" w:hAnsi="Times New Roman" w:cs="Times New Roman"/>
          <w:sz w:val="28"/>
          <w:szCs w:val="28"/>
        </w:rPr>
        <w:t>классы по детской, семейной и женской психологии, медицине,</w:t>
      </w:r>
    </w:p>
    <w:p w:rsidR="005A027A" w:rsidRPr="005A027A" w:rsidRDefault="005A027A" w:rsidP="005A027A">
      <w:pPr>
        <w:autoSpaceDE w:val="0"/>
        <w:autoSpaceDN w:val="0"/>
        <w:adjustRightInd w:val="0"/>
        <w:spacing w:after="0" w:line="240" w:lineRule="auto"/>
        <w:rPr>
          <w:rFonts w:ascii="Times New Roman" w:hAnsi="Times New Roman" w:cs="Times New Roman"/>
          <w:sz w:val="28"/>
          <w:szCs w:val="28"/>
        </w:rPr>
      </w:pPr>
      <w:r w:rsidRPr="005A027A">
        <w:rPr>
          <w:rFonts w:ascii="Times New Roman" w:hAnsi="Times New Roman" w:cs="Times New Roman"/>
          <w:sz w:val="28"/>
          <w:szCs w:val="28"/>
        </w:rPr>
        <w:t>спорте, здоровом питании, красоте.</w:t>
      </w:r>
    </w:p>
    <w:p w:rsidR="005A027A" w:rsidRPr="005A027A" w:rsidRDefault="005A027A" w:rsidP="005A027A">
      <w:pPr>
        <w:autoSpaceDE w:val="0"/>
        <w:autoSpaceDN w:val="0"/>
        <w:adjustRightInd w:val="0"/>
        <w:spacing w:after="0" w:line="240" w:lineRule="auto"/>
        <w:rPr>
          <w:rFonts w:ascii="Times New Roman" w:hAnsi="Times New Roman" w:cs="Times New Roman"/>
          <w:sz w:val="28"/>
          <w:szCs w:val="28"/>
        </w:rPr>
      </w:pPr>
      <w:r w:rsidRPr="005A027A">
        <w:rPr>
          <w:rFonts w:ascii="Times New Roman" w:hAnsi="Times New Roman" w:cs="Times New Roman"/>
          <w:sz w:val="28"/>
          <w:szCs w:val="28"/>
        </w:rPr>
        <w:t xml:space="preserve">На данном </w:t>
      </w:r>
      <w:proofErr w:type="spellStart"/>
      <w:r w:rsidRPr="005A027A">
        <w:rPr>
          <w:rFonts w:ascii="Times New Roman" w:hAnsi="Times New Roman" w:cs="Times New Roman"/>
          <w:sz w:val="28"/>
          <w:szCs w:val="28"/>
        </w:rPr>
        <w:t>интернет-ресурсе</w:t>
      </w:r>
      <w:proofErr w:type="spellEnd"/>
      <w:r w:rsidRPr="005A027A">
        <w:rPr>
          <w:rFonts w:ascii="Times New Roman" w:hAnsi="Times New Roman" w:cs="Times New Roman"/>
          <w:sz w:val="28"/>
          <w:szCs w:val="28"/>
        </w:rPr>
        <w:t xml:space="preserve"> представлен широкий выбор как</w:t>
      </w:r>
    </w:p>
    <w:p w:rsidR="005A027A" w:rsidRPr="005A027A" w:rsidRDefault="005A027A" w:rsidP="005A027A">
      <w:pPr>
        <w:autoSpaceDE w:val="0"/>
        <w:autoSpaceDN w:val="0"/>
        <w:adjustRightInd w:val="0"/>
        <w:spacing w:after="0" w:line="240" w:lineRule="auto"/>
        <w:rPr>
          <w:rFonts w:ascii="Times New Roman" w:hAnsi="Times New Roman" w:cs="Times New Roman"/>
          <w:sz w:val="28"/>
          <w:szCs w:val="28"/>
        </w:rPr>
      </w:pPr>
      <w:r w:rsidRPr="005A027A">
        <w:rPr>
          <w:rFonts w:ascii="Times New Roman" w:hAnsi="Times New Roman" w:cs="Times New Roman"/>
          <w:sz w:val="28"/>
          <w:szCs w:val="28"/>
        </w:rPr>
        <w:t>бесплатных, так и платных лекций различной тематики специалистов:</w:t>
      </w:r>
    </w:p>
    <w:p w:rsidR="005A027A" w:rsidRPr="005A027A" w:rsidRDefault="005A027A" w:rsidP="005A027A">
      <w:pPr>
        <w:spacing w:line="240" w:lineRule="auto"/>
        <w:rPr>
          <w:rFonts w:ascii="Times New Roman" w:hAnsi="Times New Roman" w:cs="Times New Roman"/>
          <w:color w:val="0070C0"/>
          <w:sz w:val="28"/>
          <w:szCs w:val="28"/>
          <w:lang w:eastAsia="ru-RU"/>
        </w:rPr>
      </w:pPr>
      <w:r w:rsidRPr="005A027A">
        <w:rPr>
          <w:rFonts w:ascii="Times New Roman" w:hAnsi="Times New Roman" w:cs="Times New Roman"/>
          <w:sz w:val="28"/>
          <w:szCs w:val="28"/>
        </w:rPr>
        <w:t xml:space="preserve">психологов, педагогов, психотерапевтов, </w:t>
      </w:r>
      <w:proofErr w:type="spellStart"/>
      <w:r w:rsidRPr="005A027A">
        <w:rPr>
          <w:rFonts w:ascii="Times New Roman" w:hAnsi="Times New Roman" w:cs="Times New Roman"/>
          <w:sz w:val="28"/>
          <w:szCs w:val="28"/>
        </w:rPr>
        <w:t>психофизиологов</w:t>
      </w:r>
      <w:proofErr w:type="spellEnd"/>
      <w:r w:rsidRPr="005A027A">
        <w:rPr>
          <w:rFonts w:ascii="Times New Roman" w:hAnsi="Times New Roman" w:cs="Times New Roman"/>
          <w:sz w:val="28"/>
          <w:szCs w:val="28"/>
        </w:rPr>
        <w:t>.</w:t>
      </w:r>
      <w:r w:rsidRPr="005A027A">
        <w:rPr>
          <w:rFonts w:ascii="Times New Roman" w:hAnsi="Times New Roman" w:cs="Times New Roman"/>
          <w:color w:val="0000FF"/>
          <w:sz w:val="28"/>
          <w:szCs w:val="28"/>
        </w:rPr>
        <w:t xml:space="preserve"> </w:t>
      </w:r>
    </w:p>
    <w:p w:rsidR="005A027A" w:rsidRPr="005A027A" w:rsidRDefault="005A027A" w:rsidP="005A027A">
      <w:pPr>
        <w:rPr>
          <w:rFonts w:ascii="Times New Roman" w:hAnsi="Times New Roman" w:cs="Times New Roman"/>
          <w:b/>
          <w:sz w:val="36"/>
          <w:szCs w:val="36"/>
          <w:u w:val="single"/>
          <w:lang w:eastAsia="ru-RU"/>
        </w:rPr>
      </w:pPr>
      <w:r w:rsidRPr="005A027A">
        <w:rPr>
          <w:rFonts w:ascii="Times New Roman" w:hAnsi="Times New Roman" w:cs="Times New Roman"/>
          <w:b/>
          <w:sz w:val="36"/>
          <w:szCs w:val="36"/>
          <w:u w:val="single"/>
          <w:lang w:eastAsia="ru-RU"/>
        </w:rPr>
        <w:t>«Семейная гостиная»</w:t>
      </w:r>
    </w:p>
    <w:p w:rsidR="005A027A" w:rsidRPr="005A027A" w:rsidRDefault="005A027A" w:rsidP="005A027A">
      <w:pPr>
        <w:autoSpaceDE w:val="0"/>
        <w:autoSpaceDN w:val="0"/>
        <w:adjustRightInd w:val="0"/>
        <w:spacing w:after="0" w:line="240" w:lineRule="auto"/>
        <w:rPr>
          <w:rFonts w:ascii="Times New Roman" w:hAnsi="Times New Roman" w:cs="Times New Roman"/>
          <w:color w:val="000000"/>
          <w:sz w:val="28"/>
          <w:szCs w:val="28"/>
        </w:rPr>
      </w:pPr>
      <w:r w:rsidRPr="005A027A">
        <w:rPr>
          <w:rFonts w:ascii="Times New Roman" w:hAnsi="Times New Roman" w:cs="Times New Roman"/>
          <w:color w:val="FF0000"/>
          <w:sz w:val="28"/>
          <w:szCs w:val="28"/>
        </w:rPr>
        <w:t xml:space="preserve">Проект </w:t>
      </w:r>
      <w:r w:rsidRPr="005A027A">
        <w:rPr>
          <w:rFonts w:ascii="Times New Roman" w:hAnsi="Times New Roman" w:cs="Times New Roman"/>
          <w:b/>
          <w:bCs/>
          <w:color w:val="FF0000"/>
          <w:sz w:val="28"/>
          <w:szCs w:val="28"/>
        </w:rPr>
        <w:t xml:space="preserve">Родитель.ru </w:t>
      </w:r>
      <w:r w:rsidRPr="005A027A">
        <w:rPr>
          <w:rFonts w:ascii="Times New Roman" w:hAnsi="Times New Roman" w:cs="Times New Roman"/>
          <w:color w:val="FF0000"/>
          <w:sz w:val="28"/>
          <w:szCs w:val="28"/>
        </w:rPr>
        <w:t>[</w:t>
      </w:r>
      <w:r w:rsidRPr="005A027A">
        <w:rPr>
          <w:rFonts w:ascii="Times New Roman" w:hAnsi="Times New Roman" w:cs="Times New Roman"/>
          <w:color w:val="000000"/>
          <w:sz w:val="28"/>
          <w:szCs w:val="28"/>
        </w:rPr>
        <w:t xml:space="preserve">Электронный ресурс]. — Режим доступа: http://parent.fio.ru/, где находится обширная коллекция литературы по различным вопросам семейного воспитания с различным читательским адресом. Приведены подробнейшие аннотации, значительные выдержки из книг и много-много другой полезной информации. Не пропустите эту интересную интернет-площадку. </w:t>
      </w:r>
    </w:p>
    <w:p w:rsidR="005A027A" w:rsidRPr="005A027A" w:rsidRDefault="005A027A" w:rsidP="005A027A">
      <w:pPr>
        <w:rPr>
          <w:rFonts w:ascii="Times New Roman" w:hAnsi="Times New Roman" w:cs="Times New Roman"/>
          <w:sz w:val="28"/>
          <w:szCs w:val="28"/>
        </w:rPr>
      </w:pPr>
      <w:r w:rsidRPr="005A027A">
        <w:rPr>
          <w:rFonts w:ascii="Times New Roman" w:hAnsi="Times New Roman" w:cs="Times New Roman"/>
          <w:sz w:val="28"/>
          <w:szCs w:val="28"/>
        </w:rPr>
        <w:t xml:space="preserve">Из справочных изданий Вам может понадобиться электронный вариант </w:t>
      </w:r>
      <w:r w:rsidRPr="005A027A">
        <w:rPr>
          <w:rFonts w:ascii="Times New Roman" w:hAnsi="Times New Roman" w:cs="Times New Roman"/>
          <w:b/>
          <w:bCs/>
          <w:color w:val="FF0000"/>
          <w:sz w:val="28"/>
          <w:szCs w:val="28"/>
        </w:rPr>
        <w:t xml:space="preserve">Большой Советской Энциклопедии. </w:t>
      </w:r>
      <w:r w:rsidRPr="005A027A">
        <w:rPr>
          <w:rFonts w:ascii="Times New Roman" w:hAnsi="Times New Roman" w:cs="Times New Roman"/>
          <w:sz w:val="28"/>
          <w:szCs w:val="28"/>
        </w:rPr>
        <w:t>Режим доступа</w:t>
      </w:r>
      <w:r w:rsidRPr="005A027A">
        <w:rPr>
          <w:rFonts w:ascii="Times New Roman" w:hAnsi="Times New Roman" w:cs="Times New Roman"/>
          <w:color w:val="0070C0"/>
          <w:sz w:val="28"/>
          <w:szCs w:val="28"/>
        </w:rPr>
        <w:t>: http://www.oval.ru/cgi-bin/enc.cgi/192032032.html</w:t>
      </w:r>
      <w:r w:rsidRPr="005A027A">
        <w:rPr>
          <w:rFonts w:ascii="Times New Roman" w:hAnsi="Times New Roman" w:cs="Times New Roman"/>
          <w:sz w:val="28"/>
          <w:szCs w:val="28"/>
        </w:rPr>
        <w:t xml:space="preserve">; </w:t>
      </w:r>
    </w:p>
    <w:p w:rsidR="005A027A" w:rsidRPr="005A027A" w:rsidRDefault="005A027A" w:rsidP="005A027A">
      <w:pPr>
        <w:rPr>
          <w:rFonts w:ascii="Times New Roman" w:hAnsi="Times New Roman" w:cs="Times New Roman"/>
          <w:sz w:val="28"/>
          <w:szCs w:val="28"/>
          <w:lang w:eastAsia="ru-RU"/>
        </w:rPr>
      </w:pPr>
      <w:r w:rsidRPr="005A027A">
        <w:rPr>
          <w:rFonts w:ascii="Times New Roman" w:hAnsi="Times New Roman" w:cs="Times New Roman"/>
          <w:b/>
          <w:bCs/>
          <w:color w:val="FF0000"/>
          <w:sz w:val="28"/>
          <w:szCs w:val="28"/>
        </w:rPr>
        <w:t>Большой энциклопедический словарь</w:t>
      </w:r>
      <w:r w:rsidRPr="005A027A">
        <w:rPr>
          <w:rFonts w:ascii="Times New Roman" w:hAnsi="Times New Roman" w:cs="Times New Roman"/>
          <w:b/>
          <w:bCs/>
          <w:sz w:val="28"/>
          <w:szCs w:val="28"/>
        </w:rPr>
        <w:t xml:space="preserve"> </w:t>
      </w:r>
      <w:r w:rsidRPr="005A027A">
        <w:rPr>
          <w:rFonts w:ascii="Times New Roman" w:hAnsi="Times New Roman" w:cs="Times New Roman"/>
          <w:sz w:val="28"/>
          <w:szCs w:val="28"/>
        </w:rPr>
        <w:t xml:space="preserve">Режим доступа: </w:t>
      </w:r>
      <w:r w:rsidRPr="005A027A">
        <w:rPr>
          <w:rFonts w:ascii="Times New Roman" w:hAnsi="Times New Roman" w:cs="Times New Roman"/>
          <w:color w:val="0070C0"/>
          <w:sz w:val="28"/>
          <w:szCs w:val="28"/>
        </w:rPr>
        <w:t>http://www.sci.aha.ru/ALL/VOC/index.htm</w:t>
      </w:r>
      <w:r w:rsidRPr="005A027A">
        <w:rPr>
          <w:rFonts w:ascii="Times New Roman" w:hAnsi="Times New Roman" w:cs="Times New Roman"/>
          <w:sz w:val="28"/>
          <w:szCs w:val="28"/>
        </w:rPr>
        <w:t>, где около 90.000 статей из всех сфер жизни и общества. Поиск только по заглавию словарной статьи;</w:t>
      </w:r>
    </w:p>
    <w:p w:rsidR="005A027A" w:rsidRPr="005A027A" w:rsidRDefault="005A027A" w:rsidP="005A027A">
      <w:pPr>
        <w:autoSpaceDE w:val="0"/>
        <w:autoSpaceDN w:val="0"/>
        <w:adjustRightInd w:val="0"/>
        <w:spacing w:after="0" w:line="240" w:lineRule="auto"/>
        <w:rPr>
          <w:rFonts w:ascii="Times New Roman" w:hAnsi="Times New Roman" w:cs="Times New Roman"/>
          <w:color w:val="000000"/>
          <w:sz w:val="28"/>
          <w:szCs w:val="28"/>
        </w:rPr>
      </w:pPr>
      <w:proofErr w:type="spellStart"/>
      <w:r w:rsidRPr="005A027A">
        <w:rPr>
          <w:rFonts w:ascii="Times New Roman" w:hAnsi="Times New Roman" w:cs="Times New Roman"/>
          <w:b/>
          <w:bCs/>
          <w:color w:val="FF0000"/>
          <w:sz w:val="28"/>
          <w:szCs w:val="28"/>
        </w:rPr>
        <w:t>Семья.ру</w:t>
      </w:r>
      <w:proofErr w:type="spellEnd"/>
      <w:r w:rsidRPr="005A027A">
        <w:rPr>
          <w:rFonts w:ascii="Times New Roman" w:hAnsi="Times New Roman" w:cs="Times New Roman"/>
          <w:b/>
          <w:bCs/>
          <w:color w:val="FF0000"/>
          <w:sz w:val="28"/>
          <w:szCs w:val="28"/>
        </w:rPr>
        <w:t xml:space="preserve"> </w:t>
      </w:r>
      <w:r w:rsidRPr="005A027A">
        <w:rPr>
          <w:rFonts w:ascii="Times New Roman" w:hAnsi="Times New Roman" w:cs="Times New Roman"/>
          <w:color w:val="000000"/>
          <w:sz w:val="28"/>
          <w:szCs w:val="28"/>
        </w:rPr>
        <w:t xml:space="preserve">Режим доступа: </w:t>
      </w:r>
      <w:r w:rsidRPr="005A027A">
        <w:rPr>
          <w:rFonts w:ascii="Times New Roman" w:hAnsi="Times New Roman" w:cs="Times New Roman"/>
          <w:color w:val="0070C0"/>
          <w:sz w:val="28"/>
          <w:szCs w:val="28"/>
        </w:rPr>
        <w:t xml:space="preserve">http://www.7ya.ru/. </w:t>
      </w:r>
      <w:r w:rsidRPr="005A027A">
        <w:rPr>
          <w:rFonts w:ascii="Times New Roman" w:hAnsi="Times New Roman" w:cs="Times New Roman"/>
          <w:color w:val="000000"/>
          <w:sz w:val="28"/>
          <w:szCs w:val="28"/>
        </w:rPr>
        <w:t>В архивах сайта находится довольно большое количество статей на различные темы, посвященные семье. Если у Вас есть какие-нибудь вопросы, то посетите тематические конференции на "</w:t>
      </w:r>
      <w:proofErr w:type="spellStart"/>
      <w:r w:rsidRPr="005A027A">
        <w:rPr>
          <w:rFonts w:ascii="Times New Roman" w:hAnsi="Times New Roman" w:cs="Times New Roman"/>
          <w:color w:val="000000"/>
          <w:sz w:val="28"/>
          <w:szCs w:val="28"/>
        </w:rPr>
        <w:t>Семья.ру</w:t>
      </w:r>
      <w:proofErr w:type="spellEnd"/>
      <w:r w:rsidRPr="005A027A">
        <w:rPr>
          <w:rFonts w:ascii="Times New Roman" w:hAnsi="Times New Roman" w:cs="Times New Roman"/>
          <w:color w:val="000000"/>
          <w:sz w:val="28"/>
          <w:szCs w:val="28"/>
        </w:rPr>
        <w:t xml:space="preserve">". </w:t>
      </w:r>
    </w:p>
    <w:p w:rsidR="005A027A" w:rsidRPr="005A027A" w:rsidRDefault="005A027A" w:rsidP="005A027A">
      <w:pPr>
        <w:autoSpaceDE w:val="0"/>
        <w:autoSpaceDN w:val="0"/>
        <w:adjustRightInd w:val="0"/>
        <w:spacing w:after="0" w:line="240" w:lineRule="auto"/>
        <w:rPr>
          <w:rFonts w:ascii="Times New Roman" w:hAnsi="Times New Roman" w:cs="Times New Roman"/>
          <w:color w:val="000000"/>
          <w:sz w:val="28"/>
          <w:szCs w:val="28"/>
        </w:rPr>
      </w:pPr>
      <w:r w:rsidRPr="005A027A">
        <w:rPr>
          <w:rFonts w:ascii="Times New Roman" w:hAnsi="Times New Roman" w:cs="Times New Roman"/>
          <w:color w:val="000000"/>
          <w:sz w:val="28"/>
          <w:szCs w:val="28"/>
        </w:rPr>
        <w:t xml:space="preserve">Все </w:t>
      </w:r>
      <w:proofErr w:type="gramStart"/>
      <w:r w:rsidRPr="005A027A">
        <w:rPr>
          <w:rFonts w:ascii="Times New Roman" w:hAnsi="Times New Roman" w:cs="Times New Roman"/>
          <w:color w:val="000000"/>
          <w:sz w:val="28"/>
          <w:szCs w:val="28"/>
        </w:rPr>
        <w:t>материалы  принадлежат</w:t>
      </w:r>
      <w:proofErr w:type="gramEnd"/>
      <w:r w:rsidRPr="005A027A">
        <w:rPr>
          <w:rFonts w:ascii="Times New Roman" w:hAnsi="Times New Roman" w:cs="Times New Roman"/>
          <w:color w:val="000000"/>
          <w:sz w:val="28"/>
          <w:szCs w:val="28"/>
        </w:rPr>
        <w:t xml:space="preserve"> не профессионалам, а перу родителей. Они систематизированы по важнейшим видам родительских интересов: </w:t>
      </w:r>
      <w:r w:rsidRPr="005A027A">
        <w:rPr>
          <w:rFonts w:ascii="Times New Roman" w:hAnsi="Times New Roman" w:cs="Times New Roman"/>
          <w:color w:val="FF0000"/>
          <w:sz w:val="28"/>
          <w:szCs w:val="28"/>
        </w:rPr>
        <w:t>рождение, здоровье, воспитание, обучение и развитие</w:t>
      </w:r>
      <w:r w:rsidRPr="005A027A">
        <w:rPr>
          <w:rFonts w:ascii="Times New Roman" w:hAnsi="Times New Roman" w:cs="Times New Roman"/>
          <w:color w:val="000000"/>
          <w:sz w:val="28"/>
          <w:szCs w:val="28"/>
        </w:rPr>
        <w:t xml:space="preserve">. Выдержанная смесь из авторских статей, конденсатов родительского опыта, домашнего творчества и </w:t>
      </w:r>
      <w:r w:rsidRPr="005A027A">
        <w:rPr>
          <w:rFonts w:ascii="Times New Roman" w:hAnsi="Times New Roman" w:cs="Times New Roman"/>
          <w:color w:val="000000"/>
          <w:sz w:val="28"/>
          <w:szCs w:val="28"/>
        </w:rPr>
        <w:lastRenderedPageBreak/>
        <w:t xml:space="preserve">детских перлов рождает ту самую “клубную” атмосферу, которую удается создать и поддерживать немногим виртуальным клубам. </w:t>
      </w:r>
    </w:p>
    <w:p w:rsidR="005A027A" w:rsidRPr="005A027A" w:rsidRDefault="005A027A" w:rsidP="005A027A">
      <w:pPr>
        <w:rPr>
          <w:rFonts w:ascii="Times New Roman" w:hAnsi="Times New Roman" w:cs="Times New Roman"/>
          <w:sz w:val="28"/>
          <w:szCs w:val="28"/>
          <w:lang w:eastAsia="ru-RU"/>
        </w:rPr>
      </w:pPr>
      <w:r w:rsidRPr="005A027A">
        <w:rPr>
          <w:rFonts w:ascii="Times New Roman" w:hAnsi="Times New Roman" w:cs="Times New Roman"/>
          <w:sz w:val="28"/>
          <w:szCs w:val="28"/>
        </w:rPr>
        <w:t xml:space="preserve">Ответы на актуальные вопросы </w:t>
      </w:r>
      <w:r w:rsidRPr="005A027A">
        <w:rPr>
          <w:rFonts w:ascii="Times New Roman" w:hAnsi="Times New Roman" w:cs="Times New Roman"/>
          <w:color w:val="FF0000"/>
          <w:sz w:val="28"/>
          <w:szCs w:val="28"/>
        </w:rPr>
        <w:t>молодых и будущих родителей</w:t>
      </w:r>
      <w:r w:rsidRPr="005A027A">
        <w:rPr>
          <w:rFonts w:ascii="Times New Roman" w:hAnsi="Times New Roman" w:cs="Times New Roman"/>
          <w:sz w:val="28"/>
          <w:szCs w:val="28"/>
        </w:rPr>
        <w:t>, советы специалистов и родительский опыт, дневники молодых мам, литература, родительская конференция и чат</w:t>
      </w:r>
    </w:p>
    <w:p w:rsidR="005A027A" w:rsidRPr="005A027A" w:rsidRDefault="005A027A" w:rsidP="005A027A">
      <w:pPr>
        <w:autoSpaceDE w:val="0"/>
        <w:autoSpaceDN w:val="0"/>
        <w:adjustRightInd w:val="0"/>
        <w:spacing w:after="0" w:line="240" w:lineRule="auto"/>
        <w:rPr>
          <w:rFonts w:ascii="Times New Roman" w:hAnsi="Times New Roman" w:cs="Times New Roman"/>
          <w:color w:val="000000"/>
          <w:sz w:val="28"/>
          <w:szCs w:val="28"/>
        </w:rPr>
      </w:pPr>
    </w:p>
    <w:p w:rsidR="005A027A" w:rsidRPr="005A027A" w:rsidRDefault="005A027A" w:rsidP="005A027A">
      <w:pPr>
        <w:autoSpaceDE w:val="0"/>
        <w:autoSpaceDN w:val="0"/>
        <w:adjustRightInd w:val="0"/>
        <w:spacing w:after="0" w:line="240" w:lineRule="auto"/>
        <w:rPr>
          <w:rFonts w:ascii="Times New Roman" w:hAnsi="Times New Roman" w:cs="Times New Roman"/>
          <w:color w:val="000000"/>
          <w:sz w:val="28"/>
          <w:szCs w:val="28"/>
        </w:rPr>
      </w:pPr>
      <w:r w:rsidRPr="005A027A">
        <w:rPr>
          <w:rFonts w:ascii="Times New Roman" w:hAnsi="Times New Roman" w:cs="Times New Roman"/>
          <w:color w:val="000000"/>
          <w:sz w:val="28"/>
          <w:szCs w:val="28"/>
        </w:rPr>
        <w:t xml:space="preserve">Большой и полезный сайт по всем вопросам материнства </w:t>
      </w:r>
      <w:proofErr w:type="spellStart"/>
      <w:r w:rsidRPr="005A027A">
        <w:rPr>
          <w:rFonts w:ascii="Times New Roman" w:hAnsi="Times New Roman" w:cs="Times New Roman"/>
          <w:b/>
          <w:bCs/>
          <w:color w:val="FF0000"/>
          <w:sz w:val="28"/>
          <w:szCs w:val="28"/>
        </w:rPr>
        <w:t>Мама.ру</w:t>
      </w:r>
      <w:proofErr w:type="spellEnd"/>
      <w:r w:rsidRPr="005A027A">
        <w:rPr>
          <w:rFonts w:ascii="Times New Roman" w:hAnsi="Times New Roman" w:cs="Times New Roman"/>
          <w:b/>
          <w:bCs/>
          <w:color w:val="FF0000"/>
          <w:sz w:val="28"/>
          <w:szCs w:val="28"/>
        </w:rPr>
        <w:t xml:space="preserve"> </w:t>
      </w:r>
      <w:r w:rsidRPr="005A027A">
        <w:rPr>
          <w:rFonts w:ascii="Times New Roman" w:hAnsi="Times New Roman" w:cs="Times New Roman"/>
          <w:color w:val="000000"/>
          <w:sz w:val="28"/>
          <w:szCs w:val="28"/>
        </w:rPr>
        <w:t xml:space="preserve"> </w:t>
      </w:r>
    </w:p>
    <w:p w:rsidR="005A027A" w:rsidRPr="005A027A" w:rsidRDefault="005A027A" w:rsidP="005A027A">
      <w:pPr>
        <w:autoSpaceDE w:val="0"/>
        <w:autoSpaceDN w:val="0"/>
        <w:adjustRightInd w:val="0"/>
        <w:spacing w:after="0" w:line="240" w:lineRule="auto"/>
        <w:rPr>
          <w:rFonts w:ascii="Times New Roman" w:hAnsi="Times New Roman" w:cs="Times New Roman"/>
          <w:color w:val="000000"/>
          <w:sz w:val="28"/>
          <w:szCs w:val="28"/>
        </w:rPr>
      </w:pPr>
      <w:r w:rsidRPr="005A027A">
        <w:rPr>
          <w:rFonts w:ascii="Times New Roman" w:hAnsi="Times New Roman" w:cs="Times New Roman"/>
          <w:color w:val="000000"/>
          <w:sz w:val="28"/>
          <w:szCs w:val="28"/>
        </w:rPr>
        <w:t xml:space="preserve">Режим доступа: </w:t>
      </w:r>
      <w:r w:rsidRPr="005A027A">
        <w:rPr>
          <w:rFonts w:ascii="Times New Roman" w:hAnsi="Times New Roman" w:cs="Times New Roman"/>
          <w:color w:val="0070C0"/>
          <w:sz w:val="28"/>
          <w:szCs w:val="28"/>
        </w:rPr>
        <w:t xml:space="preserve">http://mama.ru/. </w:t>
      </w:r>
      <w:r w:rsidRPr="005A027A">
        <w:rPr>
          <w:rFonts w:ascii="Times New Roman" w:hAnsi="Times New Roman" w:cs="Times New Roman"/>
          <w:color w:val="000000"/>
          <w:sz w:val="28"/>
          <w:szCs w:val="28"/>
        </w:rPr>
        <w:t xml:space="preserve">Этот сайт сами авторы назвали "сообществом родителей". Сервер, посвященный женскому и детскому здоровью, счастливому и здоровому </w:t>
      </w:r>
      <w:proofErr w:type="spellStart"/>
      <w:r w:rsidRPr="005A027A">
        <w:rPr>
          <w:rFonts w:ascii="Times New Roman" w:hAnsi="Times New Roman" w:cs="Times New Roman"/>
          <w:color w:val="000000"/>
          <w:sz w:val="28"/>
          <w:szCs w:val="28"/>
        </w:rPr>
        <w:t>родительству</w:t>
      </w:r>
      <w:proofErr w:type="spellEnd"/>
      <w:r w:rsidRPr="005A027A">
        <w:rPr>
          <w:rFonts w:ascii="Times New Roman" w:hAnsi="Times New Roman" w:cs="Times New Roman"/>
          <w:color w:val="000000"/>
          <w:sz w:val="28"/>
          <w:szCs w:val="28"/>
        </w:rPr>
        <w:t xml:space="preserve">. </w:t>
      </w:r>
    </w:p>
    <w:p w:rsidR="005A027A" w:rsidRPr="005A027A" w:rsidRDefault="005A027A" w:rsidP="005A027A">
      <w:pPr>
        <w:autoSpaceDE w:val="0"/>
        <w:autoSpaceDN w:val="0"/>
        <w:adjustRightInd w:val="0"/>
        <w:spacing w:after="0" w:line="240" w:lineRule="auto"/>
        <w:rPr>
          <w:rFonts w:ascii="Times New Roman" w:hAnsi="Times New Roman" w:cs="Times New Roman"/>
          <w:color w:val="000000"/>
          <w:sz w:val="28"/>
          <w:szCs w:val="28"/>
        </w:rPr>
      </w:pPr>
      <w:r w:rsidRPr="005A027A">
        <w:rPr>
          <w:rFonts w:ascii="Times New Roman" w:hAnsi="Times New Roman" w:cs="Times New Roman"/>
          <w:color w:val="000000"/>
          <w:sz w:val="28"/>
          <w:szCs w:val="28"/>
        </w:rPr>
        <w:t xml:space="preserve"> </w:t>
      </w:r>
      <w:proofErr w:type="spellStart"/>
      <w:r w:rsidRPr="005A027A">
        <w:rPr>
          <w:rFonts w:ascii="Times New Roman" w:hAnsi="Times New Roman" w:cs="Times New Roman"/>
          <w:color w:val="FF0000"/>
          <w:sz w:val="28"/>
          <w:szCs w:val="28"/>
        </w:rPr>
        <w:t>Медэнциклопедия</w:t>
      </w:r>
      <w:proofErr w:type="spellEnd"/>
      <w:r w:rsidRPr="005A027A">
        <w:rPr>
          <w:rFonts w:ascii="Times New Roman" w:hAnsi="Times New Roman" w:cs="Times New Roman"/>
          <w:color w:val="FF0000"/>
          <w:sz w:val="28"/>
          <w:szCs w:val="28"/>
        </w:rPr>
        <w:t xml:space="preserve"> для мам и пап. </w:t>
      </w:r>
      <w:r w:rsidRPr="005A027A">
        <w:rPr>
          <w:rFonts w:ascii="Times New Roman" w:hAnsi="Times New Roman" w:cs="Times New Roman"/>
          <w:color w:val="000000"/>
          <w:sz w:val="28"/>
          <w:szCs w:val="28"/>
        </w:rPr>
        <w:t xml:space="preserve">Масса статей не только для родителей, но и для их великовозрастных чад. И зачастую разговор ведется о том, о чем неловко спрашивать у родителей, и о </w:t>
      </w:r>
      <w:proofErr w:type="gramStart"/>
      <w:r w:rsidRPr="005A027A">
        <w:rPr>
          <w:rFonts w:ascii="Times New Roman" w:hAnsi="Times New Roman" w:cs="Times New Roman"/>
          <w:color w:val="000000"/>
          <w:sz w:val="28"/>
          <w:szCs w:val="28"/>
        </w:rPr>
        <w:t>том</w:t>
      </w:r>
      <w:proofErr w:type="gramEnd"/>
      <w:r w:rsidRPr="005A027A">
        <w:rPr>
          <w:rFonts w:ascii="Times New Roman" w:hAnsi="Times New Roman" w:cs="Times New Roman"/>
          <w:color w:val="000000"/>
          <w:sz w:val="28"/>
          <w:szCs w:val="28"/>
        </w:rPr>
        <w:t xml:space="preserve"> что сами родители боятся рассказывать своим отпрыскам. Полезная страничка с удобной навигацией и вполне логичным рубрикатором. </w:t>
      </w:r>
    </w:p>
    <w:p w:rsidR="005A027A" w:rsidRPr="005A027A" w:rsidRDefault="005A027A" w:rsidP="005A027A">
      <w:pPr>
        <w:autoSpaceDE w:val="0"/>
        <w:autoSpaceDN w:val="0"/>
        <w:adjustRightInd w:val="0"/>
        <w:spacing w:after="0" w:line="240" w:lineRule="auto"/>
        <w:rPr>
          <w:rFonts w:ascii="Times New Roman" w:hAnsi="Times New Roman" w:cs="Times New Roman"/>
          <w:color w:val="000000"/>
          <w:sz w:val="28"/>
          <w:szCs w:val="28"/>
        </w:rPr>
      </w:pPr>
    </w:p>
    <w:p w:rsidR="005A027A" w:rsidRPr="005A027A" w:rsidRDefault="005A027A" w:rsidP="005A027A">
      <w:pPr>
        <w:autoSpaceDE w:val="0"/>
        <w:autoSpaceDN w:val="0"/>
        <w:adjustRightInd w:val="0"/>
        <w:spacing w:after="0" w:line="240" w:lineRule="auto"/>
        <w:rPr>
          <w:rFonts w:ascii="Times New Roman" w:hAnsi="Times New Roman" w:cs="Times New Roman"/>
          <w:color w:val="000000"/>
          <w:sz w:val="28"/>
          <w:szCs w:val="28"/>
        </w:rPr>
      </w:pPr>
      <w:r w:rsidRPr="005A027A">
        <w:rPr>
          <w:rFonts w:ascii="Times New Roman" w:hAnsi="Times New Roman" w:cs="Times New Roman"/>
          <w:color w:val="000000"/>
          <w:sz w:val="28"/>
          <w:szCs w:val="28"/>
        </w:rPr>
        <w:t xml:space="preserve">Полностью посвящена проблемам </w:t>
      </w:r>
      <w:proofErr w:type="spellStart"/>
      <w:r w:rsidRPr="005A027A">
        <w:rPr>
          <w:rFonts w:ascii="Times New Roman" w:hAnsi="Times New Roman" w:cs="Times New Roman"/>
          <w:color w:val="000000"/>
          <w:sz w:val="28"/>
          <w:szCs w:val="28"/>
        </w:rPr>
        <w:t>родительства</w:t>
      </w:r>
      <w:proofErr w:type="spellEnd"/>
      <w:r w:rsidRPr="005A027A">
        <w:rPr>
          <w:rFonts w:ascii="Times New Roman" w:hAnsi="Times New Roman" w:cs="Times New Roman"/>
          <w:color w:val="000000"/>
          <w:sz w:val="28"/>
          <w:szCs w:val="28"/>
        </w:rPr>
        <w:t xml:space="preserve"> Интернет-страничка </w:t>
      </w:r>
      <w:proofErr w:type="spellStart"/>
      <w:r w:rsidRPr="005A027A">
        <w:rPr>
          <w:rFonts w:ascii="Times New Roman" w:hAnsi="Times New Roman" w:cs="Times New Roman"/>
          <w:b/>
          <w:bCs/>
          <w:color w:val="FF0000"/>
          <w:sz w:val="28"/>
          <w:szCs w:val="28"/>
        </w:rPr>
        <w:t>Бэби.ру</w:t>
      </w:r>
      <w:proofErr w:type="spellEnd"/>
      <w:r w:rsidRPr="005A027A">
        <w:rPr>
          <w:rFonts w:ascii="Times New Roman" w:hAnsi="Times New Roman" w:cs="Times New Roman"/>
          <w:b/>
          <w:bCs/>
          <w:color w:val="FF0000"/>
          <w:sz w:val="28"/>
          <w:szCs w:val="28"/>
        </w:rPr>
        <w:t xml:space="preserve"> </w:t>
      </w:r>
      <w:r w:rsidRPr="005A027A">
        <w:rPr>
          <w:rFonts w:ascii="Times New Roman" w:hAnsi="Times New Roman" w:cs="Times New Roman"/>
          <w:color w:val="000000"/>
          <w:sz w:val="28"/>
          <w:szCs w:val="28"/>
        </w:rPr>
        <w:t xml:space="preserve">Режим доступа: </w:t>
      </w:r>
      <w:r w:rsidRPr="005A027A">
        <w:rPr>
          <w:rFonts w:ascii="Times New Roman" w:hAnsi="Times New Roman" w:cs="Times New Roman"/>
          <w:color w:val="0070C0"/>
          <w:sz w:val="28"/>
          <w:szCs w:val="28"/>
        </w:rPr>
        <w:t xml:space="preserve">http://www.baby.ru. </w:t>
      </w:r>
      <w:r w:rsidRPr="005A027A">
        <w:rPr>
          <w:rFonts w:ascii="Times New Roman" w:hAnsi="Times New Roman" w:cs="Times New Roman"/>
          <w:color w:val="000000"/>
          <w:sz w:val="28"/>
          <w:szCs w:val="28"/>
        </w:rPr>
        <w:t xml:space="preserve">Все материалы распределены по тематическим разделам, в которых при желании можно найти практически все, что нужно знать родителям при воспитании своего ребенка, причем возраст значения не имеет: прочитать можно </w:t>
      </w:r>
      <w:r w:rsidRPr="005A027A">
        <w:rPr>
          <w:rFonts w:ascii="Times New Roman" w:hAnsi="Times New Roman" w:cs="Times New Roman"/>
          <w:color w:val="FF0000"/>
          <w:sz w:val="28"/>
          <w:szCs w:val="28"/>
        </w:rPr>
        <w:t>про любую возрастную группу</w:t>
      </w:r>
      <w:r w:rsidRPr="005A027A">
        <w:rPr>
          <w:rFonts w:ascii="Times New Roman" w:hAnsi="Times New Roman" w:cs="Times New Roman"/>
          <w:color w:val="000000"/>
          <w:sz w:val="28"/>
          <w:szCs w:val="28"/>
        </w:rPr>
        <w:t xml:space="preserve">. </w:t>
      </w:r>
    </w:p>
    <w:p w:rsidR="005A027A" w:rsidRPr="005A027A" w:rsidRDefault="005A027A" w:rsidP="005A027A">
      <w:pPr>
        <w:autoSpaceDE w:val="0"/>
        <w:autoSpaceDN w:val="0"/>
        <w:adjustRightInd w:val="0"/>
        <w:spacing w:after="0" w:line="240" w:lineRule="auto"/>
        <w:rPr>
          <w:rFonts w:ascii="Times New Roman" w:hAnsi="Times New Roman" w:cs="Times New Roman"/>
          <w:color w:val="000000"/>
          <w:sz w:val="28"/>
          <w:szCs w:val="28"/>
        </w:rPr>
      </w:pPr>
    </w:p>
    <w:p w:rsidR="005A027A" w:rsidRPr="005A027A" w:rsidRDefault="005A027A" w:rsidP="005A027A">
      <w:pPr>
        <w:autoSpaceDE w:val="0"/>
        <w:autoSpaceDN w:val="0"/>
        <w:adjustRightInd w:val="0"/>
        <w:spacing w:after="0" w:line="240" w:lineRule="auto"/>
        <w:rPr>
          <w:rFonts w:ascii="Times New Roman" w:hAnsi="Times New Roman" w:cs="Times New Roman"/>
          <w:color w:val="FF0000"/>
          <w:sz w:val="28"/>
          <w:szCs w:val="28"/>
        </w:rPr>
      </w:pPr>
      <w:proofErr w:type="spellStart"/>
      <w:r w:rsidRPr="005A027A">
        <w:rPr>
          <w:rFonts w:ascii="Times New Roman" w:hAnsi="Times New Roman" w:cs="Times New Roman"/>
          <w:b/>
          <w:bCs/>
          <w:color w:val="FF0000"/>
          <w:sz w:val="28"/>
          <w:szCs w:val="28"/>
        </w:rPr>
        <w:t>БэбиМания</w:t>
      </w:r>
      <w:proofErr w:type="spellEnd"/>
      <w:r w:rsidRPr="005A027A">
        <w:rPr>
          <w:rFonts w:ascii="Times New Roman" w:hAnsi="Times New Roman" w:cs="Times New Roman"/>
          <w:b/>
          <w:bCs/>
          <w:color w:val="000000"/>
          <w:sz w:val="28"/>
          <w:szCs w:val="28"/>
        </w:rPr>
        <w:t xml:space="preserve"> </w:t>
      </w:r>
      <w:r w:rsidRPr="005A027A">
        <w:rPr>
          <w:rFonts w:ascii="Times New Roman" w:hAnsi="Times New Roman" w:cs="Times New Roman"/>
          <w:color w:val="000000"/>
          <w:sz w:val="28"/>
          <w:szCs w:val="28"/>
        </w:rPr>
        <w:t>Режим доступа</w:t>
      </w:r>
      <w:r w:rsidRPr="005A027A">
        <w:rPr>
          <w:rFonts w:ascii="Times New Roman" w:hAnsi="Times New Roman" w:cs="Times New Roman"/>
          <w:color w:val="0070C0"/>
          <w:sz w:val="28"/>
          <w:szCs w:val="28"/>
        </w:rPr>
        <w:t xml:space="preserve">: http://www.babymania.ru/ClubPR/cl_books.htm </w:t>
      </w:r>
      <w:r w:rsidRPr="005A027A">
        <w:rPr>
          <w:rFonts w:ascii="Times New Roman" w:hAnsi="Times New Roman" w:cs="Times New Roman"/>
          <w:color w:val="000000"/>
          <w:sz w:val="28"/>
          <w:szCs w:val="28"/>
        </w:rPr>
        <w:t>–прекрасный систематизированный рубрикатор. Дополнительно к этому, на сайте проводятся опросы посетителей, есть чат и тематические форумы. Оригинально и расположение материалов: вся информация размещена по углам</w:t>
      </w:r>
      <w:r w:rsidRPr="005A027A">
        <w:rPr>
          <w:rFonts w:ascii="Times New Roman" w:hAnsi="Times New Roman" w:cs="Times New Roman"/>
          <w:color w:val="FF0000"/>
          <w:sz w:val="28"/>
          <w:szCs w:val="28"/>
        </w:rPr>
        <w:t>: Светский уголок</w:t>
      </w:r>
      <w:r w:rsidRPr="005A027A">
        <w:rPr>
          <w:rFonts w:ascii="Times New Roman" w:hAnsi="Times New Roman" w:cs="Times New Roman"/>
          <w:color w:val="000000"/>
          <w:sz w:val="28"/>
          <w:szCs w:val="28"/>
        </w:rPr>
        <w:t xml:space="preserve">, </w:t>
      </w:r>
      <w:r w:rsidRPr="005A027A">
        <w:rPr>
          <w:rFonts w:ascii="Times New Roman" w:hAnsi="Times New Roman" w:cs="Times New Roman"/>
          <w:color w:val="FF0000"/>
          <w:sz w:val="28"/>
          <w:szCs w:val="28"/>
        </w:rPr>
        <w:t xml:space="preserve">Дамский уголок, Беременный уголок, Родительский уголок. Пятый уголок. </w:t>
      </w:r>
    </w:p>
    <w:p w:rsidR="005A027A" w:rsidRPr="005A027A" w:rsidRDefault="005A027A" w:rsidP="005A027A">
      <w:pPr>
        <w:autoSpaceDE w:val="0"/>
        <w:autoSpaceDN w:val="0"/>
        <w:adjustRightInd w:val="0"/>
        <w:spacing w:after="0" w:line="240" w:lineRule="auto"/>
        <w:rPr>
          <w:rFonts w:ascii="Times New Roman" w:hAnsi="Times New Roman" w:cs="Times New Roman"/>
          <w:color w:val="000000"/>
          <w:sz w:val="28"/>
          <w:szCs w:val="28"/>
        </w:rPr>
      </w:pPr>
      <w:r w:rsidRPr="005A027A">
        <w:rPr>
          <w:rFonts w:ascii="Times New Roman" w:hAnsi="Times New Roman" w:cs="Times New Roman"/>
          <w:color w:val="000000"/>
          <w:sz w:val="28"/>
          <w:szCs w:val="28"/>
        </w:rPr>
        <w:t xml:space="preserve">Отдельным авторским проектом на сайте является </w:t>
      </w:r>
      <w:r w:rsidRPr="005A027A">
        <w:rPr>
          <w:rFonts w:ascii="Times New Roman" w:hAnsi="Times New Roman" w:cs="Times New Roman"/>
          <w:color w:val="FF0000"/>
          <w:sz w:val="28"/>
          <w:szCs w:val="28"/>
        </w:rPr>
        <w:t>«Клуб профессиональных родителей»</w:t>
      </w:r>
      <w:r w:rsidRPr="005A027A">
        <w:rPr>
          <w:rFonts w:ascii="Times New Roman" w:hAnsi="Times New Roman" w:cs="Times New Roman"/>
          <w:color w:val="000000"/>
          <w:sz w:val="28"/>
          <w:szCs w:val="28"/>
        </w:rPr>
        <w:t xml:space="preserve">, где размещена </w:t>
      </w:r>
      <w:r w:rsidRPr="005A027A">
        <w:rPr>
          <w:rFonts w:ascii="Times New Roman" w:hAnsi="Times New Roman" w:cs="Times New Roman"/>
          <w:color w:val="FF0000"/>
          <w:sz w:val="28"/>
          <w:szCs w:val="28"/>
        </w:rPr>
        <w:t xml:space="preserve">«Книжная полка», </w:t>
      </w:r>
      <w:r w:rsidRPr="005A027A">
        <w:rPr>
          <w:rFonts w:ascii="Times New Roman" w:hAnsi="Times New Roman" w:cs="Times New Roman"/>
          <w:color w:val="000000"/>
          <w:sz w:val="28"/>
          <w:szCs w:val="28"/>
        </w:rPr>
        <w:t xml:space="preserve">наполненная таким количеством полнотекстовых версий книг, что иным электронным библиотекам впору и позавидовать. </w:t>
      </w:r>
    </w:p>
    <w:p w:rsidR="005A027A" w:rsidRPr="005A027A" w:rsidRDefault="005A027A" w:rsidP="005A027A">
      <w:pPr>
        <w:spacing w:line="240" w:lineRule="auto"/>
        <w:ind w:firstLine="708"/>
        <w:jc w:val="both"/>
        <w:rPr>
          <w:rFonts w:ascii="Times New Roman" w:hAnsi="Times New Roman" w:cs="Times New Roman"/>
          <w:color w:val="FF0000"/>
          <w:sz w:val="28"/>
          <w:szCs w:val="28"/>
        </w:rPr>
      </w:pPr>
      <w:r w:rsidRPr="005A027A">
        <w:rPr>
          <w:rFonts w:ascii="Times New Roman" w:hAnsi="Times New Roman" w:cs="Times New Roman"/>
          <w:sz w:val="28"/>
          <w:szCs w:val="28"/>
        </w:rPr>
        <w:t xml:space="preserve">Детский информационный сервер </w:t>
      </w:r>
      <w:proofErr w:type="spellStart"/>
      <w:r w:rsidRPr="005A027A">
        <w:rPr>
          <w:rFonts w:ascii="Times New Roman" w:hAnsi="Times New Roman" w:cs="Times New Roman"/>
          <w:b/>
          <w:bCs/>
          <w:color w:val="FF0000"/>
          <w:sz w:val="28"/>
          <w:szCs w:val="28"/>
        </w:rPr>
        <w:t>Ребенок.ру</w:t>
      </w:r>
      <w:proofErr w:type="spellEnd"/>
      <w:r w:rsidRPr="005A027A">
        <w:rPr>
          <w:rFonts w:ascii="Times New Roman" w:hAnsi="Times New Roman" w:cs="Times New Roman"/>
          <w:b/>
          <w:bCs/>
          <w:color w:val="FF0000"/>
          <w:sz w:val="28"/>
          <w:szCs w:val="28"/>
        </w:rPr>
        <w:t xml:space="preserve"> </w:t>
      </w:r>
      <w:r w:rsidRPr="005A027A">
        <w:rPr>
          <w:rFonts w:ascii="Times New Roman" w:hAnsi="Times New Roman" w:cs="Times New Roman"/>
          <w:sz w:val="28"/>
          <w:szCs w:val="28"/>
        </w:rPr>
        <w:t xml:space="preserve">Режим доступа: </w:t>
      </w:r>
      <w:r w:rsidRPr="005A027A">
        <w:rPr>
          <w:rFonts w:ascii="Times New Roman" w:hAnsi="Times New Roman" w:cs="Times New Roman"/>
          <w:color w:val="0070C0"/>
          <w:sz w:val="28"/>
          <w:szCs w:val="28"/>
        </w:rPr>
        <w:t xml:space="preserve">http://www.kid.ru/ </w:t>
      </w:r>
      <w:r w:rsidRPr="005A027A">
        <w:rPr>
          <w:rFonts w:ascii="Times New Roman" w:hAnsi="Times New Roman" w:cs="Times New Roman"/>
          <w:sz w:val="28"/>
          <w:szCs w:val="28"/>
        </w:rPr>
        <w:t>содержит: публикации электронного журнала “</w:t>
      </w:r>
      <w:proofErr w:type="spellStart"/>
      <w:r w:rsidRPr="005A027A">
        <w:rPr>
          <w:rFonts w:ascii="Times New Roman" w:hAnsi="Times New Roman" w:cs="Times New Roman"/>
          <w:sz w:val="28"/>
          <w:szCs w:val="28"/>
        </w:rPr>
        <w:t>Kid</w:t>
      </w:r>
      <w:proofErr w:type="spellEnd"/>
      <w:r w:rsidRPr="005A027A">
        <w:rPr>
          <w:rFonts w:ascii="Times New Roman" w:hAnsi="Times New Roman" w:cs="Times New Roman"/>
          <w:sz w:val="28"/>
          <w:szCs w:val="28"/>
        </w:rPr>
        <w:t xml:space="preserve">”; материалы для родителей </w:t>
      </w:r>
      <w:r w:rsidRPr="005A027A">
        <w:rPr>
          <w:rFonts w:ascii="Times New Roman" w:hAnsi="Times New Roman" w:cs="Times New Roman"/>
          <w:color w:val="FF0000"/>
          <w:sz w:val="28"/>
          <w:szCs w:val="28"/>
        </w:rPr>
        <w:t xml:space="preserve">о развитии детей, их здоровье, питании, образовании и воспитании; советы юристов и психологов; </w:t>
      </w:r>
      <w:r w:rsidRPr="005A027A">
        <w:rPr>
          <w:rFonts w:ascii="Times New Roman" w:hAnsi="Times New Roman" w:cs="Times New Roman"/>
          <w:sz w:val="28"/>
          <w:szCs w:val="28"/>
        </w:rPr>
        <w:t xml:space="preserve">энциклопедию </w:t>
      </w:r>
      <w:r w:rsidRPr="005A027A">
        <w:rPr>
          <w:rFonts w:ascii="Times New Roman" w:hAnsi="Times New Roman" w:cs="Times New Roman"/>
          <w:color w:val="FF0000"/>
          <w:sz w:val="28"/>
          <w:szCs w:val="28"/>
        </w:rPr>
        <w:t xml:space="preserve">«Ребенок и лекарства»; </w:t>
      </w:r>
      <w:r w:rsidRPr="005A027A">
        <w:rPr>
          <w:rFonts w:ascii="Times New Roman" w:hAnsi="Times New Roman" w:cs="Times New Roman"/>
          <w:sz w:val="28"/>
          <w:szCs w:val="28"/>
        </w:rPr>
        <w:t xml:space="preserve">электронные издания в разделах </w:t>
      </w:r>
      <w:r w:rsidRPr="005A027A">
        <w:rPr>
          <w:rFonts w:ascii="Times New Roman" w:hAnsi="Times New Roman" w:cs="Times New Roman"/>
          <w:color w:val="FF0000"/>
          <w:sz w:val="28"/>
          <w:szCs w:val="28"/>
        </w:rPr>
        <w:t>«Детская библиотека» и «Библиотека для мам».</w:t>
      </w:r>
    </w:p>
    <w:p w:rsidR="005A027A" w:rsidRPr="005A027A" w:rsidRDefault="005A027A" w:rsidP="005A027A">
      <w:pPr>
        <w:autoSpaceDE w:val="0"/>
        <w:autoSpaceDN w:val="0"/>
        <w:adjustRightInd w:val="0"/>
        <w:spacing w:after="0" w:line="240" w:lineRule="auto"/>
        <w:rPr>
          <w:rFonts w:ascii="Times New Roman" w:hAnsi="Times New Roman" w:cs="Times New Roman"/>
          <w:color w:val="FF0000"/>
          <w:sz w:val="28"/>
          <w:szCs w:val="28"/>
        </w:rPr>
      </w:pPr>
      <w:proofErr w:type="spellStart"/>
      <w:r w:rsidRPr="005A027A">
        <w:rPr>
          <w:rFonts w:ascii="Times New Roman" w:hAnsi="Times New Roman" w:cs="Times New Roman"/>
          <w:b/>
          <w:bCs/>
          <w:color w:val="FF0000"/>
          <w:sz w:val="28"/>
          <w:szCs w:val="28"/>
        </w:rPr>
        <w:t>Родитель.Ru</w:t>
      </w:r>
      <w:proofErr w:type="spellEnd"/>
      <w:r w:rsidRPr="005A027A">
        <w:rPr>
          <w:rFonts w:ascii="Times New Roman" w:hAnsi="Times New Roman" w:cs="Times New Roman"/>
          <w:b/>
          <w:bCs/>
          <w:color w:val="FF0000"/>
          <w:sz w:val="28"/>
          <w:szCs w:val="28"/>
        </w:rPr>
        <w:t xml:space="preserve"> </w:t>
      </w:r>
      <w:r w:rsidRPr="005A027A">
        <w:rPr>
          <w:rFonts w:ascii="Times New Roman" w:hAnsi="Times New Roman" w:cs="Times New Roman"/>
          <w:color w:val="000000"/>
          <w:sz w:val="28"/>
          <w:szCs w:val="28"/>
        </w:rPr>
        <w:t xml:space="preserve">Режим доступа: </w:t>
      </w:r>
      <w:r w:rsidRPr="005A027A">
        <w:rPr>
          <w:rFonts w:ascii="Times New Roman" w:hAnsi="Times New Roman" w:cs="Times New Roman"/>
          <w:color w:val="0070C0"/>
          <w:sz w:val="28"/>
          <w:szCs w:val="28"/>
        </w:rPr>
        <w:t xml:space="preserve">http://parent.fio.ru/ </w:t>
      </w:r>
      <w:r w:rsidRPr="005A027A">
        <w:rPr>
          <w:rFonts w:ascii="Times New Roman" w:hAnsi="Times New Roman" w:cs="Times New Roman"/>
          <w:color w:val="000000"/>
          <w:sz w:val="28"/>
          <w:szCs w:val="28"/>
        </w:rPr>
        <w:t xml:space="preserve">в разделе "Семейные журналы". Несмотря на такое "узкосемейное название", рубрика адресована не только </w:t>
      </w:r>
      <w:r w:rsidRPr="005A027A">
        <w:rPr>
          <w:rFonts w:ascii="Times New Roman" w:hAnsi="Times New Roman" w:cs="Times New Roman"/>
          <w:sz w:val="28"/>
          <w:szCs w:val="28"/>
        </w:rPr>
        <w:t xml:space="preserve">мамам и папам, но и педагогам и даже школьникам. </w:t>
      </w:r>
      <w:r w:rsidRPr="005A027A">
        <w:rPr>
          <w:rFonts w:ascii="Times New Roman" w:hAnsi="Times New Roman" w:cs="Times New Roman"/>
          <w:color w:val="000000"/>
          <w:sz w:val="28"/>
          <w:szCs w:val="28"/>
        </w:rPr>
        <w:t xml:space="preserve">Список журналов, полные электронные версии и избранные статьи которых можно регулярно найти на этом сайте. Классика: </w:t>
      </w:r>
      <w:r w:rsidRPr="005A027A">
        <w:rPr>
          <w:rFonts w:ascii="Times New Roman" w:hAnsi="Times New Roman" w:cs="Times New Roman"/>
          <w:color w:val="FF0000"/>
          <w:sz w:val="28"/>
          <w:szCs w:val="28"/>
        </w:rPr>
        <w:t xml:space="preserve">"Семья и школа", "Квант", </w:t>
      </w:r>
      <w:r w:rsidRPr="005A027A">
        <w:rPr>
          <w:rFonts w:ascii="Times New Roman" w:hAnsi="Times New Roman" w:cs="Times New Roman"/>
          <w:color w:val="FF0000"/>
          <w:sz w:val="28"/>
          <w:szCs w:val="28"/>
        </w:rPr>
        <w:lastRenderedPageBreak/>
        <w:t xml:space="preserve">"Домашнее воспитание", "Искусство в школе". Новые издания: "PR в образовании", "Одаренный ребенок", "Детский сад от А до Я", </w:t>
      </w:r>
      <w:r w:rsidRPr="005A027A">
        <w:rPr>
          <w:rFonts w:ascii="Times New Roman" w:hAnsi="Times New Roman" w:cs="Times New Roman"/>
          <w:color w:val="000000"/>
          <w:sz w:val="28"/>
          <w:szCs w:val="28"/>
        </w:rPr>
        <w:t xml:space="preserve">Малоизвестные, но интересные издания – </w:t>
      </w:r>
      <w:r w:rsidRPr="005A027A">
        <w:rPr>
          <w:rFonts w:ascii="Times New Roman" w:hAnsi="Times New Roman" w:cs="Times New Roman"/>
          <w:color w:val="FF0000"/>
          <w:sz w:val="28"/>
          <w:szCs w:val="28"/>
        </w:rPr>
        <w:t>"</w:t>
      </w:r>
      <w:proofErr w:type="spellStart"/>
      <w:r w:rsidRPr="005A027A">
        <w:rPr>
          <w:rFonts w:ascii="Times New Roman" w:hAnsi="Times New Roman" w:cs="Times New Roman"/>
          <w:color w:val="FF0000"/>
          <w:sz w:val="28"/>
          <w:szCs w:val="28"/>
        </w:rPr>
        <w:t>Нарконет</w:t>
      </w:r>
      <w:proofErr w:type="spellEnd"/>
      <w:r w:rsidRPr="005A027A">
        <w:rPr>
          <w:rFonts w:ascii="Times New Roman" w:hAnsi="Times New Roman" w:cs="Times New Roman"/>
          <w:color w:val="FF0000"/>
          <w:sz w:val="28"/>
          <w:szCs w:val="28"/>
        </w:rPr>
        <w:t>", "Родительское собрание", «Защити меня!»</w:t>
      </w:r>
      <w:r w:rsidRPr="005A027A">
        <w:rPr>
          <w:rFonts w:ascii="Times New Roman" w:hAnsi="Times New Roman" w:cs="Times New Roman"/>
          <w:color w:val="000000"/>
          <w:sz w:val="28"/>
          <w:szCs w:val="28"/>
        </w:rPr>
        <w:t xml:space="preserve"> (посвященный социальным проблемам детства), </w:t>
      </w:r>
      <w:r w:rsidRPr="005A027A">
        <w:rPr>
          <w:rFonts w:ascii="Times New Roman" w:hAnsi="Times New Roman" w:cs="Times New Roman"/>
          <w:color w:val="FF0000"/>
          <w:sz w:val="28"/>
          <w:szCs w:val="28"/>
        </w:rPr>
        <w:t xml:space="preserve">"Школьная библиотека". </w:t>
      </w:r>
    </w:p>
    <w:p w:rsidR="005A027A" w:rsidRPr="005A027A" w:rsidRDefault="005A027A" w:rsidP="005A027A">
      <w:pPr>
        <w:spacing w:line="240" w:lineRule="auto"/>
        <w:ind w:firstLine="708"/>
        <w:jc w:val="both"/>
        <w:rPr>
          <w:rFonts w:ascii="Times New Roman" w:hAnsi="Times New Roman" w:cs="Times New Roman"/>
          <w:color w:val="FF0000"/>
          <w:sz w:val="28"/>
          <w:szCs w:val="28"/>
        </w:rPr>
      </w:pPr>
      <w:r w:rsidRPr="005A027A">
        <w:rPr>
          <w:rFonts w:ascii="Times New Roman" w:hAnsi="Times New Roman" w:cs="Times New Roman"/>
          <w:sz w:val="28"/>
          <w:szCs w:val="28"/>
        </w:rPr>
        <w:t xml:space="preserve">А также избранные статьи и дайджесты журналов </w:t>
      </w:r>
      <w:r w:rsidRPr="005A027A">
        <w:rPr>
          <w:rFonts w:ascii="Times New Roman" w:hAnsi="Times New Roman" w:cs="Times New Roman"/>
          <w:color w:val="FF0000"/>
          <w:sz w:val="28"/>
          <w:szCs w:val="28"/>
        </w:rPr>
        <w:t xml:space="preserve">"Юный техник", "А почему?", "Левша", "Обучение в России", "Обучение за рубежом", "Образование без границ. </w:t>
      </w:r>
      <w:proofErr w:type="spellStart"/>
      <w:r w:rsidRPr="005A027A">
        <w:rPr>
          <w:rFonts w:ascii="Times New Roman" w:hAnsi="Times New Roman" w:cs="Times New Roman"/>
          <w:color w:val="FF0000"/>
          <w:sz w:val="28"/>
          <w:szCs w:val="28"/>
        </w:rPr>
        <w:t>Study</w:t>
      </w:r>
      <w:proofErr w:type="spellEnd"/>
      <w:r w:rsidRPr="005A027A">
        <w:rPr>
          <w:rFonts w:ascii="Times New Roman" w:hAnsi="Times New Roman" w:cs="Times New Roman"/>
          <w:color w:val="FF0000"/>
          <w:sz w:val="28"/>
          <w:szCs w:val="28"/>
        </w:rPr>
        <w:t xml:space="preserve"> IN".</w:t>
      </w:r>
    </w:p>
    <w:p w:rsidR="005A027A" w:rsidRPr="005A027A" w:rsidRDefault="005A027A" w:rsidP="005A027A">
      <w:pPr>
        <w:autoSpaceDE w:val="0"/>
        <w:autoSpaceDN w:val="0"/>
        <w:adjustRightInd w:val="0"/>
        <w:spacing w:after="0" w:line="240" w:lineRule="auto"/>
        <w:rPr>
          <w:rFonts w:ascii="Times New Roman" w:hAnsi="Times New Roman" w:cs="Times New Roman"/>
          <w:color w:val="000000"/>
          <w:sz w:val="28"/>
          <w:szCs w:val="28"/>
        </w:rPr>
      </w:pPr>
      <w:r w:rsidRPr="005A027A">
        <w:rPr>
          <w:rFonts w:ascii="Times New Roman" w:hAnsi="Times New Roman" w:cs="Times New Roman"/>
          <w:color w:val="000000"/>
          <w:sz w:val="28"/>
          <w:szCs w:val="28"/>
        </w:rPr>
        <w:t xml:space="preserve">Среди изданий для родителей с легкостью способных конкурировать с обширными энциклопедиями – журнал </w:t>
      </w:r>
      <w:r w:rsidRPr="005A027A">
        <w:rPr>
          <w:rFonts w:ascii="Times New Roman" w:hAnsi="Times New Roman" w:cs="Times New Roman"/>
          <w:color w:val="FF0000"/>
          <w:sz w:val="28"/>
          <w:szCs w:val="28"/>
        </w:rPr>
        <w:t>«</w:t>
      </w:r>
      <w:r w:rsidRPr="005A027A">
        <w:rPr>
          <w:rFonts w:ascii="Times New Roman" w:hAnsi="Times New Roman" w:cs="Times New Roman"/>
          <w:b/>
          <w:bCs/>
          <w:color w:val="FF0000"/>
          <w:sz w:val="28"/>
          <w:szCs w:val="28"/>
        </w:rPr>
        <w:t>Няня</w:t>
      </w:r>
      <w:proofErr w:type="gramStart"/>
      <w:r w:rsidRPr="005A027A">
        <w:rPr>
          <w:rFonts w:ascii="Times New Roman" w:hAnsi="Times New Roman" w:cs="Times New Roman"/>
          <w:b/>
          <w:bCs/>
          <w:color w:val="FF0000"/>
          <w:sz w:val="28"/>
          <w:szCs w:val="28"/>
        </w:rPr>
        <w:t xml:space="preserve">» </w:t>
      </w:r>
      <w:r w:rsidRPr="005A027A">
        <w:rPr>
          <w:rFonts w:ascii="Times New Roman" w:hAnsi="Times New Roman" w:cs="Times New Roman"/>
          <w:color w:val="000000"/>
          <w:sz w:val="28"/>
          <w:szCs w:val="28"/>
        </w:rPr>
        <w:t>.Режим</w:t>
      </w:r>
      <w:proofErr w:type="gramEnd"/>
      <w:r w:rsidRPr="005A027A">
        <w:rPr>
          <w:rFonts w:ascii="Times New Roman" w:hAnsi="Times New Roman" w:cs="Times New Roman"/>
          <w:color w:val="000000"/>
          <w:sz w:val="28"/>
          <w:szCs w:val="28"/>
        </w:rPr>
        <w:t xml:space="preserve"> доступа: </w:t>
      </w:r>
    </w:p>
    <w:p w:rsidR="005A027A" w:rsidRPr="005A027A" w:rsidRDefault="005A027A" w:rsidP="005A027A">
      <w:pPr>
        <w:autoSpaceDE w:val="0"/>
        <w:autoSpaceDN w:val="0"/>
        <w:adjustRightInd w:val="0"/>
        <w:spacing w:after="0" w:line="240" w:lineRule="auto"/>
        <w:rPr>
          <w:rFonts w:ascii="Times New Roman" w:hAnsi="Times New Roman" w:cs="Times New Roman"/>
          <w:color w:val="000000"/>
          <w:sz w:val="28"/>
          <w:szCs w:val="28"/>
        </w:rPr>
      </w:pPr>
      <w:r w:rsidRPr="005A027A">
        <w:rPr>
          <w:rFonts w:ascii="Times New Roman" w:hAnsi="Times New Roman" w:cs="Times New Roman"/>
          <w:color w:val="0070C0"/>
          <w:sz w:val="28"/>
          <w:szCs w:val="28"/>
        </w:rPr>
        <w:t>http://www.nanya.ru</w:t>
      </w:r>
      <w:r w:rsidRPr="005A027A">
        <w:rPr>
          <w:rFonts w:ascii="Times New Roman" w:hAnsi="Times New Roman" w:cs="Times New Roman"/>
          <w:color w:val="000000"/>
          <w:sz w:val="28"/>
          <w:szCs w:val="28"/>
        </w:rPr>
        <w:t xml:space="preserve">, кроме архива публикаций предоставляющий также возможность объединиться в родительский клуб и пообщаться в форуме, </w:t>
      </w:r>
    </w:p>
    <w:p w:rsidR="005A027A" w:rsidRPr="005A027A" w:rsidRDefault="005A027A" w:rsidP="005A027A">
      <w:pPr>
        <w:spacing w:line="240" w:lineRule="auto"/>
        <w:jc w:val="both"/>
        <w:rPr>
          <w:rFonts w:ascii="Times New Roman" w:hAnsi="Times New Roman" w:cs="Times New Roman"/>
          <w:color w:val="FF0000"/>
          <w:sz w:val="28"/>
          <w:szCs w:val="28"/>
        </w:rPr>
      </w:pPr>
      <w:r w:rsidRPr="005A027A">
        <w:rPr>
          <w:rFonts w:ascii="Times New Roman" w:hAnsi="Times New Roman" w:cs="Times New Roman"/>
          <w:sz w:val="28"/>
          <w:szCs w:val="28"/>
        </w:rPr>
        <w:t xml:space="preserve">здесь можно найти самое большое количество статей о семье в целом, и материнстве, в частности. В "Архиве" статьи делятся либо на тематические разделы, либо по возрастному признаку. Кроме статей, есть </w:t>
      </w:r>
      <w:r w:rsidRPr="005A027A">
        <w:rPr>
          <w:rFonts w:ascii="Times New Roman" w:hAnsi="Times New Roman" w:cs="Times New Roman"/>
          <w:color w:val="FF0000"/>
          <w:sz w:val="28"/>
          <w:szCs w:val="28"/>
        </w:rPr>
        <w:t xml:space="preserve">"Клуб </w:t>
      </w:r>
      <w:proofErr w:type="spellStart"/>
      <w:r w:rsidRPr="005A027A">
        <w:rPr>
          <w:rFonts w:ascii="Times New Roman" w:hAnsi="Times New Roman" w:cs="Times New Roman"/>
          <w:color w:val="FF0000"/>
          <w:sz w:val="28"/>
          <w:szCs w:val="28"/>
        </w:rPr>
        <w:t>Няня.Ру</w:t>
      </w:r>
      <w:proofErr w:type="spellEnd"/>
      <w:r w:rsidRPr="005A027A">
        <w:rPr>
          <w:rFonts w:ascii="Times New Roman" w:hAnsi="Times New Roman" w:cs="Times New Roman"/>
          <w:color w:val="FF0000"/>
          <w:sz w:val="28"/>
          <w:szCs w:val="28"/>
        </w:rPr>
        <w:t xml:space="preserve">", </w:t>
      </w:r>
      <w:r w:rsidRPr="005A027A">
        <w:rPr>
          <w:rFonts w:ascii="Times New Roman" w:hAnsi="Times New Roman" w:cs="Times New Roman"/>
          <w:sz w:val="28"/>
          <w:szCs w:val="28"/>
        </w:rPr>
        <w:t xml:space="preserve">в котором также можно почитать довольно интересные статьи, а также есть разделы </w:t>
      </w:r>
      <w:r w:rsidRPr="005A027A">
        <w:rPr>
          <w:rFonts w:ascii="Times New Roman" w:hAnsi="Times New Roman" w:cs="Times New Roman"/>
          <w:color w:val="FF0000"/>
          <w:sz w:val="28"/>
          <w:szCs w:val="28"/>
        </w:rPr>
        <w:t>"Родительский опыт" и "Родительское творчество</w:t>
      </w:r>
    </w:p>
    <w:p w:rsidR="005A027A" w:rsidRPr="005A027A" w:rsidRDefault="005A027A" w:rsidP="005A027A">
      <w:pPr>
        <w:spacing w:line="240" w:lineRule="auto"/>
        <w:jc w:val="both"/>
        <w:rPr>
          <w:rFonts w:ascii="Times New Roman" w:hAnsi="Times New Roman" w:cs="Times New Roman"/>
          <w:sz w:val="28"/>
          <w:szCs w:val="28"/>
        </w:rPr>
      </w:pPr>
    </w:p>
    <w:p w:rsidR="005A027A" w:rsidRPr="005A027A" w:rsidRDefault="005A027A" w:rsidP="005A027A">
      <w:pPr>
        <w:autoSpaceDE w:val="0"/>
        <w:autoSpaceDN w:val="0"/>
        <w:adjustRightInd w:val="0"/>
        <w:spacing w:after="0" w:line="240" w:lineRule="auto"/>
        <w:rPr>
          <w:rFonts w:ascii="Times New Roman" w:hAnsi="Times New Roman" w:cs="Times New Roman"/>
        </w:rPr>
      </w:pPr>
      <w:r w:rsidRPr="005A027A">
        <w:rPr>
          <w:rFonts w:ascii="Times New Roman" w:hAnsi="Times New Roman" w:cs="Times New Roman"/>
          <w:b/>
          <w:bCs/>
          <w:color w:val="FF0000"/>
          <w:sz w:val="28"/>
          <w:szCs w:val="28"/>
        </w:rPr>
        <w:t xml:space="preserve">Сайт матроны.ru </w:t>
      </w:r>
      <w:r w:rsidRPr="005A027A">
        <w:rPr>
          <w:rFonts w:ascii="Times New Roman" w:hAnsi="Times New Roman" w:cs="Times New Roman"/>
          <w:color w:val="0000FF"/>
          <w:sz w:val="28"/>
          <w:szCs w:val="28"/>
        </w:rPr>
        <w:t>http://www.matrony.ru/</w:t>
      </w:r>
      <w:r w:rsidRPr="005A027A">
        <w:rPr>
          <w:rFonts w:ascii="Times New Roman" w:hAnsi="Times New Roman" w:cs="Times New Roman"/>
          <w:sz w:val="28"/>
          <w:szCs w:val="28"/>
        </w:rPr>
        <w:t xml:space="preserve"> состоит из 9 разделов-</w:t>
      </w:r>
      <w:proofErr w:type="gramStart"/>
      <w:r w:rsidRPr="005A027A">
        <w:rPr>
          <w:rFonts w:ascii="Times New Roman" w:hAnsi="Times New Roman" w:cs="Times New Roman"/>
          <w:sz w:val="28"/>
          <w:szCs w:val="28"/>
        </w:rPr>
        <w:t>рубрик :</w:t>
      </w:r>
      <w:proofErr w:type="gramEnd"/>
      <w:r w:rsidRPr="005A027A">
        <w:rPr>
          <w:rFonts w:ascii="Times New Roman" w:hAnsi="Times New Roman" w:cs="Times New Roman"/>
          <w:sz w:val="28"/>
          <w:szCs w:val="28"/>
        </w:rPr>
        <w:t xml:space="preserve">  Смыслы. Женщина. Здоровье </w:t>
      </w:r>
      <w:proofErr w:type="gramStart"/>
      <w:r w:rsidRPr="005A027A">
        <w:rPr>
          <w:rFonts w:ascii="Times New Roman" w:hAnsi="Times New Roman" w:cs="Times New Roman"/>
          <w:sz w:val="28"/>
          <w:szCs w:val="28"/>
        </w:rPr>
        <w:t>Дороги .</w:t>
      </w:r>
      <w:proofErr w:type="gramEnd"/>
      <w:r w:rsidRPr="005A027A">
        <w:rPr>
          <w:rFonts w:ascii="Times New Roman" w:hAnsi="Times New Roman" w:cs="Times New Roman"/>
          <w:sz w:val="28"/>
          <w:szCs w:val="28"/>
        </w:rPr>
        <w:t xml:space="preserve"> </w:t>
      </w:r>
      <w:proofErr w:type="spellStart"/>
      <w:r w:rsidRPr="005A027A">
        <w:rPr>
          <w:rFonts w:ascii="Times New Roman" w:hAnsi="Times New Roman" w:cs="Times New Roman"/>
          <w:sz w:val="28"/>
          <w:szCs w:val="28"/>
        </w:rPr>
        <w:t>Гость.Культура.Дом</w:t>
      </w:r>
      <w:proofErr w:type="spellEnd"/>
      <w:r w:rsidRPr="005A027A">
        <w:rPr>
          <w:rFonts w:ascii="Times New Roman" w:hAnsi="Times New Roman" w:cs="Times New Roman"/>
          <w:sz w:val="28"/>
          <w:szCs w:val="28"/>
        </w:rPr>
        <w:t xml:space="preserve">. Отношения. Дети и каждый из разделов представлен различными </w:t>
      </w:r>
      <w:proofErr w:type="spellStart"/>
      <w:proofErr w:type="gramStart"/>
      <w:r w:rsidRPr="005A027A">
        <w:rPr>
          <w:rFonts w:ascii="Times New Roman" w:hAnsi="Times New Roman" w:cs="Times New Roman"/>
          <w:sz w:val="28"/>
          <w:szCs w:val="28"/>
        </w:rPr>
        <w:t>статьями,позезной</w:t>
      </w:r>
      <w:proofErr w:type="spellEnd"/>
      <w:proofErr w:type="gramEnd"/>
      <w:r w:rsidRPr="005A027A">
        <w:rPr>
          <w:rFonts w:ascii="Times New Roman" w:hAnsi="Times New Roman" w:cs="Times New Roman"/>
          <w:sz w:val="28"/>
          <w:szCs w:val="28"/>
        </w:rPr>
        <w:t xml:space="preserve"> </w:t>
      </w:r>
      <w:proofErr w:type="spellStart"/>
      <w:r w:rsidRPr="005A027A">
        <w:rPr>
          <w:rFonts w:ascii="Times New Roman" w:hAnsi="Times New Roman" w:cs="Times New Roman"/>
          <w:sz w:val="28"/>
          <w:szCs w:val="28"/>
        </w:rPr>
        <w:t>информацией,авторскими</w:t>
      </w:r>
      <w:proofErr w:type="spellEnd"/>
      <w:r w:rsidRPr="005A027A">
        <w:rPr>
          <w:rFonts w:ascii="Times New Roman" w:hAnsi="Times New Roman" w:cs="Times New Roman"/>
          <w:sz w:val="28"/>
          <w:szCs w:val="28"/>
        </w:rPr>
        <w:t xml:space="preserve"> колонками. </w:t>
      </w:r>
    </w:p>
    <w:p w:rsidR="005A027A" w:rsidRPr="005A027A" w:rsidRDefault="005A027A" w:rsidP="005A027A">
      <w:pPr>
        <w:rPr>
          <w:rFonts w:ascii="Times New Roman" w:hAnsi="Times New Roman" w:cs="Times New Roman"/>
          <w:b/>
          <w:sz w:val="36"/>
          <w:szCs w:val="36"/>
          <w:u w:val="single"/>
        </w:rPr>
      </w:pPr>
      <w:r w:rsidRPr="005A027A">
        <w:rPr>
          <w:rFonts w:ascii="Times New Roman" w:hAnsi="Times New Roman" w:cs="Times New Roman"/>
          <w:b/>
          <w:sz w:val="36"/>
          <w:szCs w:val="36"/>
          <w:u w:val="single"/>
        </w:rPr>
        <w:t xml:space="preserve"> «Безопасный интернет»</w:t>
      </w:r>
    </w:p>
    <w:p w:rsidR="005A027A" w:rsidRPr="005A027A" w:rsidRDefault="005A027A" w:rsidP="005A027A">
      <w:pPr>
        <w:autoSpaceDE w:val="0"/>
        <w:autoSpaceDN w:val="0"/>
        <w:adjustRightInd w:val="0"/>
        <w:spacing w:after="0" w:line="240" w:lineRule="auto"/>
        <w:rPr>
          <w:rFonts w:ascii="Times New Roman" w:hAnsi="Times New Roman" w:cs="Times New Roman"/>
          <w:color w:val="0000FF"/>
          <w:sz w:val="28"/>
          <w:szCs w:val="28"/>
        </w:rPr>
      </w:pPr>
      <w:r w:rsidRPr="005A027A">
        <w:rPr>
          <w:rFonts w:ascii="Times New Roman" w:hAnsi="Times New Roman" w:cs="Times New Roman"/>
          <w:color w:val="0000FF"/>
          <w:sz w:val="28"/>
          <w:szCs w:val="28"/>
        </w:rPr>
        <w:t>www.detionline.com</w:t>
      </w:r>
    </w:p>
    <w:p w:rsidR="005A027A" w:rsidRPr="005A027A" w:rsidRDefault="005A027A" w:rsidP="005A027A">
      <w:pPr>
        <w:autoSpaceDE w:val="0"/>
        <w:autoSpaceDN w:val="0"/>
        <w:adjustRightInd w:val="0"/>
        <w:spacing w:after="0" w:line="240" w:lineRule="auto"/>
        <w:rPr>
          <w:rFonts w:ascii="Times New Roman" w:hAnsi="Times New Roman" w:cs="Times New Roman"/>
          <w:color w:val="000000"/>
          <w:sz w:val="28"/>
          <w:szCs w:val="28"/>
        </w:rPr>
      </w:pPr>
      <w:r w:rsidRPr="005A027A">
        <w:rPr>
          <w:rFonts w:ascii="Times New Roman" w:hAnsi="Times New Roman" w:cs="Times New Roman"/>
          <w:color w:val="000000"/>
          <w:sz w:val="28"/>
          <w:szCs w:val="28"/>
        </w:rPr>
        <w:t xml:space="preserve">Линия помощи «Дети онлайн» — бесплатная всероссийская служба телефонного и онлайн-консультирования для детей и взрослых по проблемам безопасного использования интернета и мобильной связи. На Линии помощи профессиональную психологическую и информационную поддержку оказывают психологи факультета психологии МГУ имени </w:t>
      </w:r>
      <w:proofErr w:type="spellStart"/>
      <w:r w:rsidRPr="005A027A">
        <w:rPr>
          <w:rFonts w:ascii="Times New Roman" w:hAnsi="Times New Roman" w:cs="Times New Roman"/>
          <w:color w:val="000000"/>
          <w:sz w:val="28"/>
          <w:szCs w:val="28"/>
        </w:rPr>
        <w:t>М.В.Ломоносова</w:t>
      </w:r>
      <w:proofErr w:type="spellEnd"/>
      <w:r w:rsidRPr="005A027A">
        <w:rPr>
          <w:rFonts w:ascii="Times New Roman" w:hAnsi="Times New Roman" w:cs="Times New Roman"/>
          <w:color w:val="000000"/>
          <w:sz w:val="28"/>
          <w:szCs w:val="28"/>
        </w:rPr>
        <w:t xml:space="preserve"> и Фонда Развития Интернет. Обратиться на Линию помощи можно,</w:t>
      </w:r>
    </w:p>
    <w:p w:rsidR="005A027A" w:rsidRPr="005A027A" w:rsidRDefault="005A027A" w:rsidP="005A027A">
      <w:pPr>
        <w:rPr>
          <w:sz w:val="28"/>
          <w:szCs w:val="28"/>
        </w:rPr>
      </w:pPr>
      <w:r w:rsidRPr="005A027A">
        <w:rPr>
          <w:rFonts w:ascii="Times New Roman" w:hAnsi="Times New Roman" w:cs="Times New Roman"/>
          <w:color w:val="000000"/>
          <w:sz w:val="28"/>
          <w:szCs w:val="28"/>
        </w:rPr>
        <w:t xml:space="preserve">позвонив на бесплатный федеральный номер: 8-800-25-000-15 </w:t>
      </w:r>
    </w:p>
    <w:p w:rsidR="005A027A" w:rsidRPr="005A027A" w:rsidRDefault="005A027A" w:rsidP="005A027A">
      <w:pPr>
        <w:autoSpaceDE w:val="0"/>
        <w:autoSpaceDN w:val="0"/>
        <w:adjustRightInd w:val="0"/>
        <w:spacing w:after="0" w:line="240" w:lineRule="auto"/>
        <w:rPr>
          <w:rFonts w:ascii="Times New Roman" w:hAnsi="Times New Roman" w:cs="Times New Roman"/>
          <w:color w:val="0000FF"/>
          <w:sz w:val="28"/>
          <w:szCs w:val="28"/>
        </w:rPr>
      </w:pPr>
      <w:r w:rsidRPr="005A027A">
        <w:rPr>
          <w:rFonts w:ascii="Times New Roman" w:hAnsi="Times New Roman" w:cs="Times New Roman"/>
          <w:color w:val="0000FF"/>
          <w:sz w:val="28"/>
          <w:szCs w:val="28"/>
        </w:rPr>
        <w:t>www.detivrunete.ru</w:t>
      </w:r>
    </w:p>
    <w:p w:rsidR="005A027A" w:rsidRPr="005A027A" w:rsidRDefault="005A027A" w:rsidP="005A027A">
      <w:pPr>
        <w:autoSpaceDE w:val="0"/>
        <w:autoSpaceDN w:val="0"/>
        <w:adjustRightInd w:val="0"/>
        <w:spacing w:after="0" w:line="240" w:lineRule="auto"/>
        <w:rPr>
          <w:rFonts w:ascii="Times New Roman" w:hAnsi="Times New Roman" w:cs="Times New Roman"/>
          <w:color w:val="000000"/>
          <w:sz w:val="28"/>
          <w:szCs w:val="28"/>
        </w:rPr>
      </w:pPr>
      <w:r w:rsidRPr="005A027A">
        <w:rPr>
          <w:rFonts w:ascii="Times New Roman" w:hAnsi="Times New Roman" w:cs="Times New Roman"/>
          <w:color w:val="000000"/>
          <w:sz w:val="28"/>
          <w:szCs w:val="28"/>
        </w:rPr>
        <w:t>Телефонная Линия помощи поддерживается партнерами Центра безопасного Интернета в России. По телефону 8-800-200-24-00 предоставляются психологические консультации по проблемам насилия и принуждения к сексуальной эксплуатации, а также – жертвам подобных преступлений. Все консультации, а также звонок на телефон Линии помощи, бесплатны.</w:t>
      </w:r>
    </w:p>
    <w:p w:rsidR="005A027A" w:rsidRPr="005A027A" w:rsidRDefault="005A027A" w:rsidP="005A027A">
      <w:pPr>
        <w:autoSpaceDE w:val="0"/>
        <w:autoSpaceDN w:val="0"/>
        <w:adjustRightInd w:val="0"/>
        <w:spacing w:after="0" w:line="240" w:lineRule="auto"/>
        <w:rPr>
          <w:rFonts w:ascii="Times New Roman" w:hAnsi="Times New Roman" w:cs="Times New Roman"/>
          <w:color w:val="0000FF"/>
          <w:sz w:val="28"/>
          <w:szCs w:val="28"/>
        </w:rPr>
      </w:pPr>
      <w:r w:rsidRPr="005A027A">
        <w:rPr>
          <w:rFonts w:ascii="Times New Roman" w:hAnsi="Times New Roman" w:cs="Times New Roman"/>
          <w:color w:val="0000FF"/>
          <w:sz w:val="28"/>
          <w:szCs w:val="28"/>
        </w:rPr>
        <w:t>www.saferunet.ru</w:t>
      </w:r>
    </w:p>
    <w:p w:rsidR="005A027A" w:rsidRPr="005A027A" w:rsidRDefault="005A027A" w:rsidP="005A027A">
      <w:pPr>
        <w:autoSpaceDE w:val="0"/>
        <w:autoSpaceDN w:val="0"/>
        <w:adjustRightInd w:val="0"/>
        <w:spacing w:after="0" w:line="240" w:lineRule="auto"/>
        <w:rPr>
          <w:rFonts w:ascii="Times New Roman" w:hAnsi="Times New Roman" w:cs="Times New Roman"/>
          <w:color w:val="000000"/>
          <w:sz w:val="28"/>
          <w:szCs w:val="28"/>
        </w:rPr>
      </w:pPr>
      <w:r w:rsidRPr="005A027A">
        <w:rPr>
          <w:rFonts w:ascii="Times New Roman" w:hAnsi="Times New Roman" w:cs="Times New Roman"/>
          <w:color w:val="000000"/>
          <w:sz w:val="28"/>
          <w:szCs w:val="28"/>
        </w:rPr>
        <w:t>Интернет-СМИ «Национальный узел Интернет безопасности».</w:t>
      </w:r>
    </w:p>
    <w:p w:rsidR="005A027A" w:rsidRPr="005A027A" w:rsidRDefault="005A027A" w:rsidP="005A027A">
      <w:pPr>
        <w:autoSpaceDE w:val="0"/>
        <w:autoSpaceDN w:val="0"/>
        <w:adjustRightInd w:val="0"/>
        <w:spacing w:after="0" w:line="240" w:lineRule="auto"/>
        <w:rPr>
          <w:rFonts w:ascii="Times New Roman" w:hAnsi="Times New Roman" w:cs="Times New Roman"/>
          <w:color w:val="0000FF"/>
          <w:sz w:val="28"/>
          <w:szCs w:val="28"/>
        </w:rPr>
      </w:pPr>
      <w:r w:rsidRPr="005A027A">
        <w:rPr>
          <w:rFonts w:ascii="Times New Roman" w:hAnsi="Times New Roman" w:cs="Times New Roman"/>
          <w:color w:val="0000FF"/>
          <w:sz w:val="28"/>
          <w:szCs w:val="28"/>
        </w:rPr>
        <w:t>http://www.ya-roditel.ru/parents/</w:t>
      </w:r>
    </w:p>
    <w:p w:rsidR="005A027A" w:rsidRPr="005A027A" w:rsidRDefault="005A027A" w:rsidP="005A027A">
      <w:pPr>
        <w:autoSpaceDE w:val="0"/>
        <w:autoSpaceDN w:val="0"/>
        <w:adjustRightInd w:val="0"/>
        <w:spacing w:after="0" w:line="240" w:lineRule="auto"/>
        <w:rPr>
          <w:rFonts w:ascii="Times New Roman" w:hAnsi="Times New Roman" w:cs="Times New Roman"/>
          <w:color w:val="000000"/>
          <w:sz w:val="28"/>
          <w:szCs w:val="28"/>
        </w:rPr>
      </w:pPr>
      <w:r w:rsidRPr="005A027A">
        <w:rPr>
          <w:rFonts w:ascii="Times New Roman" w:hAnsi="Times New Roman" w:cs="Times New Roman"/>
          <w:color w:val="000000"/>
          <w:sz w:val="28"/>
          <w:szCs w:val="28"/>
        </w:rPr>
        <w:lastRenderedPageBreak/>
        <w:t xml:space="preserve">Официальный сайт </w:t>
      </w:r>
      <w:r w:rsidRPr="005A027A">
        <w:rPr>
          <w:rFonts w:ascii="Times New Roman" w:hAnsi="Times New Roman" w:cs="Times New Roman"/>
          <w:color w:val="FF0000"/>
          <w:sz w:val="28"/>
          <w:szCs w:val="28"/>
        </w:rPr>
        <w:t xml:space="preserve">«Я-родитель». </w:t>
      </w:r>
      <w:r w:rsidRPr="005A027A">
        <w:rPr>
          <w:rFonts w:ascii="Times New Roman" w:hAnsi="Times New Roman" w:cs="Times New Roman"/>
          <w:color w:val="000000"/>
          <w:sz w:val="28"/>
          <w:szCs w:val="28"/>
        </w:rPr>
        <w:t>Можно получить консультацию специалистов, в том числе по детской безопасности в сети интернет.</w:t>
      </w:r>
    </w:p>
    <w:p w:rsidR="005A027A" w:rsidRPr="005A027A" w:rsidRDefault="005A027A" w:rsidP="005A027A">
      <w:pPr>
        <w:autoSpaceDE w:val="0"/>
        <w:autoSpaceDN w:val="0"/>
        <w:adjustRightInd w:val="0"/>
        <w:spacing w:after="0" w:line="240" w:lineRule="auto"/>
        <w:rPr>
          <w:rFonts w:ascii="Times New Roman" w:hAnsi="Times New Roman" w:cs="Times New Roman"/>
          <w:color w:val="0000FF"/>
          <w:sz w:val="28"/>
          <w:szCs w:val="28"/>
        </w:rPr>
      </w:pPr>
      <w:r w:rsidRPr="005A027A">
        <w:rPr>
          <w:rFonts w:ascii="Times New Roman" w:hAnsi="Times New Roman" w:cs="Times New Roman"/>
          <w:color w:val="0000FF"/>
          <w:sz w:val="28"/>
          <w:szCs w:val="28"/>
        </w:rPr>
        <w:t>http://xn--b1afankxqj2c.xn--p1ai/riski-v-seti-2/104-kiber-bulling-ili-virtualnoe-izdevatelstvo/</w:t>
      </w:r>
    </w:p>
    <w:p w:rsidR="005A027A" w:rsidRPr="005A027A" w:rsidRDefault="005A027A" w:rsidP="005A027A">
      <w:pPr>
        <w:autoSpaceDE w:val="0"/>
        <w:autoSpaceDN w:val="0"/>
        <w:adjustRightInd w:val="0"/>
        <w:spacing w:after="0" w:line="240" w:lineRule="auto"/>
        <w:rPr>
          <w:rFonts w:ascii="Times New Roman" w:hAnsi="Times New Roman" w:cs="Times New Roman"/>
          <w:color w:val="000000"/>
          <w:sz w:val="28"/>
          <w:szCs w:val="28"/>
        </w:rPr>
      </w:pPr>
      <w:proofErr w:type="spellStart"/>
      <w:r w:rsidRPr="005A027A">
        <w:rPr>
          <w:rFonts w:ascii="Times New Roman" w:hAnsi="Times New Roman" w:cs="Times New Roman"/>
          <w:color w:val="FF0000"/>
          <w:sz w:val="28"/>
          <w:szCs w:val="28"/>
        </w:rPr>
        <w:t>Сетивечок.рф</w:t>
      </w:r>
      <w:proofErr w:type="spellEnd"/>
      <w:r w:rsidRPr="005A027A">
        <w:rPr>
          <w:rFonts w:ascii="Times New Roman" w:hAnsi="Times New Roman" w:cs="Times New Roman"/>
          <w:color w:val="000000"/>
          <w:sz w:val="28"/>
          <w:szCs w:val="28"/>
        </w:rPr>
        <w:t xml:space="preserve">. Советы детям о том, как избавиться от </w:t>
      </w:r>
      <w:proofErr w:type="spellStart"/>
      <w:r w:rsidRPr="005A027A">
        <w:rPr>
          <w:rFonts w:ascii="Times New Roman" w:hAnsi="Times New Roman" w:cs="Times New Roman"/>
          <w:color w:val="000000"/>
          <w:sz w:val="28"/>
          <w:szCs w:val="28"/>
        </w:rPr>
        <w:t>кибербулинга</w:t>
      </w:r>
      <w:proofErr w:type="spellEnd"/>
      <w:r w:rsidRPr="005A027A">
        <w:rPr>
          <w:rFonts w:ascii="Times New Roman" w:hAnsi="Times New Roman" w:cs="Times New Roman"/>
          <w:color w:val="000000"/>
          <w:sz w:val="28"/>
          <w:szCs w:val="28"/>
        </w:rPr>
        <w:t>.</w:t>
      </w:r>
    </w:p>
    <w:p w:rsidR="005A027A" w:rsidRPr="005A027A" w:rsidRDefault="005A027A" w:rsidP="005A027A">
      <w:pPr>
        <w:autoSpaceDE w:val="0"/>
        <w:autoSpaceDN w:val="0"/>
        <w:adjustRightInd w:val="0"/>
        <w:spacing w:after="0" w:line="240" w:lineRule="auto"/>
        <w:rPr>
          <w:rFonts w:ascii="Times New Roman" w:hAnsi="Times New Roman" w:cs="Times New Roman"/>
          <w:color w:val="0000FF"/>
          <w:sz w:val="28"/>
          <w:szCs w:val="28"/>
        </w:rPr>
      </w:pPr>
      <w:r w:rsidRPr="005A027A">
        <w:rPr>
          <w:rFonts w:ascii="Times New Roman" w:hAnsi="Times New Roman" w:cs="Times New Roman"/>
          <w:color w:val="0000FF"/>
          <w:sz w:val="28"/>
          <w:szCs w:val="28"/>
        </w:rPr>
        <w:t>http://www.edu22.info/projects/27-proekty.html</w:t>
      </w:r>
    </w:p>
    <w:p w:rsidR="005A027A" w:rsidRPr="005A027A" w:rsidRDefault="005A027A" w:rsidP="005A027A">
      <w:pPr>
        <w:rPr>
          <w:sz w:val="28"/>
          <w:szCs w:val="28"/>
        </w:rPr>
      </w:pPr>
      <w:r w:rsidRPr="005A027A">
        <w:rPr>
          <w:rFonts w:ascii="Times New Roman" w:hAnsi="Times New Roman" w:cs="Times New Roman"/>
          <w:color w:val="000000"/>
          <w:sz w:val="28"/>
          <w:szCs w:val="28"/>
        </w:rPr>
        <w:t xml:space="preserve">Методическое пособие с рекомендациями по проведению Единого урока по </w:t>
      </w:r>
      <w:proofErr w:type="spellStart"/>
      <w:r w:rsidRPr="005A027A">
        <w:rPr>
          <w:rFonts w:ascii="Times New Roman" w:hAnsi="Times New Roman" w:cs="Times New Roman"/>
          <w:color w:val="000000"/>
          <w:sz w:val="28"/>
          <w:szCs w:val="28"/>
        </w:rPr>
        <w:t>безопасносности</w:t>
      </w:r>
      <w:proofErr w:type="spellEnd"/>
      <w:r w:rsidRPr="005A027A">
        <w:rPr>
          <w:rFonts w:ascii="Times New Roman" w:hAnsi="Times New Roman" w:cs="Times New Roman"/>
          <w:color w:val="000000"/>
          <w:sz w:val="28"/>
          <w:szCs w:val="28"/>
        </w:rPr>
        <w:t xml:space="preserve"> в интернете.</w:t>
      </w:r>
    </w:p>
    <w:p w:rsidR="00B429A3" w:rsidRPr="00B429A3" w:rsidRDefault="00B429A3" w:rsidP="00B429A3">
      <w:pPr>
        <w:shd w:val="clear" w:color="auto" w:fill="FFFFFF"/>
        <w:spacing w:after="150" w:afterAutospacing="1" w:line="240" w:lineRule="auto"/>
        <w:rPr>
          <w:rFonts w:ascii="Times New Roman" w:eastAsia="Times New Roman" w:hAnsi="Times New Roman" w:cs="Times New Roman"/>
          <w:sz w:val="28"/>
          <w:szCs w:val="28"/>
          <w:lang w:eastAsia="ru-RU"/>
        </w:rPr>
      </w:pPr>
    </w:p>
    <w:p w:rsidR="00B429A3" w:rsidRDefault="00B429A3" w:rsidP="00502384">
      <w:pPr>
        <w:jc w:val="center"/>
        <w:rPr>
          <w:rFonts w:ascii="Times New Roman" w:hAnsi="Times New Roman" w:cs="Times New Roman"/>
          <w:b/>
          <w:sz w:val="28"/>
          <w:szCs w:val="28"/>
        </w:rPr>
      </w:pPr>
    </w:p>
    <w:p w:rsidR="00502384" w:rsidRPr="00502384" w:rsidRDefault="00502384" w:rsidP="00502384">
      <w:pPr>
        <w:jc w:val="center"/>
        <w:rPr>
          <w:rFonts w:ascii="Times New Roman" w:hAnsi="Times New Roman" w:cs="Times New Roman"/>
          <w:b/>
          <w:sz w:val="28"/>
          <w:szCs w:val="28"/>
        </w:rPr>
      </w:pPr>
      <w:r w:rsidRPr="00502384">
        <w:rPr>
          <w:rFonts w:ascii="Times New Roman" w:hAnsi="Times New Roman" w:cs="Times New Roman"/>
          <w:b/>
          <w:sz w:val="28"/>
          <w:szCs w:val="28"/>
        </w:rPr>
        <w:t>XI</w:t>
      </w:r>
      <w:r w:rsidRPr="00502384">
        <w:rPr>
          <w:rFonts w:ascii="Times New Roman" w:hAnsi="Times New Roman" w:cs="Times New Roman"/>
          <w:b/>
          <w:bCs/>
          <w:sz w:val="28"/>
          <w:szCs w:val="28"/>
        </w:rPr>
        <w:t>. ЛИТЕРАТУРА</w:t>
      </w:r>
    </w:p>
    <w:p w:rsidR="00502384" w:rsidRDefault="00502384" w:rsidP="00502384">
      <w:pPr>
        <w:pStyle w:val="aa"/>
        <w:numPr>
          <w:ilvl w:val="0"/>
          <w:numId w:val="17"/>
        </w:numPr>
        <w:spacing w:line="276" w:lineRule="auto"/>
        <w:jc w:val="both"/>
        <w:rPr>
          <w:rFonts w:ascii="Times New Roman" w:hAnsi="Times New Roman"/>
          <w:sz w:val="25"/>
          <w:szCs w:val="25"/>
        </w:rPr>
      </w:pPr>
      <w:r w:rsidRPr="008D092E">
        <w:rPr>
          <w:rFonts w:ascii="Times New Roman" w:hAnsi="Times New Roman"/>
          <w:sz w:val="25"/>
          <w:szCs w:val="25"/>
        </w:rPr>
        <w:t>Конвенция ООН о правах ребёнка. 1989 г.</w:t>
      </w:r>
    </w:p>
    <w:p w:rsidR="00502384" w:rsidRDefault="00502384" w:rsidP="00502384">
      <w:pPr>
        <w:pStyle w:val="aa"/>
        <w:numPr>
          <w:ilvl w:val="0"/>
          <w:numId w:val="17"/>
        </w:numPr>
        <w:spacing w:line="276" w:lineRule="auto"/>
        <w:jc w:val="both"/>
        <w:rPr>
          <w:rFonts w:ascii="Times New Roman" w:hAnsi="Times New Roman"/>
          <w:sz w:val="25"/>
          <w:szCs w:val="25"/>
        </w:rPr>
      </w:pPr>
      <w:r w:rsidRPr="008D092E">
        <w:rPr>
          <w:rFonts w:ascii="Times New Roman" w:hAnsi="Times New Roman"/>
          <w:sz w:val="25"/>
          <w:szCs w:val="25"/>
        </w:rPr>
        <w:t>Декларация о правах ребенка.</w:t>
      </w:r>
    </w:p>
    <w:p w:rsidR="00502384" w:rsidRDefault="00502384" w:rsidP="00502384">
      <w:pPr>
        <w:pStyle w:val="aa"/>
        <w:numPr>
          <w:ilvl w:val="0"/>
          <w:numId w:val="17"/>
        </w:numPr>
        <w:spacing w:line="276" w:lineRule="auto"/>
        <w:jc w:val="both"/>
        <w:rPr>
          <w:rFonts w:ascii="Times New Roman" w:hAnsi="Times New Roman"/>
          <w:sz w:val="25"/>
          <w:szCs w:val="25"/>
        </w:rPr>
      </w:pPr>
      <w:r w:rsidRPr="008D092E">
        <w:rPr>
          <w:rFonts w:ascii="Times New Roman" w:hAnsi="Times New Roman"/>
          <w:sz w:val="25"/>
          <w:szCs w:val="25"/>
        </w:rPr>
        <w:t>Конституция Российской Федерации. 1993 г.</w:t>
      </w:r>
    </w:p>
    <w:p w:rsidR="00502384" w:rsidRDefault="00502384" w:rsidP="00502384">
      <w:pPr>
        <w:pStyle w:val="aa"/>
        <w:numPr>
          <w:ilvl w:val="0"/>
          <w:numId w:val="17"/>
        </w:numPr>
        <w:spacing w:line="276" w:lineRule="auto"/>
        <w:ind w:left="0" w:firstLine="360"/>
        <w:jc w:val="both"/>
        <w:rPr>
          <w:rFonts w:ascii="Times New Roman" w:hAnsi="Times New Roman"/>
          <w:sz w:val="25"/>
          <w:szCs w:val="25"/>
        </w:rPr>
      </w:pPr>
      <w:r w:rsidRPr="008D092E">
        <w:rPr>
          <w:rFonts w:ascii="Times New Roman" w:hAnsi="Times New Roman"/>
          <w:sz w:val="25"/>
          <w:szCs w:val="25"/>
        </w:rPr>
        <w:t>Федеральный закон «Об образовании в Российской Федерации» от 29.12.2012г. № 273-ФЗ.</w:t>
      </w:r>
    </w:p>
    <w:p w:rsidR="00502384" w:rsidRDefault="00502384" w:rsidP="00502384">
      <w:pPr>
        <w:pStyle w:val="aa"/>
        <w:numPr>
          <w:ilvl w:val="0"/>
          <w:numId w:val="17"/>
        </w:numPr>
        <w:spacing w:line="276" w:lineRule="auto"/>
        <w:ind w:left="0" w:firstLine="360"/>
        <w:jc w:val="both"/>
        <w:rPr>
          <w:rFonts w:ascii="Times New Roman" w:hAnsi="Times New Roman"/>
          <w:sz w:val="25"/>
          <w:szCs w:val="25"/>
        </w:rPr>
      </w:pPr>
      <w:r w:rsidRPr="008D092E">
        <w:rPr>
          <w:rFonts w:ascii="Times New Roman" w:hAnsi="Times New Roman"/>
          <w:sz w:val="25"/>
          <w:szCs w:val="25"/>
        </w:rPr>
        <w:t>Указ Президента России от 07.05.2012г. № 599 «О мерах по реализации государственной политики в области образования и науки».</w:t>
      </w:r>
    </w:p>
    <w:p w:rsidR="00502384" w:rsidRDefault="00502384" w:rsidP="00502384">
      <w:pPr>
        <w:pStyle w:val="aa"/>
        <w:numPr>
          <w:ilvl w:val="0"/>
          <w:numId w:val="17"/>
        </w:numPr>
        <w:spacing w:line="276" w:lineRule="auto"/>
        <w:ind w:left="0" w:firstLine="360"/>
        <w:jc w:val="both"/>
        <w:rPr>
          <w:rFonts w:ascii="Times New Roman" w:hAnsi="Times New Roman"/>
          <w:sz w:val="25"/>
          <w:szCs w:val="25"/>
        </w:rPr>
      </w:pPr>
      <w:r w:rsidRPr="008D092E">
        <w:rPr>
          <w:rFonts w:ascii="Times New Roman" w:hAnsi="Times New Roman"/>
          <w:sz w:val="25"/>
          <w:szCs w:val="25"/>
        </w:rPr>
        <w:t>Указ Президента РФ от 01.06.2012 N 761 "О Национальной стратегии действий в интересах детей на 2012 - 2017 годы".</w:t>
      </w:r>
    </w:p>
    <w:p w:rsidR="00502384" w:rsidRDefault="00502384" w:rsidP="00502384">
      <w:pPr>
        <w:pStyle w:val="aa"/>
        <w:numPr>
          <w:ilvl w:val="0"/>
          <w:numId w:val="17"/>
        </w:numPr>
        <w:spacing w:line="276" w:lineRule="auto"/>
        <w:ind w:left="0" w:firstLine="360"/>
        <w:jc w:val="both"/>
        <w:rPr>
          <w:rFonts w:ascii="Times New Roman" w:hAnsi="Times New Roman"/>
          <w:sz w:val="25"/>
          <w:szCs w:val="25"/>
        </w:rPr>
      </w:pPr>
      <w:r w:rsidRPr="008D092E">
        <w:rPr>
          <w:rFonts w:ascii="Times New Roman" w:hAnsi="Times New Roman"/>
          <w:sz w:val="25"/>
          <w:szCs w:val="25"/>
        </w:rPr>
        <w:t>Закон РФ «О государственной поддержке молодёжных и детских общественных объединений» 1995г.</w:t>
      </w:r>
    </w:p>
    <w:p w:rsidR="00502384" w:rsidRDefault="00502384" w:rsidP="00502384">
      <w:pPr>
        <w:pStyle w:val="aa"/>
        <w:numPr>
          <w:ilvl w:val="0"/>
          <w:numId w:val="17"/>
        </w:numPr>
        <w:spacing w:line="276" w:lineRule="auto"/>
        <w:ind w:left="0" w:firstLine="360"/>
        <w:jc w:val="both"/>
        <w:rPr>
          <w:rFonts w:ascii="Times New Roman" w:hAnsi="Times New Roman"/>
          <w:sz w:val="25"/>
          <w:szCs w:val="25"/>
        </w:rPr>
      </w:pPr>
      <w:r w:rsidRPr="008D092E">
        <w:rPr>
          <w:rFonts w:ascii="Times New Roman" w:hAnsi="Times New Roman"/>
          <w:sz w:val="25"/>
          <w:szCs w:val="25"/>
        </w:rPr>
        <w:t>Закон РФ «Об основных гарантиях прав ребенка в РФ».</w:t>
      </w:r>
    </w:p>
    <w:p w:rsidR="00502384" w:rsidRDefault="00502384" w:rsidP="00502384">
      <w:pPr>
        <w:pStyle w:val="aa"/>
        <w:numPr>
          <w:ilvl w:val="0"/>
          <w:numId w:val="17"/>
        </w:numPr>
        <w:spacing w:line="276" w:lineRule="auto"/>
        <w:ind w:left="0" w:firstLine="360"/>
        <w:jc w:val="both"/>
        <w:rPr>
          <w:rFonts w:ascii="Times New Roman" w:hAnsi="Times New Roman"/>
          <w:sz w:val="25"/>
          <w:szCs w:val="25"/>
        </w:rPr>
      </w:pPr>
      <w:r w:rsidRPr="008D092E">
        <w:rPr>
          <w:rFonts w:ascii="Times New Roman" w:hAnsi="Times New Roman"/>
          <w:sz w:val="25"/>
          <w:szCs w:val="25"/>
        </w:rPr>
        <w:t>Национальная доктрина образования Российской Федерации до 2021 года.</w:t>
      </w:r>
    </w:p>
    <w:p w:rsidR="00502384" w:rsidRDefault="00502384" w:rsidP="00502384">
      <w:pPr>
        <w:pStyle w:val="aa"/>
        <w:numPr>
          <w:ilvl w:val="0"/>
          <w:numId w:val="17"/>
        </w:numPr>
        <w:spacing w:line="276" w:lineRule="auto"/>
        <w:ind w:left="0" w:firstLine="360"/>
        <w:jc w:val="both"/>
        <w:rPr>
          <w:rFonts w:ascii="Times New Roman" w:hAnsi="Times New Roman"/>
          <w:sz w:val="25"/>
          <w:szCs w:val="25"/>
        </w:rPr>
      </w:pPr>
      <w:proofErr w:type="gramStart"/>
      <w:r w:rsidRPr="008D092E">
        <w:rPr>
          <w:rFonts w:ascii="Times New Roman" w:hAnsi="Times New Roman"/>
          <w:color w:val="000000"/>
          <w:sz w:val="25"/>
          <w:szCs w:val="25"/>
          <w:shd w:val="clear" w:color="auto" w:fill="FFFFFF"/>
        </w:rPr>
        <w:t>Указ  президента</w:t>
      </w:r>
      <w:proofErr w:type="gramEnd"/>
      <w:r w:rsidRPr="008D092E">
        <w:rPr>
          <w:rFonts w:ascii="Times New Roman" w:hAnsi="Times New Roman"/>
          <w:color w:val="000000"/>
          <w:sz w:val="25"/>
          <w:szCs w:val="25"/>
          <w:shd w:val="clear" w:color="auto" w:fill="FFFFFF"/>
        </w:rPr>
        <w:t xml:space="preserve"> РФ от 06.04.2006 № 325 «О мерах поддержки  талантливой  молодежи».</w:t>
      </w:r>
    </w:p>
    <w:p w:rsidR="00502384" w:rsidRDefault="00502384" w:rsidP="00502384">
      <w:pPr>
        <w:pStyle w:val="aa"/>
        <w:numPr>
          <w:ilvl w:val="0"/>
          <w:numId w:val="17"/>
        </w:numPr>
        <w:spacing w:line="276" w:lineRule="auto"/>
        <w:ind w:left="0" w:firstLine="360"/>
        <w:jc w:val="both"/>
        <w:rPr>
          <w:rFonts w:ascii="Times New Roman" w:hAnsi="Times New Roman"/>
          <w:sz w:val="25"/>
          <w:szCs w:val="25"/>
        </w:rPr>
      </w:pPr>
      <w:r w:rsidRPr="008D092E">
        <w:rPr>
          <w:rFonts w:ascii="Times New Roman" w:hAnsi="Times New Roman"/>
          <w:sz w:val="25"/>
          <w:szCs w:val="25"/>
        </w:rPr>
        <w:t>Государственная программа Российской Федерации «</w:t>
      </w:r>
      <w:proofErr w:type="gramStart"/>
      <w:r w:rsidRPr="008D092E">
        <w:rPr>
          <w:rFonts w:ascii="Times New Roman" w:hAnsi="Times New Roman"/>
          <w:sz w:val="25"/>
          <w:szCs w:val="25"/>
        </w:rPr>
        <w:t>Развитие  образования</w:t>
      </w:r>
      <w:proofErr w:type="gramEnd"/>
      <w:r w:rsidRPr="008D092E">
        <w:rPr>
          <w:rFonts w:ascii="Times New Roman" w:hAnsi="Times New Roman"/>
          <w:sz w:val="25"/>
          <w:szCs w:val="25"/>
        </w:rPr>
        <w:t xml:space="preserve"> на 2013-2020 годы».</w:t>
      </w:r>
    </w:p>
    <w:p w:rsidR="00502384" w:rsidRDefault="00502384" w:rsidP="00502384">
      <w:pPr>
        <w:pStyle w:val="aa"/>
        <w:numPr>
          <w:ilvl w:val="0"/>
          <w:numId w:val="17"/>
        </w:numPr>
        <w:spacing w:line="276" w:lineRule="auto"/>
        <w:ind w:left="0" w:firstLine="360"/>
        <w:jc w:val="both"/>
        <w:rPr>
          <w:rFonts w:ascii="Times New Roman" w:hAnsi="Times New Roman"/>
          <w:sz w:val="25"/>
          <w:szCs w:val="25"/>
        </w:rPr>
      </w:pPr>
      <w:r w:rsidRPr="008E6116">
        <w:rPr>
          <w:rFonts w:ascii="Times New Roman" w:hAnsi="Times New Roman"/>
          <w:sz w:val="25"/>
          <w:szCs w:val="25"/>
        </w:rPr>
        <w:t>Федеральный государственный образовательный стандарт начального общего образования.</w:t>
      </w:r>
    </w:p>
    <w:p w:rsidR="00035A4B" w:rsidRPr="00035A4B" w:rsidRDefault="00502384" w:rsidP="00502384">
      <w:pPr>
        <w:pStyle w:val="aa"/>
        <w:numPr>
          <w:ilvl w:val="0"/>
          <w:numId w:val="17"/>
        </w:numPr>
        <w:spacing w:line="276" w:lineRule="auto"/>
        <w:ind w:left="0" w:firstLine="360"/>
        <w:jc w:val="both"/>
        <w:rPr>
          <w:rFonts w:ascii="Times New Roman" w:hAnsi="Times New Roman"/>
          <w:sz w:val="25"/>
          <w:szCs w:val="25"/>
        </w:rPr>
      </w:pPr>
      <w:r w:rsidRPr="008E6116">
        <w:rPr>
          <w:rFonts w:ascii="Times New Roman" w:eastAsia="Times New Roman" w:hAnsi="Times New Roman"/>
          <w:bCs/>
          <w:kern w:val="36"/>
          <w:sz w:val="25"/>
          <w:szCs w:val="25"/>
        </w:rPr>
        <w:t>Федеральный закон от 24 июня 1999 г. N 120-ФЗ "Об основах системы профилактики безнадзорности и правонарушений несовершеннолетних" (с изменениями и дополнениями)</w:t>
      </w:r>
    </w:p>
    <w:p w:rsidR="00502384" w:rsidRDefault="00035A4B" w:rsidP="00035A4B">
      <w:pPr>
        <w:pStyle w:val="aa"/>
        <w:numPr>
          <w:ilvl w:val="0"/>
          <w:numId w:val="17"/>
        </w:numPr>
        <w:spacing w:line="276" w:lineRule="auto"/>
        <w:ind w:left="0" w:firstLine="360"/>
        <w:jc w:val="both"/>
        <w:rPr>
          <w:rFonts w:ascii="Times New Roman" w:hAnsi="Times New Roman"/>
          <w:sz w:val="25"/>
          <w:szCs w:val="25"/>
        </w:rPr>
      </w:pPr>
      <w:r>
        <w:rPr>
          <w:rFonts w:ascii="Times New Roman" w:eastAsia="Times New Roman" w:hAnsi="Times New Roman"/>
          <w:bCs/>
          <w:iCs/>
          <w:spacing w:val="3"/>
          <w:sz w:val="28"/>
          <w:szCs w:val="28"/>
          <w:lang w:eastAsia="ru-RU"/>
        </w:rPr>
        <w:t>Стратегия</w:t>
      </w:r>
      <w:r w:rsidRPr="009C1786">
        <w:rPr>
          <w:rFonts w:ascii="Times New Roman" w:eastAsia="Times New Roman" w:hAnsi="Times New Roman"/>
          <w:bCs/>
          <w:spacing w:val="3"/>
          <w:sz w:val="28"/>
          <w:szCs w:val="28"/>
          <w:lang w:eastAsia="ru-RU"/>
        </w:rPr>
        <w:t xml:space="preserve"> развития воспитания в Российской Федерации на период до 2025 года</w:t>
      </w:r>
      <w:r>
        <w:rPr>
          <w:rFonts w:ascii="Times New Roman" w:eastAsia="Times New Roman" w:hAnsi="Times New Roman"/>
          <w:bCs/>
          <w:iCs/>
          <w:spacing w:val="3"/>
          <w:sz w:val="28"/>
          <w:szCs w:val="28"/>
          <w:lang w:eastAsia="ru-RU"/>
        </w:rPr>
        <w:t>.</w:t>
      </w:r>
    </w:p>
    <w:p w:rsidR="00502384" w:rsidRDefault="00502384" w:rsidP="00502384">
      <w:pPr>
        <w:pStyle w:val="aa"/>
        <w:numPr>
          <w:ilvl w:val="0"/>
          <w:numId w:val="17"/>
        </w:numPr>
        <w:spacing w:line="276" w:lineRule="auto"/>
        <w:ind w:left="0" w:firstLine="360"/>
        <w:jc w:val="both"/>
        <w:rPr>
          <w:rFonts w:ascii="Times New Roman" w:hAnsi="Times New Roman"/>
          <w:sz w:val="25"/>
          <w:szCs w:val="25"/>
        </w:rPr>
      </w:pPr>
      <w:r w:rsidRPr="008E6116">
        <w:rPr>
          <w:rFonts w:ascii="Times New Roman" w:hAnsi="Times New Roman"/>
          <w:sz w:val="25"/>
          <w:szCs w:val="25"/>
        </w:rPr>
        <w:t>Концепция духовно-нравственного воспитания российских школьников.</w:t>
      </w:r>
    </w:p>
    <w:p w:rsidR="00502384" w:rsidRDefault="00502384" w:rsidP="00502384">
      <w:pPr>
        <w:pStyle w:val="aa"/>
        <w:numPr>
          <w:ilvl w:val="0"/>
          <w:numId w:val="17"/>
        </w:numPr>
        <w:spacing w:line="276" w:lineRule="auto"/>
        <w:ind w:left="0" w:firstLine="360"/>
        <w:jc w:val="both"/>
        <w:rPr>
          <w:rFonts w:ascii="Times New Roman" w:hAnsi="Times New Roman"/>
          <w:sz w:val="25"/>
          <w:szCs w:val="25"/>
        </w:rPr>
      </w:pPr>
      <w:r w:rsidRPr="008E6116">
        <w:rPr>
          <w:rFonts w:ascii="Times New Roman" w:hAnsi="Times New Roman"/>
          <w:sz w:val="25"/>
          <w:szCs w:val="25"/>
        </w:rPr>
        <w:t xml:space="preserve">Нормативные акты Министерства </w:t>
      </w:r>
      <w:proofErr w:type="gramStart"/>
      <w:r w:rsidRPr="008E6116">
        <w:rPr>
          <w:rFonts w:ascii="Times New Roman" w:hAnsi="Times New Roman"/>
          <w:sz w:val="25"/>
          <w:szCs w:val="25"/>
        </w:rPr>
        <w:t>образования  и</w:t>
      </w:r>
      <w:proofErr w:type="gramEnd"/>
      <w:r w:rsidRPr="008E6116">
        <w:rPr>
          <w:rFonts w:ascii="Times New Roman" w:hAnsi="Times New Roman"/>
          <w:sz w:val="25"/>
          <w:szCs w:val="25"/>
        </w:rPr>
        <w:t xml:space="preserve"> науки РФ, регламентирующие внедрение ФГОС.</w:t>
      </w:r>
    </w:p>
    <w:p w:rsidR="00502384" w:rsidRDefault="00502384" w:rsidP="00502384">
      <w:pPr>
        <w:pStyle w:val="aa"/>
        <w:numPr>
          <w:ilvl w:val="0"/>
          <w:numId w:val="17"/>
        </w:numPr>
        <w:spacing w:line="276" w:lineRule="auto"/>
        <w:ind w:left="0" w:firstLine="360"/>
        <w:jc w:val="both"/>
        <w:rPr>
          <w:rFonts w:ascii="Times New Roman" w:hAnsi="Times New Roman"/>
          <w:sz w:val="25"/>
          <w:szCs w:val="25"/>
        </w:rPr>
      </w:pPr>
      <w:r w:rsidRPr="008E6116">
        <w:rPr>
          <w:rFonts w:ascii="Times New Roman" w:hAnsi="Times New Roman"/>
          <w:sz w:val="25"/>
          <w:szCs w:val="25"/>
        </w:rPr>
        <w:t>Письмо Министерства образования РФ от 22.06.2002 года № 30-51-547/16 «Об организации родительского всеобуча в общеобразовательных учреждениях».</w:t>
      </w:r>
    </w:p>
    <w:p w:rsidR="00502384" w:rsidRDefault="00502384" w:rsidP="00502384">
      <w:pPr>
        <w:pStyle w:val="aa"/>
        <w:numPr>
          <w:ilvl w:val="0"/>
          <w:numId w:val="17"/>
        </w:numPr>
        <w:spacing w:line="276" w:lineRule="auto"/>
        <w:ind w:left="0" w:firstLine="360"/>
        <w:jc w:val="both"/>
        <w:rPr>
          <w:rFonts w:ascii="Times New Roman" w:hAnsi="Times New Roman"/>
          <w:sz w:val="25"/>
          <w:szCs w:val="25"/>
        </w:rPr>
      </w:pPr>
      <w:r w:rsidRPr="008E6116">
        <w:rPr>
          <w:rFonts w:ascii="Times New Roman" w:hAnsi="Times New Roman"/>
          <w:sz w:val="25"/>
          <w:szCs w:val="25"/>
        </w:rPr>
        <w:t>Семейный кодекс РФ.</w:t>
      </w:r>
    </w:p>
    <w:p w:rsidR="00502384" w:rsidRDefault="00502384" w:rsidP="00502384">
      <w:pPr>
        <w:pStyle w:val="aa"/>
        <w:numPr>
          <w:ilvl w:val="0"/>
          <w:numId w:val="17"/>
        </w:numPr>
        <w:spacing w:line="276" w:lineRule="auto"/>
        <w:ind w:left="0" w:firstLine="360"/>
        <w:jc w:val="both"/>
        <w:rPr>
          <w:rFonts w:ascii="Times New Roman" w:hAnsi="Times New Roman"/>
          <w:sz w:val="25"/>
          <w:szCs w:val="25"/>
        </w:rPr>
      </w:pPr>
      <w:r w:rsidRPr="008E6116">
        <w:rPr>
          <w:rFonts w:ascii="Times New Roman" w:eastAsia="Times New Roman" w:hAnsi="Times New Roman"/>
          <w:sz w:val="25"/>
          <w:szCs w:val="25"/>
        </w:rPr>
        <w:lastRenderedPageBreak/>
        <w:t xml:space="preserve">Иванцова И.Е. </w:t>
      </w:r>
      <w:r w:rsidRPr="008E6116">
        <w:rPr>
          <w:rFonts w:ascii="Times New Roman" w:eastAsia="Times New Roman" w:hAnsi="Times New Roman"/>
          <w:color w:val="000000"/>
          <w:spacing w:val="-8"/>
          <w:sz w:val="25"/>
          <w:szCs w:val="25"/>
        </w:rPr>
        <w:t xml:space="preserve">Реальная </w:t>
      </w:r>
      <w:r w:rsidRPr="008E6116">
        <w:rPr>
          <w:rFonts w:ascii="Times New Roman" w:eastAsia="Times New Roman" w:hAnsi="Times New Roman"/>
          <w:bCs/>
          <w:color w:val="000000"/>
          <w:spacing w:val="-8"/>
          <w:sz w:val="25"/>
          <w:szCs w:val="25"/>
        </w:rPr>
        <w:t xml:space="preserve">совместимость </w:t>
      </w:r>
      <w:r w:rsidRPr="008E6116">
        <w:rPr>
          <w:rFonts w:ascii="Times New Roman" w:eastAsia="Times New Roman" w:hAnsi="Times New Roman"/>
          <w:bCs/>
          <w:color w:val="000000"/>
          <w:spacing w:val="-7"/>
          <w:sz w:val="25"/>
          <w:szCs w:val="25"/>
        </w:rPr>
        <w:t xml:space="preserve">воспитания и учения </w:t>
      </w:r>
      <w:r w:rsidRPr="008E6116">
        <w:rPr>
          <w:rFonts w:ascii="Times New Roman" w:eastAsia="Times New Roman" w:hAnsi="Times New Roman"/>
          <w:color w:val="000000"/>
          <w:sz w:val="25"/>
          <w:szCs w:val="25"/>
        </w:rPr>
        <w:t xml:space="preserve">как реализация принципа </w:t>
      </w:r>
      <w:r w:rsidRPr="008E6116">
        <w:rPr>
          <w:rFonts w:ascii="Times New Roman" w:eastAsia="Times New Roman" w:hAnsi="Times New Roman"/>
          <w:bCs/>
          <w:color w:val="000000"/>
          <w:sz w:val="25"/>
          <w:szCs w:val="25"/>
        </w:rPr>
        <w:t>дополнительности. /</w:t>
      </w:r>
      <w:r w:rsidRPr="008E6116">
        <w:rPr>
          <w:rFonts w:ascii="Times New Roman" w:eastAsia="Times New Roman" w:hAnsi="Times New Roman"/>
          <w:sz w:val="25"/>
          <w:szCs w:val="25"/>
        </w:rPr>
        <w:t>Принцип дополнительности № 4 (28) 2006.</w:t>
      </w:r>
    </w:p>
    <w:p w:rsidR="00502384" w:rsidRDefault="00502384" w:rsidP="00502384">
      <w:pPr>
        <w:pStyle w:val="aa"/>
        <w:numPr>
          <w:ilvl w:val="0"/>
          <w:numId w:val="17"/>
        </w:numPr>
        <w:spacing w:line="276" w:lineRule="auto"/>
        <w:ind w:left="0" w:firstLine="360"/>
        <w:jc w:val="both"/>
        <w:rPr>
          <w:rFonts w:ascii="Times New Roman" w:hAnsi="Times New Roman"/>
          <w:sz w:val="25"/>
          <w:szCs w:val="25"/>
        </w:rPr>
      </w:pPr>
      <w:r w:rsidRPr="008E6116">
        <w:rPr>
          <w:rFonts w:ascii="Times New Roman" w:eastAsia="Times New Roman" w:hAnsi="Times New Roman"/>
          <w:sz w:val="25"/>
          <w:szCs w:val="25"/>
        </w:rPr>
        <w:t>Антонов А.И. Социология семьи. — М., 2006.</w:t>
      </w:r>
    </w:p>
    <w:p w:rsidR="00502384" w:rsidRDefault="00502384" w:rsidP="00502384">
      <w:pPr>
        <w:pStyle w:val="aa"/>
        <w:numPr>
          <w:ilvl w:val="0"/>
          <w:numId w:val="17"/>
        </w:numPr>
        <w:spacing w:line="276" w:lineRule="auto"/>
        <w:ind w:left="0" w:firstLine="360"/>
        <w:jc w:val="both"/>
        <w:rPr>
          <w:rFonts w:ascii="Times New Roman" w:hAnsi="Times New Roman"/>
          <w:sz w:val="25"/>
          <w:szCs w:val="25"/>
        </w:rPr>
      </w:pPr>
      <w:r w:rsidRPr="008E6116">
        <w:rPr>
          <w:rFonts w:ascii="Times New Roman" w:eastAsia="Times New Roman" w:hAnsi="Times New Roman"/>
          <w:sz w:val="25"/>
          <w:szCs w:val="25"/>
        </w:rPr>
        <w:t>Азаров Ю.П. Семейная педагогика. — М., 1995.</w:t>
      </w:r>
    </w:p>
    <w:p w:rsidR="00502384" w:rsidRDefault="00502384" w:rsidP="00502384">
      <w:pPr>
        <w:pStyle w:val="aa"/>
        <w:numPr>
          <w:ilvl w:val="0"/>
          <w:numId w:val="17"/>
        </w:numPr>
        <w:spacing w:line="276" w:lineRule="auto"/>
        <w:ind w:left="0" w:firstLine="360"/>
        <w:jc w:val="both"/>
        <w:rPr>
          <w:rFonts w:ascii="Times New Roman" w:hAnsi="Times New Roman"/>
          <w:sz w:val="25"/>
          <w:szCs w:val="25"/>
        </w:rPr>
      </w:pPr>
      <w:r w:rsidRPr="008E6116">
        <w:rPr>
          <w:rFonts w:ascii="Times New Roman" w:eastAsia="Times New Roman" w:hAnsi="Times New Roman"/>
          <w:sz w:val="25"/>
          <w:szCs w:val="25"/>
        </w:rPr>
        <w:t xml:space="preserve">Бестужев-Лада И. Ступени к семейному </w:t>
      </w:r>
      <w:proofErr w:type="gramStart"/>
      <w:r w:rsidRPr="008E6116">
        <w:rPr>
          <w:rFonts w:ascii="Times New Roman" w:eastAsia="Times New Roman" w:hAnsi="Times New Roman"/>
          <w:sz w:val="25"/>
          <w:szCs w:val="25"/>
        </w:rPr>
        <w:t>счас</w:t>
      </w:r>
      <w:r w:rsidRPr="008E6116">
        <w:rPr>
          <w:rFonts w:ascii="Times New Roman" w:eastAsia="Times New Roman" w:hAnsi="Times New Roman"/>
          <w:sz w:val="25"/>
          <w:szCs w:val="25"/>
        </w:rPr>
        <w:softHyphen/>
        <w:t>тью.—</w:t>
      </w:r>
      <w:proofErr w:type="gramEnd"/>
      <w:r w:rsidRPr="008E6116">
        <w:rPr>
          <w:rFonts w:ascii="Times New Roman" w:eastAsia="Times New Roman" w:hAnsi="Times New Roman"/>
          <w:sz w:val="25"/>
          <w:szCs w:val="25"/>
        </w:rPr>
        <w:t>М., 1998.</w:t>
      </w:r>
    </w:p>
    <w:p w:rsidR="00502384" w:rsidRDefault="00502384" w:rsidP="00502384">
      <w:pPr>
        <w:pStyle w:val="aa"/>
        <w:numPr>
          <w:ilvl w:val="0"/>
          <w:numId w:val="17"/>
        </w:numPr>
        <w:spacing w:line="276" w:lineRule="auto"/>
        <w:ind w:left="0" w:firstLine="360"/>
        <w:jc w:val="both"/>
        <w:rPr>
          <w:rFonts w:ascii="Times New Roman" w:hAnsi="Times New Roman"/>
          <w:sz w:val="25"/>
          <w:szCs w:val="25"/>
        </w:rPr>
      </w:pPr>
      <w:r w:rsidRPr="008E6116">
        <w:rPr>
          <w:rFonts w:ascii="Times New Roman" w:eastAsia="Times New Roman" w:hAnsi="Times New Roman"/>
          <w:sz w:val="25"/>
          <w:szCs w:val="25"/>
        </w:rPr>
        <w:t>Гришина М.С. Методические рекомендации к раз</w:t>
      </w:r>
      <w:r w:rsidRPr="008E6116">
        <w:rPr>
          <w:rFonts w:ascii="Times New Roman" w:eastAsia="Times New Roman" w:hAnsi="Times New Roman"/>
          <w:sz w:val="25"/>
          <w:szCs w:val="25"/>
        </w:rPr>
        <w:softHyphen/>
        <w:t>работке программы развития образовательного учреж</w:t>
      </w:r>
      <w:r w:rsidRPr="008E6116">
        <w:rPr>
          <w:rFonts w:ascii="Times New Roman" w:eastAsia="Times New Roman" w:hAnsi="Times New Roman"/>
          <w:sz w:val="25"/>
          <w:szCs w:val="25"/>
        </w:rPr>
        <w:softHyphen/>
        <w:t>дения по направлению «Работа с семьей» // Семья — родина ребенка. — Н. Новгород, 2001.</w:t>
      </w:r>
    </w:p>
    <w:p w:rsidR="00502384" w:rsidRDefault="00502384" w:rsidP="00502384">
      <w:pPr>
        <w:pStyle w:val="aa"/>
        <w:numPr>
          <w:ilvl w:val="0"/>
          <w:numId w:val="17"/>
        </w:numPr>
        <w:spacing w:line="276" w:lineRule="auto"/>
        <w:ind w:left="0" w:firstLine="360"/>
        <w:jc w:val="both"/>
        <w:rPr>
          <w:rFonts w:ascii="Times New Roman" w:hAnsi="Times New Roman"/>
          <w:sz w:val="25"/>
          <w:szCs w:val="25"/>
        </w:rPr>
      </w:pPr>
      <w:r w:rsidRPr="008E6116">
        <w:rPr>
          <w:rFonts w:ascii="Times New Roman" w:eastAsia="Times New Roman" w:hAnsi="Times New Roman"/>
          <w:sz w:val="25"/>
          <w:szCs w:val="25"/>
        </w:rPr>
        <w:t>Дементьева И.Ф. Российская семья: проблемы воспитания. Руководство для педагогов. — М., 2000.</w:t>
      </w:r>
    </w:p>
    <w:p w:rsidR="00502384" w:rsidRDefault="00502384" w:rsidP="00502384">
      <w:pPr>
        <w:pStyle w:val="aa"/>
        <w:numPr>
          <w:ilvl w:val="0"/>
          <w:numId w:val="17"/>
        </w:numPr>
        <w:spacing w:line="276" w:lineRule="auto"/>
        <w:ind w:left="0" w:firstLine="360"/>
        <w:jc w:val="both"/>
        <w:rPr>
          <w:rFonts w:ascii="Times New Roman" w:hAnsi="Times New Roman"/>
          <w:sz w:val="25"/>
          <w:szCs w:val="25"/>
        </w:rPr>
      </w:pPr>
      <w:r w:rsidRPr="008E6116">
        <w:rPr>
          <w:rFonts w:ascii="Times New Roman" w:hAnsi="Times New Roman"/>
          <w:sz w:val="25"/>
          <w:szCs w:val="25"/>
          <w:lang w:eastAsia="ar-SA"/>
        </w:rPr>
        <w:t xml:space="preserve">Бестужев </w:t>
      </w:r>
      <w:proofErr w:type="gramStart"/>
      <w:r w:rsidRPr="008E6116">
        <w:rPr>
          <w:rFonts w:ascii="Times New Roman" w:hAnsi="Times New Roman"/>
          <w:sz w:val="25"/>
          <w:szCs w:val="25"/>
          <w:lang w:eastAsia="ar-SA"/>
        </w:rPr>
        <w:t>Лада .</w:t>
      </w:r>
      <w:proofErr w:type="gramEnd"/>
      <w:r w:rsidRPr="008E6116">
        <w:rPr>
          <w:rFonts w:ascii="Times New Roman" w:hAnsi="Times New Roman"/>
          <w:sz w:val="25"/>
          <w:szCs w:val="25"/>
          <w:lang w:eastAsia="ar-SA"/>
        </w:rPr>
        <w:t xml:space="preserve"> Избранное</w:t>
      </w:r>
    </w:p>
    <w:p w:rsidR="00502384" w:rsidRDefault="00502384" w:rsidP="00502384">
      <w:pPr>
        <w:pStyle w:val="aa"/>
        <w:numPr>
          <w:ilvl w:val="0"/>
          <w:numId w:val="17"/>
        </w:numPr>
        <w:spacing w:line="276" w:lineRule="auto"/>
        <w:ind w:left="0" w:firstLine="360"/>
        <w:jc w:val="both"/>
        <w:rPr>
          <w:rFonts w:ascii="Times New Roman" w:hAnsi="Times New Roman"/>
          <w:sz w:val="25"/>
          <w:szCs w:val="25"/>
        </w:rPr>
      </w:pPr>
      <w:proofErr w:type="spellStart"/>
      <w:r w:rsidRPr="008E6116">
        <w:rPr>
          <w:rFonts w:ascii="Times New Roman" w:hAnsi="Times New Roman"/>
          <w:sz w:val="25"/>
          <w:szCs w:val="25"/>
          <w:lang w:eastAsia="ar-SA"/>
        </w:rPr>
        <w:t>Вачков</w:t>
      </w:r>
      <w:proofErr w:type="spellEnd"/>
      <w:r w:rsidRPr="008E6116">
        <w:rPr>
          <w:rFonts w:ascii="Times New Roman" w:hAnsi="Times New Roman"/>
          <w:sz w:val="25"/>
          <w:szCs w:val="25"/>
          <w:lang w:eastAsia="ar-SA"/>
        </w:rPr>
        <w:t xml:space="preserve"> И.В. Групповые методы в работе школьного психолога. М.: Ось - 89, 2002.</w:t>
      </w:r>
    </w:p>
    <w:p w:rsidR="00502384" w:rsidRDefault="00502384" w:rsidP="00502384">
      <w:pPr>
        <w:pStyle w:val="aa"/>
        <w:numPr>
          <w:ilvl w:val="0"/>
          <w:numId w:val="17"/>
        </w:numPr>
        <w:spacing w:line="276" w:lineRule="auto"/>
        <w:ind w:left="0" w:firstLine="360"/>
        <w:jc w:val="both"/>
        <w:rPr>
          <w:rFonts w:ascii="Times New Roman" w:hAnsi="Times New Roman"/>
          <w:sz w:val="25"/>
          <w:szCs w:val="25"/>
        </w:rPr>
      </w:pPr>
      <w:proofErr w:type="spellStart"/>
      <w:r w:rsidRPr="008E6116">
        <w:rPr>
          <w:rFonts w:ascii="Times New Roman" w:hAnsi="Times New Roman"/>
          <w:sz w:val="25"/>
          <w:szCs w:val="25"/>
          <w:lang w:eastAsia="ar-SA"/>
        </w:rPr>
        <w:t>Дереклеева</w:t>
      </w:r>
      <w:proofErr w:type="spellEnd"/>
      <w:r w:rsidRPr="008E6116">
        <w:rPr>
          <w:rFonts w:ascii="Times New Roman" w:hAnsi="Times New Roman"/>
          <w:sz w:val="25"/>
          <w:szCs w:val="25"/>
          <w:lang w:eastAsia="ar-SA"/>
        </w:rPr>
        <w:t xml:space="preserve"> Н.И. Родительские собрания. М.: ВАКО, 2004.</w:t>
      </w:r>
    </w:p>
    <w:p w:rsidR="00502384" w:rsidRDefault="00502384" w:rsidP="00502384">
      <w:pPr>
        <w:pStyle w:val="aa"/>
        <w:numPr>
          <w:ilvl w:val="0"/>
          <w:numId w:val="17"/>
        </w:numPr>
        <w:spacing w:line="276" w:lineRule="auto"/>
        <w:ind w:left="0" w:firstLine="360"/>
        <w:jc w:val="both"/>
        <w:rPr>
          <w:rFonts w:ascii="Times New Roman" w:hAnsi="Times New Roman"/>
          <w:sz w:val="25"/>
          <w:szCs w:val="25"/>
        </w:rPr>
      </w:pPr>
      <w:proofErr w:type="spellStart"/>
      <w:r w:rsidRPr="008E6116">
        <w:rPr>
          <w:rFonts w:ascii="Times New Roman" w:hAnsi="Times New Roman"/>
          <w:sz w:val="25"/>
          <w:szCs w:val="25"/>
          <w:lang w:eastAsia="ar-SA"/>
        </w:rPr>
        <w:t>Дереклеева</w:t>
      </w:r>
      <w:proofErr w:type="spellEnd"/>
      <w:r w:rsidRPr="008E6116">
        <w:rPr>
          <w:rFonts w:ascii="Times New Roman" w:hAnsi="Times New Roman"/>
          <w:sz w:val="25"/>
          <w:szCs w:val="25"/>
          <w:lang w:eastAsia="ar-SA"/>
        </w:rPr>
        <w:t xml:space="preserve"> Н.И. Справочник классного руководителя. М.: ВАКО, 2007.</w:t>
      </w:r>
    </w:p>
    <w:p w:rsidR="00502384" w:rsidRDefault="00502384" w:rsidP="00502384">
      <w:pPr>
        <w:pStyle w:val="aa"/>
        <w:numPr>
          <w:ilvl w:val="0"/>
          <w:numId w:val="17"/>
        </w:numPr>
        <w:spacing w:line="276" w:lineRule="auto"/>
        <w:ind w:left="0" w:firstLine="360"/>
        <w:jc w:val="both"/>
        <w:rPr>
          <w:rFonts w:ascii="Times New Roman" w:hAnsi="Times New Roman"/>
          <w:sz w:val="25"/>
          <w:szCs w:val="25"/>
        </w:rPr>
      </w:pPr>
      <w:r w:rsidRPr="008E6116">
        <w:rPr>
          <w:rFonts w:ascii="Times New Roman" w:hAnsi="Times New Roman"/>
          <w:sz w:val="25"/>
          <w:szCs w:val="25"/>
          <w:lang w:eastAsia="ar-SA"/>
        </w:rPr>
        <w:t>Иванов С.А. Помоги себе сам. М., 2001.</w:t>
      </w:r>
    </w:p>
    <w:p w:rsidR="00502384" w:rsidRDefault="00502384" w:rsidP="00502384">
      <w:pPr>
        <w:pStyle w:val="aa"/>
        <w:numPr>
          <w:ilvl w:val="0"/>
          <w:numId w:val="17"/>
        </w:numPr>
        <w:spacing w:line="276" w:lineRule="auto"/>
        <w:ind w:left="0" w:firstLine="360"/>
        <w:jc w:val="both"/>
        <w:rPr>
          <w:rFonts w:ascii="Times New Roman" w:hAnsi="Times New Roman"/>
          <w:sz w:val="25"/>
          <w:szCs w:val="25"/>
        </w:rPr>
      </w:pPr>
      <w:proofErr w:type="spellStart"/>
      <w:r w:rsidRPr="008E6116">
        <w:rPr>
          <w:rFonts w:ascii="Times New Roman" w:hAnsi="Times New Roman"/>
          <w:sz w:val="25"/>
          <w:szCs w:val="25"/>
          <w:lang w:eastAsia="ar-SA"/>
        </w:rPr>
        <w:t>Катович</w:t>
      </w:r>
      <w:proofErr w:type="spellEnd"/>
      <w:r w:rsidRPr="008E6116">
        <w:rPr>
          <w:rFonts w:ascii="Times New Roman" w:hAnsi="Times New Roman"/>
          <w:sz w:val="25"/>
          <w:szCs w:val="25"/>
          <w:lang w:eastAsia="ar-SA"/>
        </w:rPr>
        <w:t xml:space="preserve"> Н.К. Модели воспитания школьников. Минск., 2002.</w:t>
      </w:r>
    </w:p>
    <w:p w:rsidR="00502384" w:rsidRDefault="00502384" w:rsidP="00502384">
      <w:pPr>
        <w:pStyle w:val="aa"/>
        <w:numPr>
          <w:ilvl w:val="0"/>
          <w:numId w:val="17"/>
        </w:numPr>
        <w:spacing w:line="276" w:lineRule="auto"/>
        <w:ind w:left="0" w:firstLine="360"/>
        <w:jc w:val="both"/>
        <w:rPr>
          <w:rFonts w:ascii="Times New Roman" w:hAnsi="Times New Roman"/>
          <w:sz w:val="25"/>
          <w:szCs w:val="25"/>
        </w:rPr>
      </w:pPr>
      <w:proofErr w:type="spellStart"/>
      <w:proofErr w:type="gramStart"/>
      <w:r w:rsidRPr="008E6116">
        <w:rPr>
          <w:rFonts w:ascii="Times New Roman" w:hAnsi="Times New Roman"/>
          <w:sz w:val="25"/>
          <w:szCs w:val="25"/>
          <w:lang w:eastAsia="ar-SA"/>
        </w:rPr>
        <w:t>Коулмэн</w:t>
      </w:r>
      <w:proofErr w:type="spellEnd"/>
      <w:r w:rsidRPr="008E6116">
        <w:rPr>
          <w:rFonts w:ascii="Times New Roman" w:hAnsi="Times New Roman"/>
          <w:sz w:val="25"/>
          <w:szCs w:val="25"/>
          <w:lang w:eastAsia="ar-SA"/>
        </w:rPr>
        <w:t xml:space="preserve">  П.</w:t>
      </w:r>
      <w:proofErr w:type="gramEnd"/>
      <w:r w:rsidRPr="008E6116">
        <w:rPr>
          <w:rFonts w:ascii="Times New Roman" w:hAnsi="Times New Roman"/>
          <w:sz w:val="25"/>
          <w:szCs w:val="25"/>
          <w:lang w:eastAsia="ar-SA"/>
        </w:rPr>
        <w:t xml:space="preserve"> 30 секретов семейного счастья. М., 2010</w:t>
      </w:r>
    </w:p>
    <w:p w:rsidR="00502384" w:rsidRDefault="00502384" w:rsidP="00502384">
      <w:pPr>
        <w:pStyle w:val="aa"/>
        <w:numPr>
          <w:ilvl w:val="0"/>
          <w:numId w:val="17"/>
        </w:numPr>
        <w:spacing w:line="276" w:lineRule="auto"/>
        <w:ind w:left="0" w:firstLine="360"/>
        <w:jc w:val="both"/>
        <w:rPr>
          <w:rFonts w:ascii="Times New Roman" w:hAnsi="Times New Roman"/>
          <w:sz w:val="25"/>
          <w:szCs w:val="25"/>
        </w:rPr>
      </w:pPr>
      <w:proofErr w:type="spellStart"/>
      <w:r w:rsidRPr="008E6116">
        <w:rPr>
          <w:rFonts w:ascii="Times New Roman" w:hAnsi="Times New Roman"/>
          <w:sz w:val="25"/>
          <w:szCs w:val="25"/>
          <w:lang w:eastAsia="ar-SA"/>
        </w:rPr>
        <w:t>Лендрет</w:t>
      </w:r>
      <w:proofErr w:type="spellEnd"/>
      <w:r w:rsidRPr="008E6116">
        <w:rPr>
          <w:rFonts w:ascii="Times New Roman" w:hAnsi="Times New Roman"/>
          <w:sz w:val="25"/>
          <w:szCs w:val="25"/>
          <w:lang w:eastAsia="ar-SA"/>
        </w:rPr>
        <w:t xml:space="preserve"> Г.Л. Игровая терапия: искусство отношений.</w:t>
      </w:r>
      <w:r>
        <w:rPr>
          <w:rFonts w:ascii="Times New Roman" w:hAnsi="Times New Roman"/>
          <w:sz w:val="25"/>
          <w:szCs w:val="25"/>
          <w:lang w:eastAsia="ar-SA"/>
        </w:rPr>
        <w:t xml:space="preserve"> </w:t>
      </w:r>
      <w:r w:rsidRPr="008E6116">
        <w:rPr>
          <w:rFonts w:ascii="Times New Roman" w:hAnsi="Times New Roman"/>
          <w:sz w:val="25"/>
          <w:szCs w:val="25"/>
          <w:lang w:eastAsia="ar-SA"/>
        </w:rPr>
        <w:t>-М.: Международная педагогическая академия,2011.</w:t>
      </w:r>
    </w:p>
    <w:p w:rsidR="00502384" w:rsidRDefault="00502384" w:rsidP="00502384">
      <w:pPr>
        <w:pStyle w:val="aa"/>
        <w:numPr>
          <w:ilvl w:val="0"/>
          <w:numId w:val="17"/>
        </w:numPr>
        <w:spacing w:line="276" w:lineRule="auto"/>
        <w:ind w:left="0" w:firstLine="360"/>
        <w:jc w:val="both"/>
        <w:rPr>
          <w:rFonts w:ascii="Times New Roman" w:hAnsi="Times New Roman"/>
          <w:sz w:val="25"/>
          <w:szCs w:val="25"/>
        </w:rPr>
      </w:pPr>
      <w:r w:rsidRPr="008E6116">
        <w:rPr>
          <w:rFonts w:ascii="Times New Roman" w:hAnsi="Times New Roman"/>
          <w:sz w:val="25"/>
          <w:szCs w:val="25"/>
          <w:lang w:eastAsia="ar-SA"/>
        </w:rPr>
        <w:t>Научно –методические сборники городской научно- практической</w:t>
      </w:r>
      <w:r>
        <w:rPr>
          <w:rFonts w:ascii="Times New Roman" w:hAnsi="Times New Roman"/>
          <w:sz w:val="25"/>
          <w:szCs w:val="25"/>
        </w:rPr>
        <w:t xml:space="preserve"> </w:t>
      </w:r>
      <w:r w:rsidRPr="008E6116">
        <w:rPr>
          <w:rFonts w:ascii="Times New Roman" w:hAnsi="Times New Roman"/>
          <w:sz w:val="25"/>
          <w:szCs w:val="25"/>
          <w:lang w:eastAsia="ar-SA"/>
        </w:rPr>
        <w:t>Лаборатории.</w:t>
      </w:r>
    </w:p>
    <w:p w:rsidR="00502384" w:rsidRDefault="00502384" w:rsidP="00502384">
      <w:pPr>
        <w:pStyle w:val="aa"/>
        <w:numPr>
          <w:ilvl w:val="0"/>
          <w:numId w:val="17"/>
        </w:numPr>
        <w:spacing w:line="276" w:lineRule="auto"/>
        <w:ind w:left="0" w:firstLine="360"/>
        <w:jc w:val="both"/>
        <w:rPr>
          <w:rFonts w:ascii="Times New Roman" w:hAnsi="Times New Roman"/>
          <w:sz w:val="25"/>
          <w:szCs w:val="25"/>
        </w:rPr>
      </w:pPr>
      <w:r w:rsidRPr="008E6116">
        <w:rPr>
          <w:rFonts w:ascii="Times New Roman" w:hAnsi="Times New Roman"/>
          <w:sz w:val="25"/>
          <w:szCs w:val="25"/>
          <w:lang w:eastAsia="ar-SA"/>
        </w:rPr>
        <w:t xml:space="preserve">Марковская И.М. Тренинг взаимодействия родителей с </w:t>
      </w:r>
      <w:proofErr w:type="gramStart"/>
      <w:r w:rsidRPr="008E6116">
        <w:rPr>
          <w:rFonts w:ascii="Times New Roman" w:hAnsi="Times New Roman"/>
          <w:sz w:val="25"/>
          <w:szCs w:val="25"/>
          <w:lang w:eastAsia="ar-SA"/>
        </w:rPr>
        <w:t>детьми.-</w:t>
      </w:r>
      <w:proofErr w:type="gramEnd"/>
      <w:r>
        <w:rPr>
          <w:rFonts w:ascii="Times New Roman" w:hAnsi="Times New Roman"/>
          <w:sz w:val="25"/>
          <w:szCs w:val="25"/>
          <w:lang w:eastAsia="ar-SA"/>
        </w:rPr>
        <w:t xml:space="preserve"> </w:t>
      </w:r>
      <w:r w:rsidRPr="008E6116">
        <w:rPr>
          <w:rFonts w:ascii="Times New Roman" w:hAnsi="Times New Roman"/>
          <w:sz w:val="25"/>
          <w:szCs w:val="25"/>
          <w:lang w:eastAsia="ar-SA"/>
        </w:rPr>
        <w:t>СПб.: ООО Издательство «Речь», 2000.</w:t>
      </w:r>
    </w:p>
    <w:p w:rsidR="00502384" w:rsidRDefault="00502384" w:rsidP="00502384">
      <w:pPr>
        <w:pStyle w:val="aa"/>
        <w:numPr>
          <w:ilvl w:val="0"/>
          <w:numId w:val="17"/>
        </w:numPr>
        <w:spacing w:line="276" w:lineRule="auto"/>
        <w:ind w:left="0" w:firstLine="360"/>
        <w:jc w:val="both"/>
        <w:rPr>
          <w:rFonts w:ascii="Times New Roman" w:hAnsi="Times New Roman"/>
          <w:sz w:val="25"/>
          <w:szCs w:val="25"/>
        </w:rPr>
      </w:pPr>
      <w:r w:rsidRPr="008E6116">
        <w:rPr>
          <w:rFonts w:ascii="Times New Roman" w:hAnsi="Times New Roman"/>
          <w:sz w:val="25"/>
          <w:szCs w:val="25"/>
          <w:lang w:eastAsia="ar-SA"/>
        </w:rPr>
        <w:t>Разумихина Г.П. Мир семьи. М.: Просвещение, 2011</w:t>
      </w:r>
    </w:p>
    <w:p w:rsidR="00502384" w:rsidRDefault="00502384" w:rsidP="00502384">
      <w:pPr>
        <w:pStyle w:val="aa"/>
        <w:numPr>
          <w:ilvl w:val="0"/>
          <w:numId w:val="17"/>
        </w:numPr>
        <w:spacing w:line="276" w:lineRule="auto"/>
        <w:ind w:left="0" w:firstLine="360"/>
        <w:jc w:val="both"/>
        <w:rPr>
          <w:rFonts w:ascii="Times New Roman" w:hAnsi="Times New Roman"/>
          <w:sz w:val="25"/>
          <w:szCs w:val="25"/>
        </w:rPr>
      </w:pPr>
      <w:r w:rsidRPr="008E6116">
        <w:rPr>
          <w:rFonts w:ascii="Times New Roman" w:hAnsi="Times New Roman"/>
          <w:sz w:val="25"/>
          <w:szCs w:val="25"/>
          <w:lang w:eastAsia="ar-SA"/>
        </w:rPr>
        <w:t>Сонин В.А. Психологический практикум. М., 1998.</w:t>
      </w:r>
    </w:p>
    <w:p w:rsidR="00502384" w:rsidRDefault="00502384" w:rsidP="00502384">
      <w:pPr>
        <w:pStyle w:val="aa"/>
        <w:numPr>
          <w:ilvl w:val="0"/>
          <w:numId w:val="17"/>
        </w:numPr>
        <w:spacing w:line="276" w:lineRule="auto"/>
        <w:ind w:left="0" w:firstLine="360"/>
        <w:jc w:val="both"/>
        <w:rPr>
          <w:rFonts w:ascii="Times New Roman" w:hAnsi="Times New Roman"/>
          <w:sz w:val="25"/>
          <w:szCs w:val="25"/>
        </w:rPr>
      </w:pPr>
      <w:proofErr w:type="spellStart"/>
      <w:r w:rsidRPr="008E6116">
        <w:rPr>
          <w:rFonts w:ascii="Times New Roman" w:hAnsi="Times New Roman"/>
          <w:sz w:val="25"/>
          <w:szCs w:val="25"/>
          <w:lang w:eastAsia="ar-SA"/>
        </w:rPr>
        <w:t>Стельникова</w:t>
      </w:r>
      <w:proofErr w:type="spellEnd"/>
      <w:r w:rsidRPr="008E6116">
        <w:rPr>
          <w:rFonts w:ascii="Times New Roman" w:hAnsi="Times New Roman"/>
          <w:sz w:val="25"/>
          <w:szCs w:val="25"/>
          <w:lang w:eastAsia="ar-SA"/>
        </w:rPr>
        <w:t xml:space="preserve"> О.М. На пороге семьи.</w:t>
      </w:r>
      <w:r>
        <w:rPr>
          <w:rFonts w:ascii="Times New Roman" w:hAnsi="Times New Roman"/>
          <w:sz w:val="25"/>
          <w:szCs w:val="25"/>
          <w:lang w:eastAsia="ar-SA"/>
        </w:rPr>
        <w:t xml:space="preserve"> </w:t>
      </w:r>
      <w:r w:rsidRPr="008E6116">
        <w:rPr>
          <w:rFonts w:ascii="Times New Roman" w:hAnsi="Times New Roman"/>
          <w:sz w:val="25"/>
          <w:szCs w:val="25"/>
          <w:lang w:eastAsia="ar-SA"/>
        </w:rPr>
        <w:t xml:space="preserve">Н. </w:t>
      </w:r>
      <w:proofErr w:type="gramStart"/>
      <w:r w:rsidRPr="008E6116">
        <w:rPr>
          <w:rFonts w:ascii="Times New Roman" w:hAnsi="Times New Roman"/>
          <w:sz w:val="25"/>
          <w:szCs w:val="25"/>
          <w:lang w:eastAsia="ar-SA"/>
        </w:rPr>
        <w:t>Новгород :Изд</w:t>
      </w:r>
      <w:proofErr w:type="gramEnd"/>
      <w:r w:rsidRPr="008E6116">
        <w:rPr>
          <w:rFonts w:ascii="Times New Roman" w:hAnsi="Times New Roman"/>
          <w:sz w:val="25"/>
          <w:szCs w:val="25"/>
          <w:lang w:eastAsia="ar-SA"/>
        </w:rPr>
        <w:t>-во Нижегородской государственной медицинской   академии,  2009</w:t>
      </w:r>
      <w:r>
        <w:rPr>
          <w:rFonts w:ascii="Times New Roman" w:hAnsi="Times New Roman"/>
          <w:sz w:val="25"/>
          <w:szCs w:val="25"/>
          <w:lang w:eastAsia="ar-SA"/>
        </w:rPr>
        <w:t>.</w:t>
      </w:r>
    </w:p>
    <w:p w:rsidR="00502384" w:rsidRDefault="00502384" w:rsidP="00502384">
      <w:pPr>
        <w:pStyle w:val="aa"/>
        <w:numPr>
          <w:ilvl w:val="0"/>
          <w:numId w:val="17"/>
        </w:numPr>
        <w:spacing w:line="276" w:lineRule="auto"/>
        <w:ind w:left="0" w:firstLine="360"/>
        <w:jc w:val="both"/>
        <w:rPr>
          <w:rFonts w:ascii="Times New Roman" w:hAnsi="Times New Roman"/>
          <w:sz w:val="25"/>
          <w:szCs w:val="25"/>
        </w:rPr>
      </w:pPr>
      <w:r w:rsidRPr="008E6116">
        <w:rPr>
          <w:rFonts w:ascii="Times New Roman" w:hAnsi="Times New Roman"/>
          <w:sz w:val="25"/>
          <w:szCs w:val="25"/>
          <w:lang w:eastAsia="ar-SA"/>
        </w:rPr>
        <w:t xml:space="preserve">Степанов </w:t>
      </w:r>
      <w:proofErr w:type="gramStart"/>
      <w:r w:rsidRPr="008E6116">
        <w:rPr>
          <w:rFonts w:ascii="Times New Roman" w:hAnsi="Times New Roman"/>
          <w:sz w:val="25"/>
          <w:szCs w:val="25"/>
          <w:lang w:eastAsia="ar-SA"/>
        </w:rPr>
        <w:t>Е.Н  Личностно</w:t>
      </w:r>
      <w:proofErr w:type="gramEnd"/>
      <w:r w:rsidRPr="008E6116">
        <w:rPr>
          <w:rFonts w:ascii="Times New Roman" w:hAnsi="Times New Roman"/>
          <w:sz w:val="25"/>
          <w:szCs w:val="25"/>
          <w:lang w:eastAsia="ar-SA"/>
        </w:rPr>
        <w:t>-ориентированный подход в</w:t>
      </w:r>
      <w:r>
        <w:rPr>
          <w:rFonts w:ascii="Times New Roman" w:hAnsi="Times New Roman"/>
          <w:sz w:val="25"/>
          <w:szCs w:val="25"/>
        </w:rPr>
        <w:t xml:space="preserve"> </w:t>
      </w:r>
      <w:r w:rsidRPr="008E6116">
        <w:rPr>
          <w:rFonts w:ascii="Times New Roman" w:hAnsi="Times New Roman"/>
          <w:sz w:val="25"/>
          <w:szCs w:val="25"/>
          <w:lang w:eastAsia="ar-SA"/>
        </w:rPr>
        <w:t xml:space="preserve">работе педагога: разработка и использование. </w:t>
      </w:r>
      <w:proofErr w:type="gramStart"/>
      <w:r w:rsidRPr="008E6116">
        <w:rPr>
          <w:rFonts w:ascii="Times New Roman" w:hAnsi="Times New Roman"/>
          <w:sz w:val="25"/>
          <w:szCs w:val="25"/>
          <w:lang w:eastAsia="ar-SA"/>
        </w:rPr>
        <w:t>М.:ТЦ</w:t>
      </w:r>
      <w:proofErr w:type="gramEnd"/>
      <w:r w:rsidRPr="008E6116">
        <w:rPr>
          <w:rFonts w:ascii="Times New Roman" w:hAnsi="Times New Roman"/>
          <w:sz w:val="25"/>
          <w:szCs w:val="25"/>
          <w:lang w:eastAsia="ar-SA"/>
        </w:rPr>
        <w:t xml:space="preserve"> Сфера 2008</w:t>
      </w:r>
    </w:p>
    <w:p w:rsidR="00502384" w:rsidRDefault="00502384" w:rsidP="00502384">
      <w:pPr>
        <w:pStyle w:val="aa"/>
        <w:numPr>
          <w:ilvl w:val="0"/>
          <w:numId w:val="17"/>
        </w:numPr>
        <w:spacing w:line="276" w:lineRule="auto"/>
        <w:ind w:left="0" w:firstLine="360"/>
        <w:jc w:val="both"/>
        <w:rPr>
          <w:rFonts w:ascii="Times New Roman" w:hAnsi="Times New Roman"/>
          <w:sz w:val="25"/>
          <w:szCs w:val="25"/>
        </w:rPr>
      </w:pPr>
      <w:r w:rsidRPr="008E6116">
        <w:rPr>
          <w:rFonts w:ascii="Times New Roman" w:hAnsi="Times New Roman"/>
          <w:sz w:val="25"/>
          <w:szCs w:val="25"/>
          <w:lang w:eastAsia="ar-SA"/>
        </w:rPr>
        <w:t>Степанов Е.Н Воспитание индивидуальности:</w:t>
      </w:r>
      <w:r>
        <w:rPr>
          <w:rFonts w:ascii="Times New Roman" w:hAnsi="Times New Roman"/>
          <w:sz w:val="25"/>
          <w:szCs w:val="25"/>
        </w:rPr>
        <w:t xml:space="preserve"> </w:t>
      </w:r>
      <w:r w:rsidRPr="008E6116">
        <w:rPr>
          <w:rFonts w:ascii="Times New Roman" w:hAnsi="Times New Roman"/>
          <w:sz w:val="25"/>
          <w:szCs w:val="25"/>
          <w:lang w:eastAsia="ar-SA"/>
        </w:rPr>
        <w:t>Учебно- методическое пособие. М: ТЦ Сфера 2010</w:t>
      </w:r>
    </w:p>
    <w:p w:rsidR="00502384" w:rsidRDefault="00502384" w:rsidP="00502384">
      <w:pPr>
        <w:pStyle w:val="aa"/>
        <w:numPr>
          <w:ilvl w:val="0"/>
          <w:numId w:val="17"/>
        </w:numPr>
        <w:spacing w:line="276" w:lineRule="auto"/>
        <w:ind w:left="0" w:firstLine="360"/>
        <w:jc w:val="both"/>
        <w:rPr>
          <w:rFonts w:ascii="Times New Roman" w:hAnsi="Times New Roman"/>
          <w:sz w:val="25"/>
          <w:szCs w:val="25"/>
        </w:rPr>
      </w:pPr>
      <w:r w:rsidRPr="008E6116">
        <w:rPr>
          <w:rFonts w:ascii="Times New Roman" w:hAnsi="Times New Roman"/>
          <w:sz w:val="25"/>
          <w:szCs w:val="25"/>
        </w:rPr>
        <w:t>Сухомлинский В.А. Собрание сочинений</w:t>
      </w:r>
    </w:p>
    <w:p w:rsidR="00502384" w:rsidRDefault="00502384" w:rsidP="00502384">
      <w:pPr>
        <w:pStyle w:val="aa"/>
        <w:numPr>
          <w:ilvl w:val="0"/>
          <w:numId w:val="17"/>
        </w:numPr>
        <w:spacing w:line="276" w:lineRule="auto"/>
        <w:ind w:left="0" w:firstLine="360"/>
        <w:jc w:val="both"/>
        <w:rPr>
          <w:rFonts w:ascii="Times New Roman" w:hAnsi="Times New Roman"/>
          <w:sz w:val="25"/>
          <w:szCs w:val="25"/>
        </w:rPr>
      </w:pPr>
      <w:r w:rsidRPr="008E6116">
        <w:rPr>
          <w:rFonts w:ascii="Times New Roman" w:hAnsi="Times New Roman"/>
          <w:sz w:val="25"/>
          <w:szCs w:val="25"/>
          <w:lang w:eastAsia="ar-SA"/>
        </w:rPr>
        <w:t>Филимонова Н.И. Через занимательное - к развитию личности</w:t>
      </w:r>
    </w:p>
    <w:p w:rsidR="00502384" w:rsidRDefault="00502384" w:rsidP="00502384">
      <w:pPr>
        <w:pStyle w:val="aa"/>
        <w:numPr>
          <w:ilvl w:val="0"/>
          <w:numId w:val="17"/>
        </w:numPr>
        <w:spacing w:line="276" w:lineRule="auto"/>
        <w:ind w:left="0" w:firstLine="360"/>
        <w:jc w:val="both"/>
        <w:rPr>
          <w:rFonts w:ascii="Times New Roman" w:hAnsi="Times New Roman"/>
          <w:sz w:val="25"/>
          <w:szCs w:val="25"/>
        </w:rPr>
      </w:pPr>
      <w:proofErr w:type="spellStart"/>
      <w:r w:rsidRPr="008E6116">
        <w:rPr>
          <w:rFonts w:ascii="Times New Roman" w:hAnsi="Times New Roman"/>
          <w:sz w:val="25"/>
          <w:szCs w:val="25"/>
          <w:lang w:eastAsia="ar-SA"/>
        </w:rPr>
        <w:t>Шищенко</w:t>
      </w:r>
      <w:proofErr w:type="spellEnd"/>
      <w:r w:rsidRPr="008E6116">
        <w:rPr>
          <w:rFonts w:ascii="Times New Roman" w:hAnsi="Times New Roman"/>
          <w:sz w:val="25"/>
          <w:szCs w:val="25"/>
          <w:lang w:eastAsia="ar-SA"/>
        </w:rPr>
        <w:t xml:space="preserve"> В. Счастье иметь ребенка // </w:t>
      </w:r>
      <w:proofErr w:type="gramStart"/>
      <w:r w:rsidRPr="008E6116">
        <w:rPr>
          <w:rFonts w:ascii="Times New Roman" w:hAnsi="Times New Roman"/>
          <w:sz w:val="25"/>
          <w:szCs w:val="25"/>
          <w:lang w:eastAsia="ar-SA"/>
        </w:rPr>
        <w:t>А</w:t>
      </w:r>
      <w:proofErr w:type="gramEnd"/>
      <w:r w:rsidRPr="008E6116">
        <w:rPr>
          <w:rFonts w:ascii="Times New Roman" w:hAnsi="Times New Roman"/>
          <w:sz w:val="25"/>
          <w:szCs w:val="25"/>
          <w:lang w:eastAsia="ar-SA"/>
        </w:rPr>
        <w:t xml:space="preserve"> счастье так возможно. М., 2000</w:t>
      </w:r>
    </w:p>
    <w:p w:rsidR="00502384" w:rsidRDefault="00502384" w:rsidP="00502384">
      <w:pPr>
        <w:pStyle w:val="aa"/>
        <w:numPr>
          <w:ilvl w:val="0"/>
          <w:numId w:val="17"/>
        </w:numPr>
        <w:spacing w:line="276" w:lineRule="auto"/>
        <w:ind w:left="0" w:firstLine="360"/>
        <w:jc w:val="both"/>
        <w:rPr>
          <w:rFonts w:ascii="Times New Roman" w:hAnsi="Times New Roman"/>
          <w:sz w:val="25"/>
          <w:szCs w:val="25"/>
        </w:rPr>
      </w:pPr>
      <w:r w:rsidRPr="008E6116">
        <w:rPr>
          <w:rFonts w:ascii="Times New Roman" w:eastAsia="Times New Roman" w:hAnsi="Times New Roman"/>
          <w:sz w:val="25"/>
          <w:szCs w:val="25"/>
        </w:rPr>
        <w:t xml:space="preserve">Проблемы </w:t>
      </w:r>
      <w:proofErr w:type="spellStart"/>
      <w:r w:rsidRPr="008E6116">
        <w:rPr>
          <w:rFonts w:ascii="Times New Roman" w:eastAsia="Times New Roman" w:hAnsi="Times New Roman"/>
          <w:sz w:val="25"/>
          <w:szCs w:val="25"/>
        </w:rPr>
        <w:t>гуманизации</w:t>
      </w:r>
      <w:proofErr w:type="spellEnd"/>
      <w:r w:rsidRPr="008E6116">
        <w:rPr>
          <w:rFonts w:ascii="Times New Roman" w:eastAsia="Times New Roman" w:hAnsi="Times New Roman"/>
          <w:sz w:val="25"/>
          <w:szCs w:val="25"/>
        </w:rPr>
        <w:t xml:space="preserve"> дополнительного образования детей и формирование нравственных отношений в семье: материалы международной конференции. М., 1995.</w:t>
      </w:r>
    </w:p>
    <w:p w:rsidR="00502384" w:rsidRDefault="00502384" w:rsidP="00502384">
      <w:pPr>
        <w:pStyle w:val="aa"/>
        <w:numPr>
          <w:ilvl w:val="0"/>
          <w:numId w:val="17"/>
        </w:numPr>
        <w:spacing w:line="276" w:lineRule="auto"/>
        <w:ind w:left="0" w:firstLine="360"/>
        <w:jc w:val="both"/>
        <w:rPr>
          <w:rFonts w:ascii="Times New Roman" w:hAnsi="Times New Roman"/>
          <w:sz w:val="25"/>
          <w:szCs w:val="25"/>
        </w:rPr>
      </w:pPr>
      <w:r w:rsidRPr="008E6116">
        <w:rPr>
          <w:rFonts w:ascii="Times New Roman" w:eastAsia="Times New Roman" w:hAnsi="Times New Roman"/>
          <w:sz w:val="25"/>
          <w:szCs w:val="25"/>
        </w:rPr>
        <w:t>Дружинин В. Психология семьи. — М., 1992.</w:t>
      </w:r>
    </w:p>
    <w:p w:rsidR="00502384" w:rsidRDefault="00502384" w:rsidP="00502384">
      <w:pPr>
        <w:pStyle w:val="aa"/>
        <w:numPr>
          <w:ilvl w:val="0"/>
          <w:numId w:val="17"/>
        </w:numPr>
        <w:spacing w:line="276" w:lineRule="auto"/>
        <w:ind w:left="0" w:firstLine="360"/>
        <w:jc w:val="both"/>
        <w:rPr>
          <w:rFonts w:ascii="Times New Roman" w:hAnsi="Times New Roman"/>
          <w:sz w:val="25"/>
          <w:szCs w:val="25"/>
        </w:rPr>
      </w:pPr>
      <w:r w:rsidRPr="008E6116">
        <w:rPr>
          <w:rFonts w:ascii="Times New Roman" w:eastAsia="Times New Roman" w:hAnsi="Times New Roman"/>
          <w:sz w:val="25"/>
          <w:szCs w:val="25"/>
        </w:rPr>
        <w:t>Зверева О.Л., Ганичева А.Н. Семейная педа</w:t>
      </w:r>
      <w:r w:rsidRPr="008E6116">
        <w:rPr>
          <w:rFonts w:ascii="Times New Roman" w:eastAsia="Times New Roman" w:hAnsi="Times New Roman"/>
          <w:sz w:val="25"/>
          <w:szCs w:val="25"/>
        </w:rPr>
        <w:softHyphen/>
        <w:t xml:space="preserve">гогика и домашнее воспитание: Учебное пособие </w:t>
      </w:r>
      <w:proofErr w:type="spellStart"/>
      <w:r w:rsidRPr="008E6116">
        <w:rPr>
          <w:rFonts w:ascii="Times New Roman" w:eastAsia="Times New Roman" w:hAnsi="Times New Roman"/>
          <w:sz w:val="25"/>
          <w:szCs w:val="25"/>
        </w:rPr>
        <w:t>длястудентов</w:t>
      </w:r>
      <w:proofErr w:type="spellEnd"/>
      <w:r w:rsidRPr="008E6116">
        <w:rPr>
          <w:rFonts w:ascii="Times New Roman" w:eastAsia="Times New Roman" w:hAnsi="Times New Roman"/>
          <w:sz w:val="25"/>
          <w:szCs w:val="25"/>
        </w:rPr>
        <w:t xml:space="preserve"> средних специальных учебных заведений. — М., </w:t>
      </w:r>
      <w:proofErr w:type="gramStart"/>
      <w:r w:rsidRPr="008E6116">
        <w:rPr>
          <w:rFonts w:ascii="Times New Roman" w:eastAsia="Times New Roman" w:hAnsi="Times New Roman"/>
          <w:sz w:val="25"/>
          <w:szCs w:val="25"/>
        </w:rPr>
        <w:t>1999..</w:t>
      </w:r>
      <w:proofErr w:type="gramEnd"/>
    </w:p>
    <w:p w:rsidR="00502384" w:rsidRDefault="00502384" w:rsidP="00502384">
      <w:pPr>
        <w:pStyle w:val="aa"/>
        <w:numPr>
          <w:ilvl w:val="0"/>
          <w:numId w:val="17"/>
        </w:numPr>
        <w:spacing w:line="276" w:lineRule="auto"/>
        <w:ind w:left="0" w:firstLine="360"/>
        <w:jc w:val="both"/>
        <w:rPr>
          <w:rFonts w:ascii="Times New Roman" w:hAnsi="Times New Roman"/>
          <w:sz w:val="25"/>
          <w:szCs w:val="25"/>
        </w:rPr>
      </w:pPr>
      <w:r w:rsidRPr="008E6116">
        <w:rPr>
          <w:rFonts w:ascii="Times New Roman" w:eastAsia="Times New Roman" w:hAnsi="Times New Roman"/>
          <w:sz w:val="25"/>
          <w:szCs w:val="25"/>
        </w:rPr>
        <w:t>Коркина М. Материнская школа. — Н. Новгород, 2002.</w:t>
      </w:r>
    </w:p>
    <w:p w:rsidR="00502384" w:rsidRDefault="00502384" w:rsidP="00502384">
      <w:pPr>
        <w:pStyle w:val="aa"/>
        <w:numPr>
          <w:ilvl w:val="0"/>
          <w:numId w:val="17"/>
        </w:numPr>
        <w:spacing w:line="276" w:lineRule="auto"/>
        <w:ind w:left="0" w:firstLine="360"/>
        <w:jc w:val="both"/>
        <w:rPr>
          <w:rFonts w:ascii="Times New Roman" w:hAnsi="Times New Roman"/>
          <w:sz w:val="25"/>
          <w:szCs w:val="25"/>
        </w:rPr>
      </w:pPr>
      <w:r w:rsidRPr="008E6116">
        <w:rPr>
          <w:rFonts w:ascii="Times New Roman" w:eastAsia="Times New Roman" w:hAnsi="Times New Roman"/>
          <w:sz w:val="25"/>
          <w:szCs w:val="25"/>
        </w:rPr>
        <w:t>Коркина М. В. Проект «Школа социальной зрелости» /Практика административной работы в школе №8, 2007.</w:t>
      </w:r>
    </w:p>
    <w:p w:rsidR="00502384" w:rsidRDefault="00502384" w:rsidP="00502384">
      <w:pPr>
        <w:pStyle w:val="aa"/>
        <w:numPr>
          <w:ilvl w:val="0"/>
          <w:numId w:val="17"/>
        </w:numPr>
        <w:spacing w:line="276" w:lineRule="auto"/>
        <w:ind w:left="0" w:firstLine="360"/>
        <w:jc w:val="both"/>
        <w:rPr>
          <w:rFonts w:ascii="Times New Roman" w:hAnsi="Times New Roman"/>
          <w:sz w:val="25"/>
          <w:szCs w:val="25"/>
        </w:rPr>
      </w:pPr>
      <w:r w:rsidRPr="008E6116">
        <w:rPr>
          <w:rFonts w:ascii="Times New Roman" w:eastAsia="Times New Roman" w:hAnsi="Times New Roman"/>
          <w:sz w:val="25"/>
          <w:szCs w:val="25"/>
        </w:rPr>
        <w:lastRenderedPageBreak/>
        <w:t>Куликова Т.А. Семейная педагогика и домашнее воспитание. Учебник для студентов средних и высших педагогических учебных заведений. — М., 1999.</w:t>
      </w:r>
    </w:p>
    <w:p w:rsidR="00502384" w:rsidRDefault="00502384" w:rsidP="00502384">
      <w:pPr>
        <w:pStyle w:val="aa"/>
        <w:numPr>
          <w:ilvl w:val="0"/>
          <w:numId w:val="17"/>
        </w:numPr>
        <w:spacing w:line="276" w:lineRule="auto"/>
        <w:ind w:left="0" w:firstLine="360"/>
        <w:jc w:val="both"/>
        <w:rPr>
          <w:rFonts w:ascii="Times New Roman" w:hAnsi="Times New Roman"/>
          <w:sz w:val="25"/>
          <w:szCs w:val="25"/>
        </w:rPr>
      </w:pPr>
      <w:r w:rsidRPr="008E6116">
        <w:rPr>
          <w:rFonts w:ascii="Times New Roman" w:eastAsia="Times New Roman" w:hAnsi="Times New Roman"/>
          <w:sz w:val="25"/>
          <w:szCs w:val="25"/>
        </w:rPr>
        <w:t>Курочкина И. Этикет для детей и взрослых. — М.,2001.</w:t>
      </w:r>
    </w:p>
    <w:p w:rsidR="00502384" w:rsidRDefault="00502384" w:rsidP="00502384">
      <w:pPr>
        <w:pStyle w:val="aa"/>
        <w:numPr>
          <w:ilvl w:val="0"/>
          <w:numId w:val="17"/>
        </w:numPr>
        <w:spacing w:line="276" w:lineRule="auto"/>
        <w:ind w:left="0" w:firstLine="360"/>
        <w:jc w:val="both"/>
        <w:rPr>
          <w:rFonts w:ascii="Times New Roman" w:hAnsi="Times New Roman"/>
          <w:sz w:val="25"/>
          <w:szCs w:val="25"/>
        </w:rPr>
      </w:pPr>
      <w:r w:rsidRPr="008E6116">
        <w:rPr>
          <w:rFonts w:ascii="Times New Roman" w:eastAsia="Times New Roman" w:hAnsi="Times New Roman"/>
          <w:sz w:val="25"/>
          <w:szCs w:val="25"/>
        </w:rPr>
        <w:t>Макаренко А.С. Книга для родителей. Педагоги</w:t>
      </w:r>
      <w:r w:rsidRPr="008E6116">
        <w:rPr>
          <w:rFonts w:ascii="Times New Roman" w:eastAsia="Times New Roman" w:hAnsi="Times New Roman"/>
          <w:sz w:val="25"/>
          <w:szCs w:val="25"/>
        </w:rPr>
        <w:softHyphen/>
        <w:t>ческие сочинения: в 8 т., Т. 5. — М., 1985.</w:t>
      </w:r>
    </w:p>
    <w:p w:rsidR="00502384" w:rsidRDefault="00502384" w:rsidP="00502384">
      <w:pPr>
        <w:pStyle w:val="aa"/>
        <w:numPr>
          <w:ilvl w:val="0"/>
          <w:numId w:val="17"/>
        </w:numPr>
        <w:spacing w:line="276" w:lineRule="auto"/>
        <w:ind w:left="0" w:firstLine="360"/>
        <w:jc w:val="both"/>
        <w:rPr>
          <w:rFonts w:ascii="Times New Roman" w:hAnsi="Times New Roman"/>
          <w:sz w:val="25"/>
          <w:szCs w:val="25"/>
        </w:rPr>
      </w:pPr>
      <w:r w:rsidRPr="008E6116">
        <w:rPr>
          <w:rFonts w:ascii="Times New Roman" w:eastAsia="Times New Roman" w:hAnsi="Times New Roman"/>
          <w:sz w:val="25"/>
          <w:szCs w:val="25"/>
        </w:rPr>
        <w:t>Макаренко А.С. Основное назначение, функции, специализация социального педагога школы в работе с семьей / Классный руководитель. — 1997. — № 1.</w:t>
      </w:r>
    </w:p>
    <w:p w:rsidR="00502384" w:rsidRDefault="00502384" w:rsidP="00502384">
      <w:pPr>
        <w:pStyle w:val="aa"/>
        <w:numPr>
          <w:ilvl w:val="0"/>
          <w:numId w:val="17"/>
        </w:numPr>
        <w:spacing w:line="276" w:lineRule="auto"/>
        <w:ind w:left="0" w:firstLine="360"/>
        <w:jc w:val="both"/>
        <w:rPr>
          <w:rFonts w:ascii="Times New Roman" w:hAnsi="Times New Roman"/>
          <w:sz w:val="25"/>
          <w:szCs w:val="25"/>
        </w:rPr>
      </w:pPr>
      <w:r w:rsidRPr="008E6116">
        <w:rPr>
          <w:rFonts w:ascii="Times New Roman" w:eastAsia="Times New Roman" w:hAnsi="Times New Roman"/>
          <w:sz w:val="25"/>
          <w:szCs w:val="25"/>
        </w:rPr>
        <w:t xml:space="preserve">Медведева И., Шишова Т. Трудные взрослые: для бесед с родителями / Воспитание школьников. — </w:t>
      </w:r>
      <w:proofErr w:type="gramStart"/>
      <w:r w:rsidRPr="008E6116">
        <w:rPr>
          <w:rFonts w:ascii="Times New Roman" w:eastAsia="Times New Roman" w:hAnsi="Times New Roman"/>
          <w:sz w:val="25"/>
          <w:szCs w:val="25"/>
        </w:rPr>
        <w:t>1998.-</w:t>
      </w:r>
      <w:proofErr w:type="gramEnd"/>
      <w:r w:rsidRPr="008E6116">
        <w:rPr>
          <w:rFonts w:ascii="Times New Roman" w:eastAsia="Times New Roman" w:hAnsi="Times New Roman"/>
          <w:sz w:val="25"/>
          <w:szCs w:val="25"/>
        </w:rPr>
        <w:t>№2.</w:t>
      </w:r>
    </w:p>
    <w:p w:rsidR="00502384" w:rsidRDefault="00502384" w:rsidP="00502384">
      <w:pPr>
        <w:pStyle w:val="aa"/>
        <w:numPr>
          <w:ilvl w:val="0"/>
          <w:numId w:val="17"/>
        </w:numPr>
        <w:spacing w:line="276" w:lineRule="auto"/>
        <w:ind w:left="0" w:firstLine="360"/>
        <w:jc w:val="both"/>
        <w:rPr>
          <w:rFonts w:ascii="Times New Roman" w:hAnsi="Times New Roman"/>
          <w:sz w:val="25"/>
          <w:szCs w:val="25"/>
        </w:rPr>
      </w:pPr>
      <w:r w:rsidRPr="008E6116">
        <w:rPr>
          <w:rFonts w:ascii="Times New Roman" w:eastAsia="Times New Roman" w:hAnsi="Times New Roman"/>
          <w:sz w:val="25"/>
          <w:szCs w:val="25"/>
        </w:rPr>
        <w:t>Разумихина Г. П. Мир семьи, или Будь, пожалуй</w:t>
      </w:r>
      <w:r w:rsidRPr="008E6116">
        <w:rPr>
          <w:rFonts w:ascii="Times New Roman" w:eastAsia="Times New Roman" w:hAnsi="Times New Roman"/>
          <w:sz w:val="25"/>
          <w:szCs w:val="25"/>
        </w:rPr>
        <w:softHyphen/>
        <w:t>ста, счастлив! — М., 1999.</w:t>
      </w:r>
    </w:p>
    <w:p w:rsidR="00502384" w:rsidRDefault="00502384" w:rsidP="00502384">
      <w:pPr>
        <w:pStyle w:val="aa"/>
        <w:numPr>
          <w:ilvl w:val="0"/>
          <w:numId w:val="17"/>
        </w:numPr>
        <w:spacing w:line="276" w:lineRule="auto"/>
        <w:ind w:left="0" w:firstLine="360"/>
        <w:jc w:val="both"/>
        <w:rPr>
          <w:rFonts w:ascii="Times New Roman" w:hAnsi="Times New Roman"/>
          <w:sz w:val="25"/>
          <w:szCs w:val="25"/>
        </w:rPr>
      </w:pPr>
      <w:r w:rsidRPr="008E6116">
        <w:rPr>
          <w:rFonts w:ascii="Times New Roman" w:eastAsia="Times New Roman" w:hAnsi="Times New Roman"/>
          <w:sz w:val="25"/>
          <w:szCs w:val="25"/>
        </w:rPr>
        <w:t>Розин М.В. Представления о родителях и семей</w:t>
      </w:r>
      <w:r w:rsidRPr="008E6116">
        <w:rPr>
          <w:rFonts w:ascii="Times New Roman" w:eastAsia="Times New Roman" w:hAnsi="Times New Roman"/>
          <w:sz w:val="25"/>
          <w:szCs w:val="25"/>
        </w:rPr>
        <w:softHyphen/>
        <w:t>ных конфликтах в неформальной подростковой субкуль</w:t>
      </w:r>
      <w:r w:rsidRPr="008E6116">
        <w:rPr>
          <w:rFonts w:ascii="Times New Roman" w:eastAsia="Times New Roman" w:hAnsi="Times New Roman"/>
          <w:sz w:val="25"/>
          <w:szCs w:val="25"/>
        </w:rPr>
        <w:softHyphen/>
        <w:t>туре / Вопросы психологии. — 1999. — № 4.</w:t>
      </w:r>
    </w:p>
    <w:p w:rsidR="00502384" w:rsidRDefault="00502384" w:rsidP="00502384">
      <w:pPr>
        <w:pStyle w:val="aa"/>
        <w:numPr>
          <w:ilvl w:val="0"/>
          <w:numId w:val="17"/>
        </w:numPr>
        <w:spacing w:line="276" w:lineRule="auto"/>
        <w:ind w:left="0" w:firstLine="360"/>
        <w:jc w:val="both"/>
        <w:rPr>
          <w:rFonts w:ascii="Times New Roman" w:hAnsi="Times New Roman"/>
          <w:sz w:val="25"/>
          <w:szCs w:val="25"/>
        </w:rPr>
      </w:pPr>
      <w:proofErr w:type="spellStart"/>
      <w:r w:rsidRPr="008E6116">
        <w:rPr>
          <w:rFonts w:ascii="Times New Roman" w:eastAsia="Times New Roman" w:hAnsi="Times New Roman"/>
          <w:sz w:val="25"/>
          <w:szCs w:val="25"/>
        </w:rPr>
        <w:t>Рутман</w:t>
      </w:r>
      <w:proofErr w:type="spellEnd"/>
      <w:r w:rsidRPr="008E6116">
        <w:rPr>
          <w:rFonts w:ascii="Times New Roman" w:eastAsia="Times New Roman" w:hAnsi="Times New Roman"/>
          <w:sz w:val="25"/>
          <w:szCs w:val="25"/>
        </w:rPr>
        <w:t xml:space="preserve"> Э. От соперничества к сотрудничеству/ семья и школа. 1997, № 5.</w:t>
      </w:r>
    </w:p>
    <w:p w:rsidR="00502384" w:rsidRDefault="00502384" w:rsidP="00502384">
      <w:pPr>
        <w:pStyle w:val="aa"/>
        <w:numPr>
          <w:ilvl w:val="0"/>
          <w:numId w:val="17"/>
        </w:numPr>
        <w:spacing w:line="276" w:lineRule="auto"/>
        <w:ind w:left="0" w:firstLine="360"/>
        <w:jc w:val="both"/>
        <w:rPr>
          <w:rFonts w:ascii="Times New Roman" w:hAnsi="Times New Roman"/>
          <w:sz w:val="25"/>
          <w:szCs w:val="25"/>
        </w:rPr>
      </w:pPr>
      <w:proofErr w:type="spellStart"/>
      <w:r w:rsidRPr="008E6116">
        <w:rPr>
          <w:rFonts w:ascii="Times New Roman" w:eastAsia="Times New Roman" w:hAnsi="Times New Roman"/>
          <w:sz w:val="25"/>
          <w:szCs w:val="25"/>
        </w:rPr>
        <w:t>Свадьбина</w:t>
      </w:r>
      <w:proofErr w:type="spellEnd"/>
      <w:r w:rsidRPr="008E6116">
        <w:rPr>
          <w:rFonts w:ascii="Times New Roman" w:eastAsia="Times New Roman" w:hAnsi="Times New Roman"/>
          <w:sz w:val="25"/>
          <w:szCs w:val="25"/>
        </w:rPr>
        <w:t xml:space="preserve"> Т.В., Любимова А.Б. Современ</w:t>
      </w:r>
      <w:r w:rsidRPr="008E6116">
        <w:rPr>
          <w:rFonts w:ascii="Times New Roman" w:eastAsia="Times New Roman" w:hAnsi="Times New Roman"/>
          <w:sz w:val="25"/>
          <w:szCs w:val="25"/>
        </w:rPr>
        <w:softHyphen/>
        <w:t xml:space="preserve">ная семья: методология, проблемы, </w:t>
      </w:r>
      <w:proofErr w:type="gramStart"/>
      <w:r w:rsidRPr="008E6116">
        <w:rPr>
          <w:rFonts w:ascii="Times New Roman" w:eastAsia="Times New Roman" w:hAnsi="Times New Roman"/>
          <w:sz w:val="25"/>
          <w:szCs w:val="25"/>
        </w:rPr>
        <w:t>перспективы.—</w:t>
      </w:r>
      <w:proofErr w:type="gramEnd"/>
      <w:r w:rsidRPr="008E6116">
        <w:rPr>
          <w:rFonts w:ascii="Times New Roman" w:eastAsia="Times New Roman" w:hAnsi="Times New Roman"/>
          <w:sz w:val="25"/>
          <w:szCs w:val="25"/>
        </w:rPr>
        <w:t xml:space="preserve"> Н. Новгород, 2005.</w:t>
      </w:r>
    </w:p>
    <w:p w:rsidR="00502384" w:rsidRDefault="00502384" w:rsidP="00502384">
      <w:pPr>
        <w:pStyle w:val="aa"/>
        <w:numPr>
          <w:ilvl w:val="0"/>
          <w:numId w:val="17"/>
        </w:numPr>
        <w:spacing w:line="276" w:lineRule="auto"/>
        <w:ind w:left="0" w:firstLine="360"/>
        <w:jc w:val="both"/>
        <w:rPr>
          <w:rFonts w:ascii="Times New Roman" w:hAnsi="Times New Roman"/>
          <w:sz w:val="25"/>
          <w:szCs w:val="25"/>
        </w:rPr>
      </w:pPr>
      <w:proofErr w:type="spellStart"/>
      <w:r w:rsidRPr="008E6116">
        <w:rPr>
          <w:rFonts w:ascii="Times New Roman" w:eastAsia="Times New Roman" w:hAnsi="Times New Roman"/>
          <w:sz w:val="25"/>
          <w:szCs w:val="25"/>
        </w:rPr>
        <w:t>Стельникова</w:t>
      </w:r>
      <w:proofErr w:type="spellEnd"/>
      <w:r w:rsidRPr="008E6116">
        <w:rPr>
          <w:rFonts w:ascii="Times New Roman" w:eastAsia="Times New Roman" w:hAnsi="Times New Roman"/>
          <w:sz w:val="25"/>
          <w:szCs w:val="25"/>
        </w:rPr>
        <w:t xml:space="preserve"> О. На пороге семьи — Н. Новго</w:t>
      </w:r>
      <w:r w:rsidRPr="008E6116">
        <w:rPr>
          <w:rFonts w:ascii="Times New Roman" w:eastAsia="Times New Roman" w:hAnsi="Times New Roman"/>
          <w:sz w:val="25"/>
          <w:szCs w:val="25"/>
        </w:rPr>
        <w:softHyphen/>
        <w:t>род, 2001.</w:t>
      </w:r>
    </w:p>
    <w:p w:rsidR="00502384" w:rsidRDefault="00502384" w:rsidP="00502384">
      <w:pPr>
        <w:pStyle w:val="aa"/>
        <w:numPr>
          <w:ilvl w:val="0"/>
          <w:numId w:val="17"/>
        </w:numPr>
        <w:spacing w:line="276" w:lineRule="auto"/>
        <w:ind w:left="0" w:firstLine="360"/>
        <w:jc w:val="both"/>
        <w:rPr>
          <w:rFonts w:ascii="Times New Roman" w:hAnsi="Times New Roman"/>
          <w:sz w:val="25"/>
          <w:szCs w:val="25"/>
        </w:rPr>
      </w:pPr>
      <w:r w:rsidRPr="008E6116">
        <w:rPr>
          <w:rFonts w:ascii="Times New Roman" w:eastAsia="Times New Roman" w:hAnsi="Times New Roman"/>
          <w:sz w:val="25"/>
          <w:szCs w:val="25"/>
        </w:rPr>
        <w:t>Сухомлинский В.А. Мудрость родительской люб</w:t>
      </w:r>
      <w:r w:rsidRPr="008E6116">
        <w:rPr>
          <w:rFonts w:ascii="Times New Roman" w:eastAsia="Times New Roman" w:hAnsi="Times New Roman"/>
          <w:sz w:val="25"/>
          <w:szCs w:val="25"/>
        </w:rPr>
        <w:softHyphen/>
        <w:t>ви. — М., 1988.</w:t>
      </w:r>
    </w:p>
    <w:p w:rsidR="00502384" w:rsidRPr="008E6116" w:rsidRDefault="00502384" w:rsidP="00502384">
      <w:pPr>
        <w:pStyle w:val="aa"/>
        <w:numPr>
          <w:ilvl w:val="0"/>
          <w:numId w:val="17"/>
        </w:numPr>
        <w:spacing w:line="276" w:lineRule="auto"/>
        <w:ind w:left="0" w:firstLine="360"/>
        <w:jc w:val="both"/>
        <w:rPr>
          <w:rFonts w:ascii="Times New Roman" w:hAnsi="Times New Roman"/>
          <w:sz w:val="25"/>
          <w:szCs w:val="25"/>
        </w:rPr>
      </w:pPr>
      <w:r w:rsidRPr="008E6116">
        <w:rPr>
          <w:rFonts w:ascii="Times New Roman" w:eastAsia="Times New Roman" w:hAnsi="Times New Roman"/>
          <w:sz w:val="25"/>
          <w:szCs w:val="25"/>
        </w:rPr>
        <w:t xml:space="preserve">Фридман Л. М. Психология воспитания. Книга для всех, кто любит детей. — </w:t>
      </w:r>
      <w:proofErr w:type="gramStart"/>
      <w:r w:rsidRPr="008E6116">
        <w:rPr>
          <w:rFonts w:ascii="Times New Roman" w:eastAsia="Times New Roman" w:hAnsi="Times New Roman"/>
          <w:sz w:val="25"/>
          <w:szCs w:val="25"/>
        </w:rPr>
        <w:t>М..</w:t>
      </w:r>
      <w:proofErr w:type="gramEnd"/>
      <w:r w:rsidRPr="008E6116">
        <w:rPr>
          <w:rFonts w:ascii="Times New Roman" w:eastAsia="Times New Roman" w:hAnsi="Times New Roman"/>
          <w:sz w:val="25"/>
          <w:szCs w:val="25"/>
        </w:rPr>
        <w:t xml:space="preserve"> 1999.</w:t>
      </w:r>
    </w:p>
    <w:p w:rsidR="00502384" w:rsidRPr="009839F5" w:rsidRDefault="00502384" w:rsidP="00502384">
      <w:pPr>
        <w:rPr>
          <w:rFonts w:ascii="Times New Roman" w:hAnsi="Times New Roman" w:cs="Times New Roman"/>
          <w:sz w:val="28"/>
          <w:szCs w:val="28"/>
        </w:rPr>
      </w:pPr>
    </w:p>
    <w:sectPr w:rsidR="00502384" w:rsidRPr="009839F5" w:rsidSect="00284D0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1BE7" w:rsidRDefault="00541BE7" w:rsidP="0052387B">
      <w:pPr>
        <w:spacing w:after="0" w:line="240" w:lineRule="auto"/>
      </w:pPr>
      <w:r>
        <w:separator/>
      </w:r>
    </w:p>
  </w:endnote>
  <w:endnote w:type="continuationSeparator" w:id="0">
    <w:p w:rsidR="00541BE7" w:rsidRDefault="00541BE7" w:rsidP="005238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altName w:val="Times New Roman PSMT"/>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Cambria">
    <w:panose1 w:val="02040503050406030204"/>
    <w:charset w:val="CC"/>
    <w:family w:val="roman"/>
    <w:pitch w:val="variable"/>
    <w:sig w:usb0="A00002EF" w:usb1="4000004B" w:usb2="00000000" w:usb3="00000000" w:csb0="0000019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imes New Roman,Bold">
    <w:panose1 w:val="00000000000000000000"/>
    <w:charset w:val="CC"/>
    <w:family w:val="auto"/>
    <w:notTrueType/>
    <w:pitch w:val="default"/>
    <w:sig w:usb0="00000201" w:usb1="00000000" w:usb2="00000000" w:usb3="00000000" w:csb0="00000004"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5929783"/>
      <w:docPartObj>
        <w:docPartGallery w:val="Page Numbers (Bottom of Page)"/>
        <w:docPartUnique/>
      </w:docPartObj>
    </w:sdtPr>
    <w:sdtContent>
      <w:p w:rsidR="005A027A" w:rsidRDefault="005A027A">
        <w:pPr>
          <w:pStyle w:val="a6"/>
          <w:jc w:val="center"/>
        </w:pPr>
        <w:r>
          <w:fldChar w:fldCharType="begin"/>
        </w:r>
        <w:r>
          <w:instrText>PAGE   \* MERGEFORMAT</w:instrText>
        </w:r>
        <w:r>
          <w:fldChar w:fldCharType="separate"/>
        </w:r>
        <w:r w:rsidR="00F74709">
          <w:rPr>
            <w:noProof/>
          </w:rPr>
          <w:t>22</w:t>
        </w:r>
        <w:r>
          <w:fldChar w:fldCharType="end"/>
        </w:r>
      </w:p>
    </w:sdtContent>
  </w:sdt>
  <w:p w:rsidR="005A027A" w:rsidRDefault="005A027A">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1BE7" w:rsidRDefault="00541BE7" w:rsidP="0052387B">
      <w:pPr>
        <w:spacing w:after="0" w:line="240" w:lineRule="auto"/>
      </w:pPr>
      <w:r>
        <w:separator/>
      </w:r>
    </w:p>
  </w:footnote>
  <w:footnote w:type="continuationSeparator" w:id="0">
    <w:p w:rsidR="00541BE7" w:rsidRDefault="00541BE7" w:rsidP="005238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1428"/>
        </w:tabs>
        <w:ind w:left="1428" w:hanging="360"/>
      </w:pPr>
      <w:rPr>
        <w:rFonts w:ascii="Wingdings" w:hAnsi="Wingdings"/>
      </w:rPr>
    </w:lvl>
  </w:abstractNum>
  <w:abstractNum w:abstractNumId="1"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Wingdings" w:hAnsi="Wingdings"/>
      </w:rPr>
    </w:lvl>
  </w:abstractNum>
  <w:abstractNum w:abstractNumId="2" w15:restartNumberingAfterBreak="0">
    <w:nsid w:val="00000003"/>
    <w:multiLevelType w:val="singleLevel"/>
    <w:tmpl w:val="00000003"/>
    <w:name w:val="WW8Num3"/>
    <w:lvl w:ilvl="0">
      <w:start w:val="1"/>
      <w:numFmt w:val="bullet"/>
      <w:lvlText w:val=""/>
      <w:lvlJc w:val="left"/>
      <w:pPr>
        <w:tabs>
          <w:tab w:val="num" w:pos="1428"/>
        </w:tabs>
        <w:ind w:left="1428" w:hanging="360"/>
      </w:pPr>
      <w:rPr>
        <w:rFonts w:ascii="Wingdings" w:hAnsi="Wingdings"/>
      </w:rPr>
    </w:lvl>
  </w:abstractNum>
  <w:abstractNum w:abstractNumId="3" w15:restartNumberingAfterBreak="0">
    <w:nsid w:val="00000004"/>
    <w:multiLevelType w:val="singleLevel"/>
    <w:tmpl w:val="00000004"/>
    <w:name w:val="WW8Num4"/>
    <w:lvl w:ilvl="0">
      <w:start w:val="1"/>
      <w:numFmt w:val="bullet"/>
      <w:lvlText w:val=""/>
      <w:lvlJc w:val="left"/>
      <w:pPr>
        <w:tabs>
          <w:tab w:val="num" w:pos="1428"/>
        </w:tabs>
        <w:ind w:left="1428" w:hanging="360"/>
      </w:pPr>
      <w:rPr>
        <w:rFonts w:ascii="Wingdings" w:hAnsi="Wingdings"/>
      </w:rPr>
    </w:lvl>
  </w:abstractNum>
  <w:abstractNum w:abstractNumId="4" w15:restartNumberingAfterBreak="0">
    <w:nsid w:val="0000000E"/>
    <w:multiLevelType w:val="singleLevel"/>
    <w:tmpl w:val="0000000E"/>
    <w:name w:val="WW8Num13"/>
    <w:lvl w:ilvl="0">
      <w:start w:val="1"/>
      <w:numFmt w:val="bullet"/>
      <w:lvlText w:val=""/>
      <w:lvlJc w:val="left"/>
      <w:pPr>
        <w:tabs>
          <w:tab w:val="num" w:pos="720"/>
        </w:tabs>
        <w:ind w:left="720" w:hanging="360"/>
      </w:pPr>
      <w:rPr>
        <w:rFonts w:ascii="Symbol" w:hAnsi="Symbol"/>
      </w:rPr>
    </w:lvl>
  </w:abstractNum>
  <w:abstractNum w:abstractNumId="5" w15:restartNumberingAfterBreak="0">
    <w:nsid w:val="01F11E86"/>
    <w:multiLevelType w:val="hybridMultilevel"/>
    <w:tmpl w:val="6088B0B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74"/>
        </w:tabs>
        <w:ind w:left="1474" w:hanging="360"/>
      </w:pPr>
      <w:rPr>
        <w:rFonts w:cs="Times New Roman"/>
      </w:rPr>
    </w:lvl>
    <w:lvl w:ilvl="2" w:tplc="0419001B">
      <w:start w:val="1"/>
      <w:numFmt w:val="lowerRoman"/>
      <w:lvlText w:val="%3."/>
      <w:lvlJc w:val="right"/>
      <w:pPr>
        <w:tabs>
          <w:tab w:val="num" w:pos="2194"/>
        </w:tabs>
        <w:ind w:left="2194" w:hanging="180"/>
      </w:pPr>
      <w:rPr>
        <w:rFonts w:cs="Times New Roman"/>
      </w:rPr>
    </w:lvl>
    <w:lvl w:ilvl="3" w:tplc="0419000F">
      <w:start w:val="1"/>
      <w:numFmt w:val="decimal"/>
      <w:lvlText w:val="%4."/>
      <w:lvlJc w:val="left"/>
      <w:pPr>
        <w:tabs>
          <w:tab w:val="num" w:pos="2914"/>
        </w:tabs>
        <w:ind w:left="2914" w:hanging="360"/>
      </w:pPr>
      <w:rPr>
        <w:rFonts w:cs="Times New Roman"/>
      </w:rPr>
    </w:lvl>
    <w:lvl w:ilvl="4" w:tplc="04190019">
      <w:start w:val="1"/>
      <w:numFmt w:val="lowerLetter"/>
      <w:lvlText w:val="%5."/>
      <w:lvlJc w:val="left"/>
      <w:pPr>
        <w:tabs>
          <w:tab w:val="num" w:pos="3634"/>
        </w:tabs>
        <w:ind w:left="3634" w:hanging="360"/>
      </w:pPr>
      <w:rPr>
        <w:rFonts w:cs="Times New Roman"/>
      </w:rPr>
    </w:lvl>
    <w:lvl w:ilvl="5" w:tplc="0419001B">
      <w:start w:val="1"/>
      <w:numFmt w:val="lowerRoman"/>
      <w:lvlText w:val="%6."/>
      <w:lvlJc w:val="right"/>
      <w:pPr>
        <w:tabs>
          <w:tab w:val="num" w:pos="4354"/>
        </w:tabs>
        <w:ind w:left="4354" w:hanging="180"/>
      </w:pPr>
      <w:rPr>
        <w:rFonts w:cs="Times New Roman"/>
      </w:rPr>
    </w:lvl>
    <w:lvl w:ilvl="6" w:tplc="0419000F">
      <w:start w:val="1"/>
      <w:numFmt w:val="decimal"/>
      <w:lvlText w:val="%7."/>
      <w:lvlJc w:val="left"/>
      <w:pPr>
        <w:tabs>
          <w:tab w:val="num" w:pos="5074"/>
        </w:tabs>
        <w:ind w:left="5074" w:hanging="360"/>
      </w:pPr>
      <w:rPr>
        <w:rFonts w:cs="Times New Roman"/>
      </w:rPr>
    </w:lvl>
    <w:lvl w:ilvl="7" w:tplc="04190019">
      <w:start w:val="1"/>
      <w:numFmt w:val="lowerLetter"/>
      <w:lvlText w:val="%8."/>
      <w:lvlJc w:val="left"/>
      <w:pPr>
        <w:tabs>
          <w:tab w:val="num" w:pos="5794"/>
        </w:tabs>
        <w:ind w:left="5794" w:hanging="360"/>
      </w:pPr>
      <w:rPr>
        <w:rFonts w:cs="Times New Roman"/>
      </w:rPr>
    </w:lvl>
    <w:lvl w:ilvl="8" w:tplc="0419001B">
      <w:start w:val="1"/>
      <w:numFmt w:val="lowerRoman"/>
      <w:lvlText w:val="%9."/>
      <w:lvlJc w:val="right"/>
      <w:pPr>
        <w:tabs>
          <w:tab w:val="num" w:pos="6514"/>
        </w:tabs>
        <w:ind w:left="6514" w:hanging="180"/>
      </w:pPr>
      <w:rPr>
        <w:rFonts w:cs="Times New Roman"/>
      </w:rPr>
    </w:lvl>
  </w:abstractNum>
  <w:abstractNum w:abstractNumId="6" w15:restartNumberingAfterBreak="0">
    <w:nsid w:val="050D7E89"/>
    <w:multiLevelType w:val="hybridMultilevel"/>
    <w:tmpl w:val="B0ECE9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8EB4847"/>
    <w:multiLevelType w:val="hybridMultilevel"/>
    <w:tmpl w:val="EA9E30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3294885"/>
    <w:multiLevelType w:val="hybridMultilevel"/>
    <w:tmpl w:val="EC1A3898"/>
    <w:lvl w:ilvl="0" w:tplc="6BC032A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48F75D0"/>
    <w:multiLevelType w:val="hybridMultilevel"/>
    <w:tmpl w:val="0CC899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E747E64"/>
    <w:multiLevelType w:val="hybridMultilevel"/>
    <w:tmpl w:val="0D224C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4603711"/>
    <w:multiLevelType w:val="hybridMultilevel"/>
    <w:tmpl w:val="799247F0"/>
    <w:lvl w:ilvl="0" w:tplc="EA9E6A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6BB0E9E"/>
    <w:multiLevelType w:val="hybridMultilevel"/>
    <w:tmpl w:val="FEB623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9FE2F50"/>
    <w:multiLevelType w:val="hybridMultilevel"/>
    <w:tmpl w:val="33DCD958"/>
    <w:lvl w:ilvl="0" w:tplc="EA9E6A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3527EEB"/>
    <w:multiLevelType w:val="hybridMultilevel"/>
    <w:tmpl w:val="E488DB48"/>
    <w:lvl w:ilvl="0" w:tplc="4F5E1CEC">
      <w:start w:val="11"/>
      <w:numFmt w:val="decimal"/>
      <w:lvlText w:val="%1."/>
      <w:lvlJc w:val="left"/>
      <w:pPr>
        <w:ind w:left="1083" w:hanging="37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356110D4"/>
    <w:multiLevelType w:val="hybridMultilevel"/>
    <w:tmpl w:val="A87C2CA2"/>
    <w:lvl w:ilvl="0" w:tplc="66D428F8">
      <w:start w:val="1"/>
      <w:numFmt w:val="bullet"/>
      <w:lvlText w:val=""/>
      <w:lvlJc w:val="left"/>
      <w:pPr>
        <w:tabs>
          <w:tab w:val="num" w:pos="1365"/>
        </w:tabs>
        <w:ind w:left="1365" w:hanging="360"/>
      </w:pPr>
      <w:rPr>
        <w:rFonts w:ascii="Wingdings" w:hAnsi="Wingdings" w:hint="default"/>
      </w:rPr>
    </w:lvl>
    <w:lvl w:ilvl="1" w:tplc="04190003" w:tentative="1">
      <w:start w:val="1"/>
      <w:numFmt w:val="bullet"/>
      <w:lvlText w:val="o"/>
      <w:lvlJc w:val="left"/>
      <w:pPr>
        <w:tabs>
          <w:tab w:val="num" w:pos="2085"/>
        </w:tabs>
        <w:ind w:left="2085" w:hanging="360"/>
      </w:pPr>
      <w:rPr>
        <w:rFonts w:ascii="Courier New" w:hAnsi="Courier New" w:cs="Courier New" w:hint="default"/>
      </w:rPr>
    </w:lvl>
    <w:lvl w:ilvl="2" w:tplc="04190005" w:tentative="1">
      <w:start w:val="1"/>
      <w:numFmt w:val="bullet"/>
      <w:lvlText w:val=""/>
      <w:lvlJc w:val="left"/>
      <w:pPr>
        <w:tabs>
          <w:tab w:val="num" w:pos="2805"/>
        </w:tabs>
        <w:ind w:left="2805" w:hanging="360"/>
      </w:pPr>
      <w:rPr>
        <w:rFonts w:ascii="Wingdings" w:hAnsi="Wingdings" w:hint="default"/>
      </w:rPr>
    </w:lvl>
    <w:lvl w:ilvl="3" w:tplc="04190001" w:tentative="1">
      <w:start w:val="1"/>
      <w:numFmt w:val="bullet"/>
      <w:lvlText w:val=""/>
      <w:lvlJc w:val="left"/>
      <w:pPr>
        <w:tabs>
          <w:tab w:val="num" w:pos="3525"/>
        </w:tabs>
        <w:ind w:left="3525" w:hanging="360"/>
      </w:pPr>
      <w:rPr>
        <w:rFonts w:ascii="Symbol" w:hAnsi="Symbol" w:hint="default"/>
      </w:rPr>
    </w:lvl>
    <w:lvl w:ilvl="4" w:tplc="04190003" w:tentative="1">
      <w:start w:val="1"/>
      <w:numFmt w:val="bullet"/>
      <w:lvlText w:val="o"/>
      <w:lvlJc w:val="left"/>
      <w:pPr>
        <w:tabs>
          <w:tab w:val="num" w:pos="4245"/>
        </w:tabs>
        <w:ind w:left="4245" w:hanging="360"/>
      </w:pPr>
      <w:rPr>
        <w:rFonts w:ascii="Courier New" w:hAnsi="Courier New" w:cs="Courier New" w:hint="default"/>
      </w:rPr>
    </w:lvl>
    <w:lvl w:ilvl="5" w:tplc="04190005" w:tentative="1">
      <w:start w:val="1"/>
      <w:numFmt w:val="bullet"/>
      <w:lvlText w:val=""/>
      <w:lvlJc w:val="left"/>
      <w:pPr>
        <w:tabs>
          <w:tab w:val="num" w:pos="4965"/>
        </w:tabs>
        <w:ind w:left="4965" w:hanging="360"/>
      </w:pPr>
      <w:rPr>
        <w:rFonts w:ascii="Wingdings" w:hAnsi="Wingdings" w:hint="default"/>
      </w:rPr>
    </w:lvl>
    <w:lvl w:ilvl="6" w:tplc="04190001" w:tentative="1">
      <w:start w:val="1"/>
      <w:numFmt w:val="bullet"/>
      <w:lvlText w:val=""/>
      <w:lvlJc w:val="left"/>
      <w:pPr>
        <w:tabs>
          <w:tab w:val="num" w:pos="5685"/>
        </w:tabs>
        <w:ind w:left="5685" w:hanging="360"/>
      </w:pPr>
      <w:rPr>
        <w:rFonts w:ascii="Symbol" w:hAnsi="Symbol" w:hint="default"/>
      </w:rPr>
    </w:lvl>
    <w:lvl w:ilvl="7" w:tplc="04190003" w:tentative="1">
      <w:start w:val="1"/>
      <w:numFmt w:val="bullet"/>
      <w:lvlText w:val="o"/>
      <w:lvlJc w:val="left"/>
      <w:pPr>
        <w:tabs>
          <w:tab w:val="num" w:pos="6405"/>
        </w:tabs>
        <w:ind w:left="6405" w:hanging="360"/>
      </w:pPr>
      <w:rPr>
        <w:rFonts w:ascii="Courier New" w:hAnsi="Courier New" w:cs="Courier New" w:hint="default"/>
      </w:rPr>
    </w:lvl>
    <w:lvl w:ilvl="8" w:tplc="04190005" w:tentative="1">
      <w:start w:val="1"/>
      <w:numFmt w:val="bullet"/>
      <w:lvlText w:val=""/>
      <w:lvlJc w:val="left"/>
      <w:pPr>
        <w:tabs>
          <w:tab w:val="num" w:pos="7125"/>
        </w:tabs>
        <w:ind w:left="7125" w:hanging="360"/>
      </w:pPr>
      <w:rPr>
        <w:rFonts w:ascii="Wingdings" w:hAnsi="Wingdings" w:hint="default"/>
      </w:rPr>
    </w:lvl>
  </w:abstractNum>
  <w:abstractNum w:abstractNumId="16" w15:restartNumberingAfterBreak="0">
    <w:nsid w:val="36E52A6F"/>
    <w:multiLevelType w:val="hybridMultilevel"/>
    <w:tmpl w:val="2F761206"/>
    <w:lvl w:ilvl="0" w:tplc="EA9E6A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6F501FF"/>
    <w:multiLevelType w:val="hybridMultilevel"/>
    <w:tmpl w:val="960E1752"/>
    <w:lvl w:ilvl="0" w:tplc="0419000F">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9221ABA"/>
    <w:multiLevelType w:val="hybridMultilevel"/>
    <w:tmpl w:val="04B4B7A0"/>
    <w:lvl w:ilvl="0" w:tplc="EA9E6A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208789B"/>
    <w:multiLevelType w:val="hybridMultilevel"/>
    <w:tmpl w:val="4D66BA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91570E2"/>
    <w:multiLevelType w:val="hybridMultilevel"/>
    <w:tmpl w:val="CE80A6E8"/>
    <w:lvl w:ilvl="0" w:tplc="EA9E6A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B011CBC"/>
    <w:multiLevelType w:val="hybridMultilevel"/>
    <w:tmpl w:val="229061C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4E282556"/>
    <w:multiLevelType w:val="hybridMultilevel"/>
    <w:tmpl w:val="197C2CF6"/>
    <w:lvl w:ilvl="0" w:tplc="E4E23334">
      <w:start w:val="1"/>
      <w:numFmt w:val="decimal"/>
      <w:lvlText w:val="%1."/>
      <w:lvlJc w:val="left"/>
      <w:pPr>
        <w:tabs>
          <w:tab w:val="num" w:pos="720"/>
        </w:tabs>
        <w:ind w:left="720" w:hanging="360"/>
      </w:pPr>
      <w:rPr>
        <w:rFonts w:hint="default"/>
        <w:b/>
        <w:i/>
      </w:rPr>
    </w:lvl>
    <w:lvl w:ilvl="1" w:tplc="66D428F8">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514E5960"/>
    <w:multiLevelType w:val="hybridMultilevel"/>
    <w:tmpl w:val="0AC0A74E"/>
    <w:lvl w:ilvl="0" w:tplc="EA9E6A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46C6D8E"/>
    <w:multiLevelType w:val="hybridMultilevel"/>
    <w:tmpl w:val="CB842120"/>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F42260B"/>
    <w:multiLevelType w:val="hybridMultilevel"/>
    <w:tmpl w:val="BE38EB5C"/>
    <w:lvl w:ilvl="0" w:tplc="EA9E6A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3AF023B"/>
    <w:multiLevelType w:val="hybridMultilevel"/>
    <w:tmpl w:val="869A50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56A6D90"/>
    <w:multiLevelType w:val="hybridMultilevel"/>
    <w:tmpl w:val="B4AA87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20D36E2"/>
    <w:multiLevelType w:val="hybridMultilevel"/>
    <w:tmpl w:val="7D163A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5FB6253"/>
    <w:multiLevelType w:val="hybridMultilevel"/>
    <w:tmpl w:val="53045840"/>
    <w:lvl w:ilvl="0" w:tplc="EA9E6A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8D02576"/>
    <w:multiLevelType w:val="hybridMultilevel"/>
    <w:tmpl w:val="BA48DA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9980A76"/>
    <w:multiLevelType w:val="hybridMultilevel"/>
    <w:tmpl w:val="C6EA7166"/>
    <w:lvl w:ilvl="0" w:tplc="EA9E6A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F70531D"/>
    <w:multiLevelType w:val="hybridMultilevel"/>
    <w:tmpl w:val="C04468D0"/>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15:restartNumberingAfterBreak="0">
    <w:nsid w:val="7FD84321"/>
    <w:multiLevelType w:val="hybridMultilevel"/>
    <w:tmpl w:val="EAB4BC1C"/>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3">
      <w:start w:val="1"/>
      <w:numFmt w:val="bullet"/>
      <w:lvlText w:val="o"/>
      <w:lvlJc w:val="left"/>
      <w:pPr>
        <w:ind w:left="3011" w:hanging="360"/>
      </w:pPr>
      <w:rPr>
        <w:rFonts w:ascii="Courier New" w:hAnsi="Courier New" w:cs="Times New Roman"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7"/>
  </w:num>
  <w:num w:numId="2">
    <w:abstractNumId w:val="32"/>
  </w:num>
  <w:num w:numId="3">
    <w:abstractNumId w:val="33"/>
  </w:num>
  <w:num w:numId="4">
    <w:abstractNumId w:val="27"/>
  </w:num>
  <w:num w:numId="5">
    <w:abstractNumId w:val="30"/>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6"/>
  </w:num>
  <w:num w:numId="9">
    <w:abstractNumId w:val="13"/>
  </w:num>
  <w:num w:numId="10">
    <w:abstractNumId w:val="20"/>
  </w:num>
  <w:num w:numId="11">
    <w:abstractNumId w:val="23"/>
  </w:num>
  <w:num w:numId="12">
    <w:abstractNumId w:val="31"/>
  </w:num>
  <w:num w:numId="13">
    <w:abstractNumId w:val="25"/>
  </w:num>
  <w:num w:numId="14">
    <w:abstractNumId w:val="15"/>
  </w:num>
  <w:num w:numId="15">
    <w:abstractNumId w:val="22"/>
  </w:num>
  <w:num w:numId="16">
    <w:abstractNumId w:val="14"/>
  </w:num>
  <w:num w:numId="17">
    <w:abstractNumId w:val="28"/>
  </w:num>
  <w:num w:numId="18">
    <w:abstractNumId w:val="12"/>
  </w:num>
  <w:num w:numId="19">
    <w:abstractNumId w:val="11"/>
  </w:num>
  <w:num w:numId="20">
    <w:abstractNumId w:val="24"/>
  </w:num>
  <w:num w:numId="21">
    <w:abstractNumId w:val="10"/>
  </w:num>
  <w:num w:numId="22">
    <w:abstractNumId w:val="5"/>
  </w:num>
  <w:num w:numId="23">
    <w:abstractNumId w:val="29"/>
  </w:num>
  <w:num w:numId="24">
    <w:abstractNumId w:val="8"/>
  </w:num>
  <w:num w:numId="25">
    <w:abstractNumId w:val="18"/>
  </w:num>
  <w:num w:numId="26">
    <w:abstractNumId w:val="21"/>
  </w:num>
  <w:num w:numId="27">
    <w:abstractNumId w:val="0"/>
  </w:num>
  <w:num w:numId="28">
    <w:abstractNumId w:val="1"/>
  </w:num>
  <w:num w:numId="29">
    <w:abstractNumId w:val="2"/>
  </w:num>
  <w:num w:numId="30">
    <w:abstractNumId w:val="3"/>
  </w:num>
  <w:num w:numId="31">
    <w:abstractNumId w:val="19"/>
  </w:num>
  <w:num w:numId="32">
    <w:abstractNumId w:val="7"/>
  </w:num>
  <w:num w:numId="33">
    <w:abstractNumId w:val="26"/>
  </w:num>
  <w:num w:numId="34">
    <w:abstractNumId w:val="9"/>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0A2"/>
    <w:rsid w:val="00000931"/>
    <w:rsid w:val="00007D9E"/>
    <w:rsid w:val="0001118A"/>
    <w:rsid w:val="00032160"/>
    <w:rsid w:val="00035A4B"/>
    <w:rsid w:val="00064814"/>
    <w:rsid w:val="000729B7"/>
    <w:rsid w:val="00074966"/>
    <w:rsid w:val="000902CB"/>
    <w:rsid w:val="0009541A"/>
    <w:rsid w:val="000A096C"/>
    <w:rsid w:val="000B2ADA"/>
    <w:rsid w:val="000C1D25"/>
    <w:rsid w:val="001038D0"/>
    <w:rsid w:val="001219E2"/>
    <w:rsid w:val="00122CA8"/>
    <w:rsid w:val="001353C6"/>
    <w:rsid w:val="00137392"/>
    <w:rsid w:val="001421C1"/>
    <w:rsid w:val="00164705"/>
    <w:rsid w:val="0017220A"/>
    <w:rsid w:val="00190AB5"/>
    <w:rsid w:val="001950C9"/>
    <w:rsid w:val="001A6D36"/>
    <w:rsid w:val="001B0004"/>
    <w:rsid w:val="001B6EA5"/>
    <w:rsid w:val="001C3CE3"/>
    <w:rsid w:val="001D01FE"/>
    <w:rsid w:val="001D3C4F"/>
    <w:rsid w:val="001D78BC"/>
    <w:rsid w:val="001E61E4"/>
    <w:rsid w:val="001F7016"/>
    <w:rsid w:val="0020073B"/>
    <w:rsid w:val="00207003"/>
    <w:rsid w:val="00244057"/>
    <w:rsid w:val="00247B4E"/>
    <w:rsid w:val="00252D0C"/>
    <w:rsid w:val="00253715"/>
    <w:rsid w:val="00257B6C"/>
    <w:rsid w:val="00263C6F"/>
    <w:rsid w:val="0027628A"/>
    <w:rsid w:val="00276ADB"/>
    <w:rsid w:val="00281337"/>
    <w:rsid w:val="00284D09"/>
    <w:rsid w:val="002850A2"/>
    <w:rsid w:val="00293612"/>
    <w:rsid w:val="002A25B1"/>
    <w:rsid w:val="002A28E1"/>
    <w:rsid w:val="002D266B"/>
    <w:rsid w:val="002D2CD4"/>
    <w:rsid w:val="002D5034"/>
    <w:rsid w:val="002D7CDC"/>
    <w:rsid w:val="002E18DB"/>
    <w:rsid w:val="002F02E6"/>
    <w:rsid w:val="00303200"/>
    <w:rsid w:val="00304D35"/>
    <w:rsid w:val="00341F7B"/>
    <w:rsid w:val="00346653"/>
    <w:rsid w:val="00361CE0"/>
    <w:rsid w:val="00375E81"/>
    <w:rsid w:val="00382482"/>
    <w:rsid w:val="00394032"/>
    <w:rsid w:val="003974C9"/>
    <w:rsid w:val="003B2AC6"/>
    <w:rsid w:val="003B38AA"/>
    <w:rsid w:val="003C6BED"/>
    <w:rsid w:val="003E2026"/>
    <w:rsid w:val="003F2FBC"/>
    <w:rsid w:val="00407417"/>
    <w:rsid w:val="0041064B"/>
    <w:rsid w:val="0041736D"/>
    <w:rsid w:val="0042302E"/>
    <w:rsid w:val="0042361A"/>
    <w:rsid w:val="0042471C"/>
    <w:rsid w:val="00430E88"/>
    <w:rsid w:val="004328F3"/>
    <w:rsid w:val="00443993"/>
    <w:rsid w:val="0044507D"/>
    <w:rsid w:val="004654CB"/>
    <w:rsid w:val="004C04A2"/>
    <w:rsid w:val="004D1FC2"/>
    <w:rsid w:val="004D4ABF"/>
    <w:rsid w:val="004E7D01"/>
    <w:rsid w:val="00502384"/>
    <w:rsid w:val="0050284D"/>
    <w:rsid w:val="0052108F"/>
    <w:rsid w:val="0052387B"/>
    <w:rsid w:val="005342EA"/>
    <w:rsid w:val="00541BE7"/>
    <w:rsid w:val="00570DD9"/>
    <w:rsid w:val="005744B3"/>
    <w:rsid w:val="005746B0"/>
    <w:rsid w:val="00586E0A"/>
    <w:rsid w:val="00590CFC"/>
    <w:rsid w:val="00594316"/>
    <w:rsid w:val="005A027A"/>
    <w:rsid w:val="005D527E"/>
    <w:rsid w:val="005F7CA5"/>
    <w:rsid w:val="00601D72"/>
    <w:rsid w:val="00612829"/>
    <w:rsid w:val="00642870"/>
    <w:rsid w:val="00652F9F"/>
    <w:rsid w:val="00667411"/>
    <w:rsid w:val="00671646"/>
    <w:rsid w:val="00677C53"/>
    <w:rsid w:val="006A031A"/>
    <w:rsid w:val="006A3F4B"/>
    <w:rsid w:val="006C3759"/>
    <w:rsid w:val="006D460F"/>
    <w:rsid w:val="006F3460"/>
    <w:rsid w:val="006F4E39"/>
    <w:rsid w:val="00701159"/>
    <w:rsid w:val="00703A58"/>
    <w:rsid w:val="0070431D"/>
    <w:rsid w:val="007246CE"/>
    <w:rsid w:val="00751E85"/>
    <w:rsid w:val="007547C9"/>
    <w:rsid w:val="00755CDC"/>
    <w:rsid w:val="00772B64"/>
    <w:rsid w:val="0077315D"/>
    <w:rsid w:val="00776456"/>
    <w:rsid w:val="00783E57"/>
    <w:rsid w:val="00786F15"/>
    <w:rsid w:val="007A00A5"/>
    <w:rsid w:val="007A45E6"/>
    <w:rsid w:val="007B0359"/>
    <w:rsid w:val="007B0DEF"/>
    <w:rsid w:val="007B2F54"/>
    <w:rsid w:val="007B7BD5"/>
    <w:rsid w:val="007D29A1"/>
    <w:rsid w:val="007E687C"/>
    <w:rsid w:val="008208AC"/>
    <w:rsid w:val="00823C54"/>
    <w:rsid w:val="0087478B"/>
    <w:rsid w:val="008817E5"/>
    <w:rsid w:val="00885067"/>
    <w:rsid w:val="008859B6"/>
    <w:rsid w:val="008B33FD"/>
    <w:rsid w:val="008B6495"/>
    <w:rsid w:val="008C58CE"/>
    <w:rsid w:val="008D1A7D"/>
    <w:rsid w:val="008E2704"/>
    <w:rsid w:val="008E3661"/>
    <w:rsid w:val="008F7691"/>
    <w:rsid w:val="0091167B"/>
    <w:rsid w:val="009153EC"/>
    <w:rsid w:val="0092182E"/>
    <w:rsid w:val="009267E4"/>
    <w:rsid w:val="00927789"/>
    <w:rsid w:val="009514AF"/>
    <w:rsid w:val="009839F5"/>
    <w:rsid w:val="00995043"/>
    <w:rsid w:val="009964A6"/>
    <w:rsid w:val="009B2350"/>
    <w:rsid w:val="009B7A3F"/>
    <w:rsid w:val="009C1786"/>
    <w:rsid w:val="009C2BE3"/>
    <w:rsid w:val="009C5078"/>
    <w:rsid w:val="009E40C5"/>
    <w:rsid w:val="009E4F66"/>
    <w:rsid w:val="009F3D1D"/>
    <w:rsid w:val="00A00779"/>
    <w:rsid w:val="00A0224B"/>
    <w:rsid w:val="00A223D1"/>
    <w:rsid w:val="00A335CE"/>
    <w:rsid w:val="00A4342C"/>
    <w:rsid w:val="00A43602"/>
    <w:rsid w:val="00A517B4"/>
    <w:rsid w:val="00A52A6C"/>
    <w:rsid w:val="00A70BF8"/>
    <w:rsid w:val="00A81645"/>
    <w:rsid w:val="00AC3D51"/>
    <w:rsid w:val="00AD5124"/>
    <w:rsid w:val="00AD5551"/>
    <w:rsid w:val="00AE0E01"/>
    <w:rsid w:val="00AF3087"/>
    <w:rsid w:val="00AF5758"/>
    <w:rsid w:val="00AF5BC3"/>
    <w:rsid w:val="00B12A0E"/>
    <w:rsid w:val="00B31A2A"/>
    <w:rsid w:val="00B429A3"/>
    <w:rsid w:val="00B6114E"/>
    <w:rsid w:val="00B637F1"/>
    <w:rsid w:val="00B655F0"/>
    <w:rsid w:val="00B72360"/>
    <w:rsid w:val="00B811EA"/>
    <w:rsid w:val="00B819B0"/>
    <w:rsid w:val="00B93647"/>
    <w:rsid w:val="00BA074C"/>
    <w:rsid w:val="00BC36EB"/>
    <w:rsid w:val="00BC3D25"/>
    <w:rsid w:val="00BC5AF2"/>
    <w:rsid w:val="00BD42CB"/>
    <w:rsid w:val="00BE0ECD"/>
    <w:rsid w:val="00BE491D"/>
    <w:rsid w:val="00BF1956"/>
    <w:rsid w:val="00C142D7"/>
    <w:rsid w:val="00C32A71"/>
    <w:rsid w:val="00C3666D"/>
    <w:rsid w:val="00C3787B"/>
    <w:rsid w:val="00C37C6D"/>
    <w:rsid w:val="00C40DE6"/>
    <w:rsid w:val="00C41A7C"/>
    <w:rsid w:val="00C50683"/>
    <w:rsid w:val="00C75D70"/>
    <w:rsid w:val="00C91383"/>
    <w:rsid w:val="00C93C4F"/>
    <w:rsid w:val="00CA4A64"/>
    <w:rsid w:val="00CA63BD"/>
    <w:rsid w:val="00CB7A11"/>
    <w:rsid w:val="00CD754D"/>
    <w:rsid w:val="00CE16FF"/>
    <w:rsid w:val="00CF0D92"/>
    <w:rsid w:val="00CF1FAE"/>
    <w:rsid w:val="00D04648"/>
    <w:rsid w:val="00D14FD1"/>
    <w:rsid w:val="00D22080"/>
    <w:rsid w:val="00D230FA"/>
    <w:rsid w:val="00D444FC"/>
    <w:rsid w:val="00D5069A"/>
    <w:rsid w:val="00D5237D"/>
    <w:rsid w:val="00D55437"/>
    <w:rsid w:val="00D571AB"/>
    <w:rsid w:val="00D66209"/>
    <w:rsid w:val="00D71077"/>
    <w:rsid w:val="00D82B0C"/>
    <w:rsid w:val="00D87E1A"/>
    <w:rsid w:val="00DB2938"/>
    <w:rsid w:val="00DC05B2"/>
    <w:rsid w:val="00DC2B32"/>
    <w:rsid w:val="00DC6EF0"/>
    <w:rsid w:val="00DD60F9"/>
    <w:rsid w:val="00DF14AD"/>
    <w:rsid w:val="00E0351F"/>
    <w:rsid w:val="00E11048"/>
    <w:rsid w:val="00E1469B"/>
    <w:rsid w:val="00E30F64"/>
    <w:rsid w:val="00E41428"/>
    <w:rsid w:val="00E522F0"/>
    <w:rsid w:val="00E64AD9"/>
    <w:rsid w:val="00E662AE"/>
    <w:rsid w:val="00E6767D"/>
    <w:rsid w:val="00E7282E"/>
    <w:rsid w:val="00E74377"/>
    <w:rsid w:val="00E91727"/>
    <w:rsid w:val="00E9198B"/>
    <w:rsid w:val="00E92055"/>
    <w:rsid w:val="00EA2281"/>
    <w:rsid w:val="00EB0BAC"/>
    <w:rsid w:val="00EC530C"/>
    <w:rsid w:val="00ED44E6"/>
    <w:rsid w:val="00F052A9"/>
    <w:rsid w:val="00F122DB"/>
    <w:rsid w:val="00F17488"/>
    <w:rsid w:val="00F237F5"/>
    <w:rsid w:val="00F25CC9"/>
    <w:rsid w:val="00F417CC"/>
    <w:rsid w:val="00F45D01"/>
    <w:rsid w:val="00F47693"/>
    <w:rsid w:val="00F66371"/>
    <w:rsid w:val="00F711B8"/>
    <w:rsid w:val="00F74709"/>
    <w:rsid w:val="00F77BB9"/>
    <w:rsid w:val="00F80B09"/>
    <w:rsid w:val="00F97C33"/>
    <w:rsid w:val="00FC7928"/>
    <w:rsid w:val="00FD7E58"/>
    <w:rsid w:val="00FF78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6D24C"/>
  <w15:chartTrackingRefBased/>
  <w15:docId w15:val="{433011A0-78ED-4731-A823-A7699FFB6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22F0"/>
  </w:style>
  <w:style w:type="paragraph" w:styleId="1">
    <w:name w:val="heading 1"/>
    <w:basedOn w:val="a"/>
    <w:link w:val="10"/>
    <w:uiPriority w:val="9"/>
    <w:qFormat/>
    <w:rsid w:val="007A45E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next w:val="a"/>
    <w:link w:val="40"/>
    <w:uiPriority w:val="9"/>
    <w:unhideWhenUsed/>
    <w:qFormat/>
    <w:rsid w:val="002D266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2387B"/>
    <w:pPr>
      <w:suppressAutoHyphens/>
      <w:spacing w:after="0" w:line="240" w:lineRule="auto"/>
      <w:ind w:left="708"/>
    </w:pPr>
    <w:rPr>
      <w:rFonts w:ascii="Times New Roman" w:eastAsia="Times New Roman" w:hAnsi="Times New Roman" w:cs="Times New Roman"/>
      <w:sz w:val="24"/>
      <w:szCs w:val="24"/>
      <w:lang w:eastAsia="ar-SA"/>
    </w:rPr>
  </w:style>
  <w:style w:type="paragraph" w:styleId="a4">
    <w:name w:val="header"/>
    <w:basedOn w:val="a"/>
    <w:link w:val="a5"/>
    <w:uiPriority w:val="99"/>
    <w:unhideWhenUsed/>
    <w:rsid w:val="0052387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2387B"/>
  </w:style>
  <w:style w:type="paragraph" w:styleId="a6">
    <w:name w:val="footer"/>
    <w:basedOn w:val="a"/>
    <w:link w:val="a7"/>
    <w:uiPriority w:val="99"/>
    <w:unhideWhenUsed/>
    <w:rsid w:val="0052387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2387B"/>
  </w:style>
  <w:style w:type="paragraph" w:styleId="a8">
    <w:name w:val="Title"/>
    <w:basedOn w:val="a"/>
    <w:next w:val="a"/>
    <w:link w:val="a9"/>
    <w:uiPriority w:val="99"/>
    <w:qFormat/>
    <w:rsid w:val="0052387B"/>
    <w:pPr>
      <w:spacing w:before="240" w:after="60" w:line="276" w:lineRule="auto"/>
      <w:jc w:val="center"/>
      <w:outlineLvl w:val="0"/>
    </w:pPr>
    <w:rPr>
      <w:rFonts w:ascii="Cambria" w:eastAsia="Times New Roman" w:hAnsi="Cambria" w:cs="Times New Roman"/>
      <w:b/>
      <w:bCs/>
      <w:kern w:val="28"/>
      <w:sz w:val="32"/>
      <w:szCs w:val="32"/>
    </w:rPr>
  </w:style>
  <w:style w:type="character" w:customStyle="1" w:styleId="a9">
    <w:name w:val="Заголовок Знак"/>
    <w:basedOn w:val="a0"/>
    <w:link w:val="a8"/>
    <w:uiPriority w:val="99"/>
    <w:rsid w:val="0052387B"/>
    <w:rPr>
      <w:rFonts w:ascii="Cambria" w:eastAsia="Times New Roman" w:hAnsi="Cambria" w:cs="Times New Roman"/>
      <w:b/>
      <w:bCs/>
      <w:kern w:val="28"/>
      <w:sz w:val="32"/>
      <w:szCs w:val="32"/>
    </w:rPr>
  </w:style>
  <w:style w:type="paragraph" w:styleId="aa">
    <w:name w:val="No Spacing"/>
    <w:link w:val="ab"/>
    <w:uiPriority w:val="1"/>
    <w:qFormat/>
    <w:rsid w:val="0052387B"/>
    <w:pPr>
      <w:spacing w:after="0" w:line="240" w:lineRule="auto"/>
    </w:pPr>
    <w:rPr>
      <w:rFonts w:ascii="Calibri" w:eastAsia="Calibri" w:hAnsi="Calibri" w:cs="Times New Roman"/>
    </w:rPr>
  </w:style>
  <w:style w:type="paragraph" w:styleId="ac">
    <w:name w:val="Body Text"/>
    <w:basedOn w:val="a"/>
    <w:link w:val="ad"/>
    <w:uiPriority w:val="99"/>
    <w:unhideWhenUsed/>
    <w:rsid w:val="0052387B"/>
    <w:pPr>
      <w:spacing w:after="120" w:line="276" w:lineRule="auto"/>
    </w:pPr>
    <w:rPr>
      <w:rFonts w:eastAsiaTheme="minorEastAsia"/>
      <w:lang w:eastAsia="ru-RU"/>
    </w:rPr>
  </w:style>
  <w:style w:type="character" w:customStyle="1" w:styleId="ad">
    <w:name w:val="Основной текст Знак"/>
    <w:basedOn w:val="a0"/>
    <w:link w:val="ac"/>
    <w:uiPriority w:val="99"/>
    <w:rsid w:val="0052387B"/>
    <w:rPr>
      <w:rFonts w:eastAsiaTheme="minorEastAsia"/>
      <w:lang w:eastAsia="ru-RU"/>
    </w:rPr>
  </w:style>
  <w:style w:type="character" w:customStyle="1" w:styleId="ae">
    <w:name w:val="Основной текст + Полужирный"/>
    <w:uiPriority w:val="99"/>
    <w:rsid w:val="0052387B"/>
    <w:rPr>
      <w:rFonts w:ascii="Georgia" w:hAnsi="Georgia"/>
      <w:b/>
      <w:sz w:val="22"/>
      <w:u w:val="none"/>
      <w:lang w:val="ru-RU" w:eastAsia="ru-RU"/>
    </w:rPr>
  </w:style>
  <w:style w:type="character" w:customStyle="1" w:styleId="ab">
    <w:name w:val="Без интервала Знак"/>
    <w:basedOn w:val="a0"/>
    <w:link w:val="aa"/>
    <w:uiPriority w:val="1"/>
    <w:rsid w:val="00190AB5"/>
    <w:rPr>
      <w:rFonts w:ascii="Calibri" w:eastAsia="Calibri" w:hAnsi="Calibri" w:cs="Times New Roman"/>
    </w:rPr>
  </w:style>
  <w:style w:type="character" w:styleId="af">
    <w:name w:val="Strong"/>
    <w:basedOn w:val="a0"/>
    <w:uiPriority w:val="22"/>
    <w:qFormat/>
    <w:rsid w:val="00B12A0E"/>
    <w:rPr>
      <w:b/>
      <w:bCs/>
    </w:rPr>
  </w:style>
  <w:style w:type="paragraph" w:styleId="af0">
    <w:name w:val="Body Text Indent"/>
    <w:basedOn w:val="a"/>
    <w:link w:val="af1"/>
    <w:uiPriority w:val="99"/>
    <w:semiHidden/>
    <w:unhideWhenUsed/>
    <w:rsid w:val="00B12A0E"/>
    <w:pPr>
      <w:spacing w:after="120"/>
      <w:ind w:left="283"/>
    </w:pPr>
  </w:style>
  <w:style w:type="character" w:customStyle="1" w:styleId="af1">
    <w:name w:val="Основной текст с отступом Знак"/>
    <w:basedOn w:val="a0"/>
    <w:link w:val="af0"/>
    <w:uiPriority w:val="99"/>
    <w:semiHidden/>
    <w:rsid w:val="00B12A0E"/>
  </w:style>
  <w:style w:type="character" w:customStyle="1" w:styleId="10">
    <w:name w:val="Заголовок 1 Знак"/>
    <w:basedOn w:val="a0"/>
    <w:link w:val="1"/>
    <w:uiPriority w:val="9"/>
    <w:rsid w:val="007A45E6"/>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rsid w:val="002D266B"/>
    <w:rPr>
      <w:rFonts w:asciiTheme="majorHAnsi" w:eastAsiaTheme="majorEastAsia" w:hAnsiTheme="majorHAnsi" w:cstheme="majorBidi"/>
      <w:i/>
      <w:iCs/>
      <w:color w:val="2E74B5" w:themeColor="accent1" w:themeShade="BF"/>
    </w:rPr>
  </w:style>
  <w:style w:type="table" w:customStyle="1" w:styleId="11">
    <w:name w:val="Сетка таблицы1"/>
    <w:basedOn w:val="a1"/>
    <w:next w:val="af2"/>
    <w:uiPriority w:val="59"/>
    <w:rsid w:val="00A4342C"/>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2">
    <w:name w:val="Table Grid"/>
    <w:basedOn w:val="a1"/>
    <w:uiPriority w:val="39"/>
    <w:rsid w:val="00A434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caption"/>
    <w:basedOn w:val="a"/>
    <w:next w:val="a"/>
    <w:uiPriority w:val="35"/>
    <w:semiHidden/>
    <w:unhideWhenUsed/>
    <w:qFormat/>
    <w:rsid w:val="009B2350"/>
    <w:pPr>
      <w:spacing w:after="200" w:line="240" w:lineRule="auto"/>
    </w:pPr>
    <w:rPr>
      <w:i/>
      <w:iCs/>
      <w:color w:val="44546A" w:themeColor="text2"/>
      <w:sz w:val="18"/>
      <w:szCs w:val="18"/>
    </w:rPr>
  </w:style>
  <w:style w:type="paragraph" w:styleId="af4">
    <w:name w:val="Balloon Text"/>
    <w:basedOn w:val="a"/>
    <w:link w:val="af5"/>
    <w:uiPriority w:val="99"/>
    <w:semiHidden/>
    <w:unhideWhenUsed/>
    <w:rsid w:val="009C1786"/>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9C1786"/>
    <w:rPr>
      <w:rFonts w:ascii="Segoe UI" w:hAnsi="Segoe UI" w:cs="Segoe UI"/>
      <w:sz w:val="18"/>
      <w:szCs w:val="18"/>
    </w:rPr>
  </w:style>
  <w:style w:type="table" w:customStyle="1" w:styleId="2">
    <w:name w:val="Сетка таблицы2"/>
    <w:basedOn w:val="a1"/>
    <w:next w:val="af2"/>
    <w:uiPriority w:val="39"/>
    <w:rsid w:val="00AF57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f2"/>
    <w:uiPriority w:val="39"/>
    <w:rsid w:val="00AF57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2"/>
    <w:uiPriority w:val="39"/>
    <w:rsid w:val="00AF57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f2"/>
    <w:uiPriority w:val="39"/>
    <w:rsid w:val="00AF57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f2"/>
    <w:uiPriority w:val="39"/>
    <w:rsid w:val="00AF57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f2"/>
    <w:uiPriority w:val="39"/>
    <w:rsid w:val="00AF57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f2"/>
    <w:uiPriority w:val="39"/>
    <w:rsid w:val="00F174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f2"/>
    <w:uiPriority w:val="39"/>
    <w:rsid w:val="00B429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2"/>
    <w:uiPriority w:val="39"/>
    <w:rsid w:val="00B429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B429A3"/>
  </w:style>
  <w:style w:type="paragraph" w:customStyle="1" w:styleId="Default">
    <w:name w:val="Default"/>
    <w:rsid w:val="00B429A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6609855">
      <w:bodyDiv w:val="1"/>
      <w:marLeft w:val="0"/>
      <w:marRight w:val="0"/>
      <w:marTop w:val="0"/>
      <w:marBottom w:val="0"/>
      <w:divBdr>
        <w:top w:val="none" w:sz="0" w:space="0" w:color="auto"/>
        <w:left w:val="none" w:sz="0" w:space="0" w:color="auto"/>
        <w:bottom w:val="none" w:sz="0" w:space="0" w:color="auto"/>
        <w:right w:val="none" w:sz="0" w:space="0" w:color="auto"/>
      </w:divBdr>
    </w:div>
    <w:div w:id="697043217">
      <w:bodyDiv w:val="1"/>
      <w:marLeft w:val="0"/>
      <w:marRight w:val="0"/>
      <w:marTop w:val="0"/>
      <w:marBottom w:val="0"/>
      <w:divBdr>
        <w:top w:val="none" w:sz="0" w:space="0" w:color="auto"/>
        <w:left w:val="none" w:sz="0" w:space="0" w:color="auto"/>
        <w:bottom w:val="none" w:sz="0" w:space="0" w:color="auto"/>
        <w:right w:val="none" w:sz="0" w:space="0" w:color="auto"/>
      </w:divBdr>
    </w:div>
    <w:div w:id="714080271">
      <w:bodyDiv w:val="1"/>
      <w:marLeft w:val="0"/>
      <w:marRight w:val="0"/>
      <w:marTop w:val="0"/>
      <w:marBottom w:val="0"/>
      <w:divBdr>
        <w:top w:val="none" w:sz="0" w:space="0" w:color="auto"/>
        <w:left w:val="none" w:sz="0" w:space="0" w:color="auto"/>
        <w:bottom w:val="none" w:sz="0" w:space="0" w:color="auto"/>
        <w:right w:val="none" w:sz="0" w:space="0" w:color="auto"/>
      </w:divBdr>
    </w:div>
    <w:div w:id="1108043045">
      <w:bodyDiv w:val="1"/>
      <w:marLeft w:val="0"/>
      <w:marRight w:val="0"/>
      <w:marTop w:val="0"/>
      <w:marBottom w:val="0"/>
      <w:divBdr>
        <w:top w:val="none" w:sz="0" w:space="0" w:color="auto"/>
        <w:left w:val="none" w:sz="0" w:space="0" w:color="auto"/>
        <w:bottom w:val="none" w:sz="0" w:space="0" w:color="auto"/>
        <w:right w:val="none" w:sz="0" w:space="0" w:color="auto"/>
      </w:divBdr>
    </w:div>
    <w:div w:id="1534734153">
      <w:bodyDiv w:val="1"/>
      <w:marLeft w:val="0"/>
      <w:marRight w:val="0"/>
      <w:marTop w:val="0"/>
      <w:marBottom w:val="0"/>
      <w:divBdr>
        <w:top w:val="none" w:sz="0" w:space="0" w:color="auto"/>
        <w:left w:val="none" w:sz="0" w:space="0" w:color="auto"/>
        <w:bottom w:val="none" w:sz="0" w:space="0" w:color="auto"/>
        <w:right w:val="none" w:sz="0" w:space="0" w:color="auto"/>
      </w:divBdr>
    </w:div>
    <w:div w:id="1809739730">
      <w:bodyDiv w:val="1"/>
      <w:marLeft w:val="0"/>
      <w:marRight w:val="0"/>
      <w:marTop w:val="0"/>
      <w:marBottom w:val="0"/>
      <w:divBdr>
        <w:top w:val="none" w:sz="0" w:space="0" w:color="auto"/>
        <w:left w:val="none" w:sz="0" w:space="0" w:color="auto"/>
        <w:bottom w:val="none" w:sz="0" w:space="0" w:color="auto"/>
        <w:right w:val="none" w:sz="0" w:space="0" w:color="auto"/>
      </w:divBdr>
    </w:div>
    <w:div w:id="190883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image" Target="media/image7.jpeg"/><Relationship Id="rId21" Type="http://schemas.openxmlformats.org/officeDocument/2006/relationships/chart" Target="charts/chart12.xml"/><Relationship Id="rId34" Type="http://schemas.openxmlformats.org/officeDocument/2006/relationships/image" Target="media/image3.png"/><Relationship Id="rId42" Type="http://schemas.openxmlformats.org/officeDocument/2006/relationships/hyperlink" Target="http://yandex.ru/clck/jsredir?bu=uniq1510174319494261819&amp;from=yandex.ru%3Bsearch%2F%3Bweb%3B%3B&amp;text=&amp;etext=1599.0NLypztE7NkEFKVL7CVGFIzXPe-LDAmeKG13DImFzyH8IXZ4i4fd37oCiomxxCtTs0tsRiy_pS0kpG_UIvPWwlbZWBUJB38N_Olw3_2CzLvLo3dcGu6FSfTf1Kbds99S7T7vDtP2O1NbHPiYLgtykXUV_lk5Y-skuOD38YW1Olr-yL2HL8aB5KePzkyQCwtI.a53fec2076304d5b4ba14530ff8b9091ff890213&amp;uuid=&amp;state=PEtFfuTeVD4jaxywoSUvtB2i7c0_vxGdKJBUN48dhRaQEew_4vPgtaHQTbCUXI3yXF7gMIt8Es9RFLtOmtvshg,,&amp;&amp;cst=AiuY0DBWFJ4CiF6OxvZkNGTgd02bEOXhNGhp7Mn2yzaJZ1belIyoepn5yx57p1mF2Yh58hzhdQwKzw3UPkmF2pW_5WFcxwyhUYi483La7Hwa2Dz3vab2p_0QRI1HgH006IzzAFavt9VxxUtCkE-2xpxa1rduamHT_-sX3rwml_8AzJJ_A4s0lVYgxVYzzripJ3XxajvX5Q0COlfPSvtsU-OEVDKkabucv8779yUTL50,&amp;data=UlNrNmk5WktYejR0eWJFYk1LdmtxbUpPemZEWjVFQTRKcEJHdlNFdGZrTXBqTHlCLW9UdzEyc0dQUW5HZ3ZJWXhybzRaNzhpVl9HZzU1SzlDdHdzUWxEOXJBVG4xdFdK&amp;sign=f09f5b8431d3c4905015bc42ab30899b&amp;keyno=0&amp;b64e=2&amp;ref=orjY4mGPRjk5boDnW0uvlrrd71vZw9kpVBUyA8nmgRGAYM-4AN122t2QXi_wlXUYxr9KCoJPDclNaDxWqGlGsuEm-DPxrK5W2NNvGN7gUaqQfjDGOQrmaTl1sJZmbPmmINzjfvl5dB9E7iRaevxajxcgrKtkk9S0YoXlDcQXCgcNIAeYTGCTXcCPZbL4tMAaZ43mS2VIheL1hd0OA3RgZxqK0ie9SmK4EFtwJU5itZpo_0tjApVwtXR4-JMvoPFM1rYM6GKY2y-nMV1rgZz_6n0KD6P4WXhXhaCSil1q9JEhXDLpqhzgEIBmRln2-76JrRyUB9QWwDw_r3wzOonbQM52ANzJSEoXQMoao9yjsjcuJ3j8_08L3FeqPTUm7hTu4vGiN7woa09Mi5iZPCoP0FcK9JqpbW15xElOiKB59NHwTu579tUuvIpMpXghWQXvTh35ZbzPg88Bq5IPlanCuucBPSKcbo36_e4dFkS57FA,&amp;l10n=ru&amp;cts=1510175924164&amp;mc=3.5144093452479406" TargetMode="External"/><Relationship Id="rId47" Type="http://schemas.openxmlformats.org/officeDocument/2006/relationships/chart" Target="charts/chart28.xml"/><Relationship Id="rId50" Type="http://schemas.openxmlformats.org/officeDocument/2006/relationships/hyperlink" Target="http://www.fipi.ru" TargetMode="External"/><Relationship Id="rId55" Type="http://schemas.openxmlformats.org/officeDocument/2006/relationships/hyperlink" Target="http://www.biouroki.ru" TargetMode="External"/><Relationship Id="rId63" Type="http://schemas.openxmlformats.org/officeDocument/2006/relationships/hyperlink" Target="http://www.virastayka.ru/publish/training/school/archiv.asp" TargetMode="External"/><Relationship Id="rId68" Type="http://schemas.openxmlformats.org/officeDocument/2006/relationships/hyperlink" Target="http://psychology.net.ru/unfortune/index.shtml"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gain.ru/catharsis/Articles/Childgoes.htm" TargetMode="Externa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20.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chart" Target="charts/chart26.xml"/><Relationship Id="rId53" Type="http://schemas.openxmlformats.org/officeDocument/2006/relationships/hyperlink" Target="http://www.ifm-mfi.org" TargetMode="External"/><Relationship Id="rId58" Type="http://schemas.openxmlformats.org/officeDocument/2006/relationships/hyperlink" Target="http://school-sector.relarn.ru/prava/school/index.htm" TargetMode="External"/><Relationship Id="rId66" Type="http://schemas.openxmlformats.org/officeDocument/2006/relationships/hyperlink" Target="http://psyonline.ru/tasks/school_first.php" TargetMode="External"/><Relationship Id="rId74" Type="http://schemas.openxmlformats.org/officeDocument/2006/relationships/hyperlink" Target="http://parents.agava.ru/bibleo.htm" TargetMode="Externa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image" Target="media/image4.png"/><Relationship Id="rId49" Type="http://schemas.openxmlformats.org/officeDocument/2006/relationships/hyperlink" Target="http://www.biouroki.ru" TargetMode="External"/><Relationship Id="rId57" Type="http://schemas.openxmlformats.org/officeDocument/2006/relationships/hyperlink" Target="http://www.1september.ru/ru/" TargetMode="External"/><Relationship Id="rId61" Type="http://schemas.openxmlformats.org/officeDocument/2006/relationships/hyperlink" Target="http://psychology.net.ru/parents/index.shtml" TargetMode="Externa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4" Type="http://schemas.openxmlformats.org/officeDocument/2006/relationships/chart" Target="charts/chart25.xml"/><Relationship Id="rId52" Type="http://schemas.openxmlformats.org/officeDocument/2006/relationships/hyperlink" Target="http://www.azps.ru" TargetMode="External"/><Relationship Id="rId60" Type="http://schemas.openxmlformats.org/officeDocument/2006/relationships/hyperlink" Target="http://www.psycho.all.ru/school.htm" TargetMode="External"/><Relationship Id="rId65" Type="http://schemas.openxmlformats.org/officeDocument/2006/relationships/hyperlink" Target="http://www.mama.ru/sonya/gotov01.htm" TargetMode="External"/><Relationship Id="rId73" Type="http://schemas.openxmlformats.org/officeDocument/2006/relationships/hyperlink" Target="http://www.naritsyn.ru/ASK/index.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footer" Target="footer1.xml"/><Relationship Id="rId43" Type="http://schemas.openxmlformats.org/officeDocument/2006/relationships/hyperlink" Target="http://kanavino-nn.ru/" TargetMode="External"/><Relationship Id="rId48" Type="http://schemas.openxmlformats.org/officeDocument/2006/relationships/hyperlink" Target="http://www.interneturok.ru" TargetMode="External"/><Relationship Id="rId56" Type="http://schemas.openxmlformats.org/officeDocument/2006/relationships/hyperlink" Target="http://www.fipi.ru" TargetMode="External"/><Relationship Id="rId64" Type="http://schemas.openxmlformats.org/officeDocument/2006/relationships/hyperlink" Target="http://mama.ru/sonya/id.htm" TargetMode="External"/><Relationship Id="rId69" Type="http://schemas.openxmlformats.org/officeDocument/2006/relationships/hyperlink" Target="http://www.aquarun.ru/npt.html" TargetMode="External"/><Relationship Id="rId8" Type="http://schemas.openxmlformats.org/officeDocument/2006/relationships/image" Target="media/image1.png"/><Relationship Id="rId51" Type="http://schemas.openxmlformats.org/officeDocument/2006/relationships/hyperlink" Target="http://www.dnevnik.ru" TargetMode="External"/><Relationship Id="rId72" Type="http://schemas.openxmlformats.org/officeDocument/2006/relationships/hyperlink" Target="http://psyonline.ru/tasks/school.php" TargetMode="Externa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image" Target="media/image6.jpeg"/><Relationship Id="rId46" Type="http://schemas.openxmlformats.org/officeDocument/2006/relationships/chart" Target="charts/chart27.xml"/><Relationship Id="rId59" Type="http://schemas.openxmlformats.org/officeDocument/2006/relationships/hyperlink" Target="http://azps.ru/index.html" TargetMode="External"/><Relationship Id="rId67" Type="http://schemas.openxmlformats.org/officeDocument/2006/relationships/hyperlink" Target="http://www.openweb.ru/romek/index.htm" TargetMode="External"/><Relationship Id="rId20" Type="http://schemas.openxmlformats.org/officeDocument/2006/relationships/chart" Target="charts/chart11.xml"/><Relationship Id="rId41" Type="http://schemas.openxmlformats.org/officeDocument/2006/relationships/image" Target="media/image9.png"/><Relationship Id="rId54" Type="http://schemas.openxmlformats.org/officeDocument/2006/relationships/hyperlink" Target="http://www.interneturok.ru" TargetMode="External"/><Relationship Id="rId62" Type="http://schemas.openxmlformats.org/officeDocument/2006/relationships/hyperlink" Target="http://www.virastayka.ru/default.asp" TargetMode="External"/><Relationship Id="rId70" Type="http://schemas.openxmlformats.org/officeDocument/2006/relationships/hyperlink" Target="http://www.gain.ru/catharsis/Articles/Sekta.htm"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7.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8.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9.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2.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3.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4.xml"/></Relationships>
</file>

<file path=word/charts/_rels/chart19.xml.rels><?xml version="1.0" encoding="UTF-8" standalone="yes"?>
<Relationships xmlns="http://schemas.openxmlformats.org/package/2006/relationships"><Relationship Id="rId3" Type="http://schemas.openxmlformats.org/officeDocument/2006/relationships/package" Target="../embeddings/_____Microsoft_Excel18.xlsx"/><Relationship Id="rId2" Type="http://schemas.microsoft.com/office/2011/relationships/chartColorStyle" Target="colors6.xml"/><Relationship Id="rId1" Type="http://schemas.microsoft.com/office/2011/relationships/chartStyle" Target="style6.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_rels/chart20.xml.rels><?xml version="1.0" encoding="UTF-8" standalone="yes"?>
<Relationships xmlns="http://schemas.openxmlformats.org/package/2006/relationships"><Relationship Id="rId3" Type="http://schemas.openxmlformats.org/officeDocument/2006/relationships/package" Target="../embeddings/_____Microsoft_Excel19.xlsx"/><Relationship Id="rId2" Type="http://schemas.microsoft.com/office/2011/relationships/chartColorStyle" Target="colors7.xml"/><Relationship Id="rId1" Type="http://schemas.microsoft.com/office/2011/relationships/chartStyle" Target="style7.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20.xlsx"/></Relationships>
</file>

<file path=word/charts/_rels/chart22.xml.rels><?xml version="1.0" encoding="UTF-8" standalone="yes"?>
<Relationships xmlns="http://schemas.openxmlformats.org/package/2006/relationships"><Relationship Id="rId3" Type="http://schemas.openxmlformats.org/officeDocument/2006/relationships/package" Target="../embeddings/_____Microsoft_Excel21.xlsx"/><Relationship Id="rId2" Type="http://schemas.microsoft.com/office/2011/relationships/chartColorStyle" Target="colors9.xml"/><Relationship Id="rId1" Type="http://schemas.microsoft.com/office/2011/relationships/chartStyle" Target="style9.xml"/></Relationships>
</file>

<file path=word/charts/_rels/chart23.xml.rels><?xml version="1.0" encoding="UTF-8" standalone="yes"?>
<Relationships xmlns="http://schemas.openxmlformats.org/package/2006/relationships"><Relationship Id="rId3" Type="http://schemas.openxmlformats.org/officeDocument/2006/relationships/package" Target="../embeddings/_____Microsoft_Excel22.xlsx"/><Relationship Id="rId2" Type="http://schemas.microsoft.com/office/2011/relationships/chartColorStyle" Target="colors10.xml"/><Relationship Id="rId1" Type="http://schemas.microsoft.com/office/2011/relationships/chartStyle" Target="style10.xml"/></Relationships>
</file>

<file path=word/charts/_rels/chart24.xml.rels><?xml version="1.0" encoding="UTF-8" standalone="yes"?>
<Relationships xmlns="http://schemas.openxmlformats.org/package/2006/relationships"><Relationship Id="rId3" Type="http://schemas.openxmlformats.org/officeDocument/2006/relationships/package" Target="../embeddings/_____Microsoft_Excel23.xlsx"/><Relationship Id="rId2" Type="http://schemas.microsoft.com/office/2011/relationships/chartColorStyle" Target="colors11.xml"/><Relationship Id="rId1" Type="http://schemas.microsoft.com/office/2011/relationships/chartStyle" Target="style11.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16.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17.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18.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19.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Ряд 1</c:v>
                </c:pt>
              </c:strCache>
            </c:strRef>
          </c:tx>
          <c:spPr>
            <a:solidFill>
              <a:schemeClr val="accent1"/>
            </a:solidFill>
            <a:ln>
              <a:noFill/>
            </a:ln>
            <a:effectLst/>
            <a:sp3d/>
          </c:spPr>
          <c:invertIfNegative val="0"/>
          <c:cat>
            <c:strRef>
              <c:f>Лист1!$A$2:$A$5</c:f>
              <c:strCache>
                <c:ptCount val="2"/>
                <c:pt idx="0">
                  <c:v>2015-2016</c:v>
                </c:pt>
                <c:pt idx="1">
                  <c:v>2016-2017</c:v>
                </c:pt>
              </c:strCache>
            </c:strRef>
          </c:cat>
          <c:val>
            <c:numRef>
              <c:f>Лист1!$B$2:$B$5</c:f>
              <c:numCache>
                <c:formatCode>General</c:formatCode>
                <c:ptCount val="4"/>
                <c:pt idx="0">
                  <c:v>3</c:v>
                </c:pt>
                <c:pt idx="1">
                  <c:v>3.3</c:v>
                </c:pt>
              </c:numCache>
            </c:numRef>
          </c:val>
          <c:extLst>
            <c:ext xmlns:c16="http://schemas.microsoft.com/office/drawing/2014/chart" uri="{C3380CC4-5D6E-409C-BE32-E72D297353CC}">
              <c16:uniqueId val="{00000000-0FCB-4FFD-8E69-9DE44EF0B98D}"/>
            </c:ext>
          </c:extLst>
        </c:ser>
        <c:ser>
          <c:idx val="1"/>
          <c:order val="1"/>
          <c:tx>
            <c:strRef>
              <c:f>Лист1!$C$1</c:f>
              <c:strCache>
                <c:ptCount val="1"/>
                <c:pt idx="0">
                  <c:v>Ряд 2</c:v>
                </c:pt>
              </c:strCache>
            </c:strRef>
          </c:tx>
          <c:spPr>
            <a:solidFill>
              <a:schemeClr val="accent2"/>
            </a:solidFill>
            <a:ln>
              <a:noFill/>
            </a:ln>
            <a:effectLst/>
            <a:sp3d/>
          </c:spPr>
          <c:invertIfNegative val="0"/>
          <c:cat>
            <c:strRef>
              <c:f>Лист1!$A$2:$A$5</c:f>
              <c:strCache>
                <c:ptCount val="2"/>
                <c:pt idx="0">
                  <c:v>2015-2016</c:v>
                </c:pt>
                <c:pt idx="1">
                  <c:v>2016-2017</c:v>
                </c:pt>
              </c:strCache>
            </c:strRef>
          </c:cat>
          <c:val>
            <c:numRef>
              <c:f>Лист1!$C$2:$C$5</c:f>
              <c:numCache>
                <c:formatCode>General</c:formatCode>
                <c:ptCount val="4"/>
              </c:numCache>
            </c:numRef>
          </c:val>
          <c:extLst>
            <c:ext xmlns:c16="http://schemas.microsoft.com/office/drawing/2014/chart" uri="{C3380CC4-5D6E-409C-BE32-E72D297353CC}">
              <c16:uniqueId val="{00000001-0FCB-4FFD-8E69-9DE44EF0B98D}"/>
            </c:ext>
          </c:extLst>
        </c:ser>
        <c:ser>
          <c:idx val="2"/>
          <c:order val="2"/>
          <c:tx>
            <c:strRef>
              <c:f>Лист1!$D$1</c:f>
              <c:strCache>
                <c:ptCount val="1"/>
                <c:pt idx="0">
                  <c:v>Ряд 3</c:v>
                </c:pt>
              </c:strCache>
            </c:strRef>
          </c:tx>
          <c:spPr>
            <a:solidFill>
              <a:schemeClr val="accent3"/>
            </a:solidFill>
            <a:ln>
              <a:noFill/>
            </a:ln>
            <a:effectLst/>
            <a:sp3d/>
          </c:spPr>
          <c:invertIfNegative val="0"/>
          <c:cat>
            <c:strRef>
              <c:f>Лист1!$A$2:$A$5</c:f>
              <c:strCache>
                <c:ptCount val="2"/>
                <c:pt idx="0">
                  <c:v>2015-2016</c:v>
                </c:pt>
                <c:pt idx="1">
                  <c:v>2016-2017</c:v>
                </c:pt>
              </c:strCache>
            </c:strRef>
          </c:cat>
          <c:val>
            <c:numRef>
              <c:f>Лист1!$D$2:$D$5</c:f>
              <c:numCache>
                <c:formatCode>General</c:formatCode>
                <c:ptCount val="4"/>
              </c:numCache>
            </c:numRef>
          </c:val>
          <c:extLst>
            <c:ext xmlns:c16="http://schemas.microsoft.com/office/drawing/2014/chart" uri="{C3380CC4-5D6E-409C-BE32-E72D297353CC}">
              <c16:uniqueId val="{00000002-0FCB-4FFD-8E69-9DE44EF0B98D}"/>
            </c:ext>
          </c:extLst>
        </c:ser>
        <c:dLbls>
          <c:showLegendKey val="0"/>
          <c:showVal val="0"/>
          <c:showCatName val="0"/>
          <c:showSerName val="0"/>
          <c:showPercent val="0"/>
          <c:showBubbleSize val="0"/>
        </c:dLbls>
        <c:gapWidth val="150"/>
        <c:shape val="box"/>
        <c:axId val="88604472"/>
        <c:axId val="88604800"/>
        <c:axId val="0"/>
      </c:bar3DChart>
      <c:catAx>
        <c:axId val="886044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rgbClr val="7030A0"/>
                </a:solidFill>
                <a:latin typeface="Times New Roman" panose="02020603050405020304" pitchFamily="18" charset="0"/>
                <a:ea typeface="+mn-ea"/>
                <a:cs typeface="Times New Roman" panose="02020603050405020304" pitchFamily="18" charset="0"/>
              </a:defRPr>
            </a:pPr>
            <a:endParaRPr lang="ru-RU"/>
          </a:p>
        </c:txPr>
        <c:crossAx val="88604800"/>
        <c:crosses val="autoZero"/>
        <c:auto val="1"/>
        <c:lblAlgn val="ctr"/>
        <c:lblOffset val="100"/>
        <c:noMultiLvlLbl val="0"/>
      </c:catAx>
      <c:valAx>
        <c:axId val="88604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rgbClr val="7030A0"/>
                </a:solidFill>
                <a:latin typeface="Times New Roman" panose="02020603050405020304" pitchFamily="18" charset="0"/>
                <a:ea typeface="+mn-ea"/>
                <a:cs typeface="Times New Roman" panose="02020603050405020304" pitchFamily="18" charset="0"/>
              </a:defRPr>
            </a:pPr>
            <a:endParaRPr lang="ru-RU"/>
          </a:p>
        </c:txPr>
        <c:crossAx val="88604472"/>
        <c:crosses val="autoZero"/>
        <c:crossBetween val="between"/>
      </c:valAx>
      <c:spPr>
        <a:noFill/>
        <a:ln>
          <a:noFill/>
        </a:ln>
        <a:effectLst/>
      </c:spPr>
    </c:plotArea>
    <c:plotVisOnly val="1"/>
    <c:dispBlanksAs val="gap"/>
    <c:showDLblsOverMax val="0"/>
  </c:chart>
  <c:spPr>
    <a:solidFill>
      <a:schemeClr val="bg1"/>
    </a:solidFill>
    <a:ln w="38100" cap="flat" cmpd="sng" algn="ctr">
      <a:solidFill>
        <a:srgbClr val="7030A0"/>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pPr>
            <a:r>
              <a:rPr lang="ru-RU" sz="1300">
                <a:latin typeface="Times New Roman" pitchFamily="18" charset="0"/>
                <a:cs typeface="Times New Roman" pitchFamily="18" charset="0"/>
              </a:rPr>
              <a:t>Литературные предпочтения</a:t>
            </a:r>
          </a:p>
        </c:rich>
      </c:tx>
      <c:overlay val="0"/>
    </c:title>
    <c:autoTitleDeleted val="0"/>
    <c:view3D>
      <c:rotX val="75"/>
      <c:rotY val="0"/>
      <c:rAngAx val="0"/>
    </c:view3D>
    <c:floor>
      <c:thickness val="0"/>
    </c:floor>
    <c:sideWall>
      <c:thickness val="0"/>
    </c:sideWall>
    <c:backWall>
      <c:thickness val="0"/>
    </c:backWall>
    <c:plotArea>
      <c:layout>
        <c:manualLayout>
          <c:layoutTarget val="inner"/>
          <c:xMode val="edge"/>
          <c:yMode val="edge"/>
          <c:x val="6.2928878681831418E-2"/>
          <c:y val="0.30710536182977527"/>
          <c:w val="0.57082166812482316"/>
          <c:h val="0.6038448318960179"/>
        </c:manualLayout>
      </c:layout>
      <c:pie3DChart>
        <c:varyColors val="1"/>
        <c:ser>
          <c:idx val="0"/>
          <c:order val="0"/>
          <c:tx>
            <c:strRef>
              <c:f>Лист1!$B$1</c:f>
              <c:strCache>
                <c:ptCount val="1"/>
                <c:pt idx="0">
                  <c:v>Развитие мотивационного компанента ПГ к обучению в основной школе у младших школьников</c:v>
                </c:pt>
              </c:strCache>
            </c:strRef>
          </c:tx>
          <c:dLbls>
            <c:dLbl>
              <c:idx val="0"/>
              <c:tx>
                <c:rich>
                  <a:bodyPr/>
                  <a:lstStyle/>
                  <a:p>
                    <a:r>
                      <a:rPr lang="en-US"/>
                      <a:t>47%</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8ABF-43D3-9015-F27B4FC538D4}"/>
                </c:ext>
              </c:extLst>
            </c:dLbl>
            <c:dLbl>
              <c:idx val="1"/>
              <c:tx>
                <c:rich>
                  <a:bodyPr/>
                  <a:lstStyle/>
                  <a:p>
                    <a:r>
                      <a:rPr lang="en-US"/>
                      <a:t>21%</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ABF-43D3-9015-F27B4FC538D4}"/>
                </c:ext>
              </c:extLst>
            </c:dLbl>
            <c:dLbl>
              <c:idx val="2"/>
              <c:tx>
                <c:rich>
                  <a:bodyPr/>
                  <a:lstStyle/>
                  <a:p>
                    <a:r>
                      <a:rPr lang="en-US"/>
                      <a:t>32%</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ABF-43D3-9015-F27B4FC538D4}"/>
                </c:ext>
              </c:extLst>
            </c:dLbl>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Лист1!$A$2:$A$4</c:f>
              <c:strCache>
                <c:ptCount val="3"/>
                <c:pt idx="0">
                  <c:v>Фанастика</c:v>
                </c:pt>
                <c:pt idx="1">
                  <c:v>Лирика</c:v>
                </c:pt>
                <c:pt idx="2">
                  <c:v>Классика</c:v>
                </c:pt>
              </c:strCache>
            </c:strRef>
          </c:cat>
          <c:val>
            <c:numRef>
              <c:f>Лист1!$B$2:$B$4</c:f>
              <c:numCache>
                <c:formatCode>0%</c:formatCode>
                <c:ptCount val="3"/>
                <c:pt idx="0">
                  <c:v>0.47000000000000008</c:v>
                </c:pt>
                <c:pt idx="1">
                  <c:v>0.21000000000000021</c:v>
                </c:pt>
                <c:pt idx="2">
                  <c:v>0.32000000000000206</c:v>
                </c:pt>
              </c:numCache>
            </c:numRef>
          </c:val>
          <c:extLst>
            <c:ext xmlns:c16="http://schemas.microsoft.com/office/drawing/2014/chart" uri="{C3380CC4-5D6E-409C-BE32-E72D297353CC}">
              <c16:uniqueId val="{00000003-8ABF-43D3-9015-F27B4FC538D4}"/>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ln w="28575">
      <a:solidFill>
        <a:srgbClr val="7030A0"/>
      </a:solid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pPr>
            <a:r>
              <a:rPr lang="ru-RU" sz="1300">
                <a:latin typeface="Times New Roman" pitchFamily="18" charset="0"/>
                <a:cs typeface="Times New Roman" pitchFamily="18" charset="0"/>
              </a:rPr>
              <a:t>Любимый фильм</a:t>
            </a:r>
          </a:p>
        </c:rich>
      </c:tx>
      <c:layout>
        <c:manualLayout>
          <c:xMode val="edge"/>
          <c:yMode val="edge"/>
          <c:x val="0.2470123406373258"/>
          <c:y val="4.3650793650793704E-2"/>
        </c:manualLayout>
      </c:layout>
      <c:overlay val="0"/>
    </c:title>
    <c:autoTitleDeleted val="0"/>
    <c:view3D>
      <c:rotX val="75"/>
      <c:rotY val="0"/>
      <c:rAngAx val="0"/>
    </c:view3D>
    <c:floor>
      <c:thickness val="0"/>
    </c:floor>
    <c:sideWall>
      <c:thickness val="0"/>
    </c:sideWall>
    <c:backWall>
      <c:thickness val="0"/>
    </c:backWall>
    <c:plotArea>
      <c:layout>
        <c:manualLayout>
          <c:layoutTarget val="inner"/>
          <c:xMode val="edge"/>
          <c:yMode val="edge"/>
          <c:x val="6.2928878681831418E-2"/>
          <c:y val="0.30710536182977544"/>
          <c:w val="0.5708216681248236"/>
          <c:h val="0.60384483189601812"/>
        </c:manualLayout>
      </c:layout>
      <c:pie3DChart>
        <c:varyColors val="1"/>
        <c:ser>
          <c:idx val="0"/>
          <c:order val="0"/>
          <c:tx>
            <c:strRef>
              <c:f>Лист1!$B$1</c:f>
              <c:strCache>
                <c:ptCount val="1"/>
                <c:pt idx="0">
                  <c:v>Развитие мотивационного компанента ПГ к обучению в основной школе у младших школьников</c:v>
                </c:pt>
              </c:strCache>
            </c:strRef>
          </c:tx>
          <c:dLbls>
            <c:dLbl>
              <c:idx val="0"/>
              <c:tx>
                <c:rich>
                  <a:bodyPr/>
                  <a:lstStyle/>
                  <a:p>
                    <a:r>
                      <a:rPr lang="en-US"/>
                      <a:t>42%</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D9A0-48A1-9C02-760781B32AE4}"/>
                </c:ext>
              </c:extLst>
            </c:dLbl>
            <c:dLbl>
              <c:idx val="1"/>
              <c:tx>
                <c:rich>
                  <a:bodyPr/>
                  <a:lstStyle/>
                  <a:p>
                    <a:r>
                      <a:rPr lang="en-US"/>
                      <a:t>33%</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9A0-48A1-9C02-760781B32AE4}"/>
                </c:ext>
              </c:extLst>
            </c:dLbl>
            <c:dLbl>
              <c:idx val="2"/>
              <c:tx>
                <c:rich>
                  <a:bodyPr/>
                  <a:lstStyle/>
                  <a:p>
                    <a:r>
                      <a:rPr lang="en-US"/>
                      <a:t>25%</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D9A0-48A1-9C02-760781B32AE4}"/>
                </c:ext>
              </c:extLst>
            </c:dLbl>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Лист1!$A$2:$A$4</c:f>
              <c:strCache>
                <c:ptCount val="3"/>
                <c:pt idx="0">
                  <c:v>Фанастика</c:v>
                </c:pt>
                <c:pt idx="1">
                  <c:v>Комедия</c:v>
                </c:pt>
                <c:pt idx="2">
                  <c:v>Мультфильмы</c:v>
                </c:pt>
              </c:strCache>
            </c:strRef>
          </c:cat>
          <c:val>
            <c:numRef>
              <c:f>Лист1!$B$2:$B$4</c:f>
              <c:numCache>
                <c:formatCode>0%</c:formatCode>
                <c:ptCount val="3"/>
                <c:pt idx="0">
                  <c:v>0.42000000000000032</c:v>
                </c:pt>
                <c:pt idx="1">
                  <c:v>0.33000000000000196</c:v>
                </c:pt>
                <c:pt idx="2">
                  <c:v>0.25</c:v>
                </c:pt>
              </c:numCache>
            </c:numRef>
          </c:val>
          <c:extLst>
            <c:ext xmlns:c16="http://schemas.microsoft.com/office/drawing/2014/chart" uri="{C3380CC4-5D6E-409C-BE32-E72D297353CC}">
              <c16:uniqueId val="{00000003-D9A0-48A1-9C02-760781B32AE4}"/>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ln w="28575">
      <a:solidFill>
        <a:srgbClr val="7030A0"/>
      </a:solid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pPr>
            <a:r>
              <a:rPr lang="ru-RU" sz="1300">
                <a:latin typeface="Times New Roman" pitchFamily="18" charset="0"/>
                <a:cs typeface="Times New Roman" pitchFamily="18" charset="0"/>
              </a:rPr>
              <a:t>Моя миссия на земле</a:t>
            </a:r>
          </a:p>
        </c:rich>
      </c:tx>
      <c:layout>
        <c:manualLayout>
          <c:xMode val="edge"/>
          <c:yMode val="edge"/>
          <c:x val="0.24701234063732613"/>
          <c:y val="4.3650793650793704E-2"/>
        </c:manualLayout>
      </c:layout>
      <c:overlay val="0"/>
    </c:title>
    <c:autoTitleDeleted val="0"/>
    <c:view3D>
      <c:rotX val="75"/>
      <c:rotY val="0"/>
      <c:rAngAx val="0"/>
    </c:view3D>
    <c:floor>
      <c:thickness val="0"/>
    </c:floor>
    <c:sideWall>
      <c:thickness val="0"/>
    </c:sideWall>
    <c:backWall>
      <c:thickness val="0"/>
    </c:backWall>
    <c:plotArea>
      <c:layout>
        <c:manualLayout>
          <c:layoutTarget val="inner"/>
          <c:xMode val="edge"/>
          <c:yMode val="edge"/>
          <c:x val="6.2928878681831418E-2"/>
          <c:y val="0.30710536182977588"/>
          <c:w val="0.57082166812482404"/>
          <c:h val="0.60384483189601856"/>
        </c:manualLayout>
      </c:layout>
      <c:pie3DChart>
        <c:varyColors val="1"/>
        <c:ser>
          <c:idx val="0"/>
          <c:order val="0"/>
          <c:tx>
            <c:strRef>
              <c:f>Лист1!$B$1</c:f>
              <c:strCache>
                <c:ptCount val="1"/>
                <c:pt idx="0">
                  <c:v>Развитие мотивационного компанента ПГ к обучению в основной школе у младших школьников</c:v>
                </c:pt>
              </c:strCache>
            </c:strRef>
          </c:tx>
          <c:dLbls>
            <c:dLbl>
              <c:idx val="0"/>
              <c:tx>
                <c:rich>
                  <a:bodyPr/>
                  <a:lstStyle/>
                  <a:p>
                    <a:r>
                      <a:rPr lang="en-US"/>
                      <a:t>42%</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F9CA-41AE-9151-887A56EA2851}"/>
                </c:ext>
              </c:extLst>
            </c:dLbl>
            <c:dLbl>
              <c:idx val="1"/>
              <c:tx>
                <c:rich>
                  <a:bodyPr/>
                  <a:lstStyle/>
                  <a:p>
                    <a:r>
                      <a:rPr lang="en-US"/>
                      <a:t>33%</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9CA-41AE-9151-887A56EA2851}"/>
                </c:ext>
              </c:extLst>
            </c:dLbl>
            <c:dLbl>
              <c:idx val="2"/>
              <c:tx>
                <c:rich>
                  <a:bodyPr/>
                  <a:lstStyle/>
                  <a:p>
                    <a:r>
                      <a:rPr lang="en-US"/>
                      <a:t>25%</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9CA-41AE-9151-887A56EA2851}"/>
                </c:ext>
              </c:extLst>
            </c:dLbl>
            <c:dLbl>
              <c:idx val="3"/>
              <c:tx>
                <c:rich>
                  <a:bodyPr/>
                  <a:lstStyle/>
                  <a:p>
                    <a:r>
                      <a:rPr lang="en-US"/>
                      <a:t>21%</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9CA-41AE-9151-887A56EA2851}"/>
                </c:ext>
              </c:extLst>
            </c:dLbl>
            <c:dLbl>
              <c:idx val="4"/>
              <c:tx>
                <c:rich>
                  <a:bodyPr/>
                  <a:lstStyle/>
                  <a:p>
                    <a:r>
                      <a:rPr lang="en-US"/>
                      <a:t>25%</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F9CA-41AE-9151-887A56EA2851}"/>
                </c:ext>
              </c:extLst>
            </c:dLbl>
            <c:dLbl>
              <c:idx val="5"/>
              <c:tx>
                <c:rich>
                  <a:bodyPr/>
                  <a:lstStyle/>
                  <a:p>
                    <a:r>
                      <a:rPr lang="en-US"/>
                      <a:t>10%</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9CA-41AE-9151-887A56EA2851}"/>
                </c:ext>
              </c:extLst>
            </c:dLbl>
            <c:dLbl>
              <c:idx val="6"/>
              <c:tx>
                <c:rich>
                  <a:bodyPr/>
                  <a:lstStyle/>
                  <a:p>
                    <a:r>
                      <a:rPr lang="en-US"/>
                      <a:t>6%; </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F9CA-41AE-9151-887A56EA2851}"/>
                </c:ext>
              </c:extLst>
            </c:dLbl>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Лист1!$A$2:$A$8</c:f>
              <c:strCache>
                <c:ptCount val="7"/>
                <c:pt idx="0">
                  <c:v>Творить добро</c:v>
                </c:pt>
                <c:pt idx="1">
                  <c:v>Делать мир счастливым</c:v>
                </c:pt>
                <c:pt idx="2">
                  <c:v>Чтение книг</c:v>
                </c:pt>
                <c:pt idx="3">
                  <c:v>Помогать нуждающимся</c:v>
                </c:pt>
                <c:pt idx="4">
                  <c:v>Добиться успехов</c:v>
                </c:pt>
                <c:pt idx="5">
                  <c:v>Жить</c:v>
                </c:pt>
                <c:pt idx="6">
                  <c:v>Быть нужным</c:v>
                </c:pt>
              </c:strCache>
            </c:strRef>
          </c:cat>
          <c:val>
            <c:numRef>
              <c:f>Лист1!$B$2:$B$8</c:f>
              <c:numCache>
                <c:formatCode>0%</c:formatCode>
                <c:ptCount val="7"/>
                <c:pt idx="0">
                  <c:v>0.42000000000000032</c:v>
                </c:pt>
                <c:pt idx="1">
                  <c:v>0.33000000000000235</c:v>
                </c:pt>
                <c:pt idx="2">
                  <c:v>0.25</c:v>
                </c:pt>
                <c:pt idx="3">
                  <c:v>0.21000000000000021</c:v>
                </c:pt>
                <c:pt idx="4">
                  <c:v>0.25</c:v>
                </c:pt>
                <c:pt idx="5">
                  <c:v>0.1</c:v>
                </c:pt>
                <c:pt idx="6">
                  <c:v>6.0000000000000032E-2</c:v>
                </c:pt>
              </c:numCache>
            </c:numRef>
          </c:val>
          <c:extLst>
            <c:ext xmlns:c16="http://schemas.microsoft.com/office/drawing/2014/chart" uri="{C3380CC4-5D6E-409C-BE32-E72D297353CC}">
              <c16:uniqueId val="{00000007-F9CA-41AE-9151-887A56EA2851}"/>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ln w="28575">
      <a:solidFill>
        <a:srgbClr val="7030A0"/>
      </a:solid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pPr>
            <a:r>
              <a:rPr lang="ru-RU" sz="1300">
                <a:latin typeface="Times New Roman" pitchFamily="18" charset="0"/>
                <a:cs typeface="Times New Roman" pitchFamily="18" charset="0"/>
              </a:rPr>
              <a:t>В окружающей жизни меня больше всего радует</a:t>
            </a:r>
          </a:p>
        </c:rich>
      </c:tx>
      <c:overlay val="0"/>
    </c:title>
    <c:autoTitleDeleted val="0"/>
    <c:view3D>
      <c:rotX val="75"/>
      <c:rotY val="0"/>
      <c:rAngAx val="0"/>
    </c:view3D>
    <c:floor>
      <c:thickness val="0"/>
    </c:floor>
    <c:sideWall>
      <c:thickness val="0"/>
    </c:sideWall>
    <c:backWall>
      <c:thickness val="0"/>
    </c:backWall>
    <c:plotArea>
      <c:layout>
        <c:manualLayout>
          <c:layoutTarget val="inner"/>
          <c:xMode val="edge"/>
          <c:yMode val="edge"/>
          <c:x val="2.5462962962962982E-2"/>
          <c:y val="0.25376984126984203"/>
          <c:w val="0.58556831437736756"/>
          <c:h val="0.6232142857142855"/>
        </c:manualLayout>
      </c:layout>
      <c:pie3DChart>
        <c:varyColors val="1"/>
        <c:ser>
          <c:idx val="0"/>
          <c:order val="0"/>
          <c:tx>
            <c:strRef>
              <c:f>Лист1!$B$1</c:f>
              <c:strCache>
                <c:ptCount val="1"/>
                <c:pt idx="0">
                  <c:v>Развитие мотивационного компанента ПГ к обучению в основной школе у младших школьников</c:v>
                </c:pt>
              </c:strCache>
            </c:strRef>
          </c:tx>
          <c:dLbls>
            <c:dLbl>
              <c:idx val="0"/>
              <c:tx>
                <c:rich>
                  <a:bodyPr/>
                  <a:lstStyle/>
                  <a:p>
                    <a:r>
                      <a:rPr lang="en-US"/>
                      <a:t>89%</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5A0-44B5-B742-A3B46EF30CA6}"/>
                </c:ext>
              </c:extLst>
            </c:dLbl>
            <c:dLbl>
              <c:idx val="1"/>
              <c:tx>
                <c:rich>
                  <a:bodyPr/>
                  <a:lstStyle/>
                  <a:p>
                    <a:r>
                      <a:rPr lang="en-US"/>
                      <a:t>91%; </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5A0-44B5-B742-A3B46EF30CA6}"/>
                </c:ext>
              </c:extLst>
            </c:dLbl>
            <c:dLbl>
              <c:idx val="2"/>
              <c:tx>
                <c:rich>
                  <a:bodyPr/>
                  <a:lstStyle/>
                  <a:p>
                    <a:r>
                      <a:rPr lang="en-US"/>
                      <a:t>64%;</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5A0-44B5-B742-A3B46EF30CA6}"/>
                </c:ext>
              </c:extLst>
            </c:dLbl>
            <c:dLbl>
              <c:idx val="3"/>
              <c:tx>
                <c:rich>
                  <a:bodyPr/>
                  <a:lstStyle/>
                  <a:p>
                    <a:r>
                      <a:rPr lang="en-US"/>
                      <a:t>25%; </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5A0-44B5-B742-A3B46EF30CA6}"/>
                </c:ext>
              </c:extLst>
            </c:dLbl>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Семья, дом</c:v>
                </c:pt>
                <c:pt idx="1">
                  <c:v>Дети</c:v>
                </c:pt>
                <c:pt idx="2">
                  <c:v>Работа, профессиональные достижения</c:v>
                </c:pt>
                <c:pt idx="3">
                  <c:v>Друзья</c:v>
                </c:pt>
              </c:strCache>
            </c:strRef>
          </c:cat>
          <c:val>
            <c:numRef>
              <c:f>Лист1!$B$2:$B$5</c:f>
              <c:numCache>
                <c:formatCode>0%</c:formatCode>
                <c:ptCount val="4"/>
                <c:pt idx="0">
                  <c:v>0.89</c:v>
                </c:pt>
                <c:pt idx="1">
                  <c:v>0.91</c:v>
                </c:pt>
                <c:pt idx="2">
                  <c:v>0.64000000000000068</c:v>
                </c:pt>
                <c:pt idx="3">
                  <c:v>0.25</c:v>
                </c:pt>
              </c:numCache>
            </c:numRef>
          </c:val>
          <c:extLst>
            <c:ext xmlns:c16="http://schemas.microsoft.com/office/drawing/2014/chart" uri="{C3380CC4-5D6E-409C-BE32-E72D297353CC}">
              <c16:uniqueId val="{00000004-15A0-44B5-B742-A3B46EF30CA6}"/>
            </c:ext>
          </c:extLst>
        </c:ser>
        <c:dLbls>
          <c:showLegendKey val="0"/>
          <c:showVal val="0"/>
          <c:showCatName val="0"/>
          <c:showSerName val="0"/>
          <c:showPercent val="1"/>
          <c:showBubbleSize val="0"/>
          <c:showLeaderLines val="1"/>
        </c:dLbls>
      </c:pie3DChart>
    </c:plotArea>
    <c:legend>
      <c:legendPos val="r"/>
      <c:legendEntry>
        <c:idx val="0"/>
        <c:txPr>
          <a:bodyPr/>
          <a:lstStyle/>
          <a:p>
            <a:pPr>
              <a:defRPr>
                <a:latin typeface="Times New Roman" panose="02020603050405020304" pitchFamily="18" charset="0"/>
                <a:cs typeface="Times New Roman" panose="02020603050405020304" pitchFamily="18" charset="0"/>
              </a:defRPr>
            </a:pPr>
            <a:endParaRPr lang="ru-RU"/>
          </a:p>
        </c:txPr>
      </c:legendEntry>
      <c:legendEntry>
        <c:idx val="1"/>
        <c:txPr>
          <a:bodyPr/>
          <a:lstStyle/>
          <a:p>
            <a:pPr>
              <a:defRPr>
                <a:latin typeface="Times New Roman" panose="02020603050405020304" pitchFamily="18" charset="0"/>
                <a:cs typeface="Times New Roman" panose="02020603050405020304" pitchFamily="18" charset="0"/>
              </a:defRPr>
            </a:pPr>
            <a:endParaRPr lang="ru-RU"/>
          </a:p>
        </c:txPr>
      </c:legendEntry>
      <c:legendEntry>
        <c:idx val="2"/>
        <c:txPr>
          <a:bodyPr/>
          <a:lstStyle/>
          <a:p>
            <a:pPr>
              <a:defRPr>
                <a:latin typeface="Times New Roman" panose="02020603050405020304" pitchFamily="18" charset="0"/>
                <a:cs typeface="Times New Roman" panose="02020603050405020304" pitchFamily="18" charset="0"/>
              </a:defRPr>
            </a:pPr>
            <a:endParaRPr lang="ru-RU"/>
          </a:p>
        </c:txPr>
      </c:legendEntry>
      <c:overlay val="0"/>
    </c:legend>
    <c:plotVisOnly val="1"/>
    <c:dispBlanksAs val="gap"/>
    <c:showDLblsOverMax val="0"/>
  </c:chart>
  <c:spPr>
    <a:ln w="28575">
      <a:solidFill>
        <a:srgbClr val="7030A0"/>
      </a:solid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pPr>
            <a:r>
              <a:rPr lang="ru-RU" sz="1300">
                <a:latin typeface="Times New Roman" pitchFamily="18" charset="0"/>
                <a:cs typeface="Times New Roman" pitchFamily="18" charset="0"/>
              </a:rPr>
              <a:t>В окружающей жизни меня больше всего огорчает</a:t>
            </a:r>
          </a:p>
        </c:rich>
      </c:tx>
      <c:overlay val="0"/>
    </c:title>
    <c:autoTitleDeleted val="0"/>
    <c:view3D>
      <c:rotX val="75"/>
      <c:rotY val="0"/>
      <c:rAngAx val="0"/>
    </c:view3D>
    <c:floor>
      <c:thickness val="0"/>
    </c:floor>
    <c:sideWall>
      <c:thickness val="0"/>
    </c:sideWall>
    <c:backWall>
      <c:thickness val="0"/>
    </c:backWall>
    <c:plotArea>
      <c:layout>
        <c:manualLayout>
          <c:layoutTarget val="inner"/>
          <c:xMode val="edge"/>
          <c:yMode val="edge"/>
          <c:x val="6.2928878681831418E-2"/>
          <c:y val="0.30710536182977216"/>
          <c:w val="0.42267351997667002"/>
          <c:h val="0.44861263443940608"/>
        </c:manualLayout>
      </c:layout>
      <c:pie3DChart>
        <c:varyColors val="1"/>
        <c:ser>
          <c:idx val="0"/>
          <c:order val="0"/>
          <c:tx>
            <c:strRef>
              <c:f>Лист1!$B$2</c:f>
              <c:strCache>
                <c:ptCount val="1"/>
                <c:pt idx="0">
                  <c:v>Развитие мотивационного компанента ПГ к обучению в основной школе у младших школьников</c:v>
                </c:pt>
              </c:strCache>
            </c:strRef>
          </c:tx>
          <c:dLbls>
            <c:dLbl>
              <c:idx val="0"/>
              <c:tx>
                <c:rich>
                  <a:bodyPr/>
                  <a:lstStyle/>
                  <a:p>
                    <a:r>
                      <a:rPr lang="en-US"/>
                      <a:t>89%; </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54E-4B04-BBF3-DFC1144BD14C}"/>
                </c:ext>
              </c:extLst>
            </c:dLbl>
            <c:dLbl>
              <c:idx val="1"/>
              <c:tx>
                <c:rich>
                  <a:bodyPr/>
                  <a:lstStyle/>
                  <a:p>
                    <a:r>
                      <a:rPr lang="en-US"/>
                      <a:t>42%;</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54E-4B04-BBF3-DFC1144BD14C}"/>
                </c:ext>
              </c:extLst>
            </c:dLbl>
            <c:dLbl>
              <c:idx val="2"/>
              <c:tx>
                <c:rich>
                  <a:bodyPr/>
                  <a:lstStyle/>
                  <a:p>
                    <a:r>
                      <a:rPr lang="en-US"/>
                      <a:t>98%;</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54E-4B04-BBF3-DFC1144BD14C}"/>
                </c:ext>
              </c:extLst>
            </c:dLbl>
            <c:dLbl>
              <c:idx val="3"/>
              <c:tx>
                <c:rich>
                  <a:bodyPr/>
                  <a:lstStyle/>
                  <a:p>
                    <a:r>
                      <a:rPr lang="en-US"/>
                      <a:t>21%;</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54E-4B04-BBF3-DFC1144BD14C}"/>
                </c:ext>
              </c:extLst>
            </c:dLbl>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Лист1!$A$3:$A$6</c:f>
              <c:strCache>
                <c:ptCount val="4"/>
                <c:pt idx="0">
                  <c:v>Болезнь близких, проблемы в семье</c:v>
                </c:pt>
                <c:pt idx="1">
                  <c:v>Проблемы на работе</c:v>
                </c:pt>
                <c:pt idx="2">
                  <c:v>Поведение или плохая успеваемость ребенка, детей</c:v>
                </c:pt>
                <c:pt idx="3">
                  <c:v>Негатив, равнодущие людей</c:v>
                </c:pt>
              </c:strCache>
            </c:strRef>
          </c:cat>
          <c:val>
            <c:numRef>
              <c:f>Лист1!$B$3:$B$6</c:f>
              <c:numCache>
                <c:formatCode>0%</c:formatCode>
                <c:ptCount val="4"/>
                <c:pt idx="0">
                  <c:v>0.89</c:v>
                </c:pt>
                <c:pt idx="1">
                  <c:v>0.42000000000000032</c:v>
                </c:pt>
                <c:pt idx="2">
                  <c:v>0.98</c:v>
                </c:pt>
                <c:pt idx="3">
                  <c:v>0.21000000000000016</c:v>
                </c:pt>
              </c:numCache>
            </c:numRef>
          </c:val>
          <c:extLst>
            <c:ext xmlns:c16="http://schemas.microsoft.com/office/drawing/2014/chart" uri="{C3380CC4-5D6E-409C-BE32-E72D297353CC}">
              <c16:uniqueId val="{00000004-154E-4B04-BBF3-DFC1144BD14C}"/>
            </c:ext>
          </c:extLst>
        </c:ser>
        <c:dLbls>
          <c:showLegendKey val="0"/>
          <c:showVal val="0"/>
          <c:showCatName val="0"/>
          <c:showSerName val="0"/>
          <c:showPercent val="1"/>
          <c:showBubbleSize val="0"/>
          <c:showLeaderLines val="1"/>
        </c:dLbls>
      </c:pie3DChart>
    </c:plotArea>
    <c:legend>
      <c:legendPos val="r"/>
      <c:layout>
        <c:manualLayout>
          <c:xMode val="edge"/>
          <c:yMode val="edge"/>
          <c:x val="0.55627706388002629"/>
          <c:y val="0.23320575572544086"/>
          <c:w val="0.42288948082233241"/>
          <c:h val="0.5829898716648152"/>
        </c:manualLayout>
      </c:layout>
      <c:overlay val="0"/>
      <c:spPr>
        <a:ln w="28575"/>
      </c:spPr>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w="28575">
      <a:solidFill>
        <a:srgbClr val="7030A0"/>
      </a:solid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pPr>
            <a:r>
              <a:rPr lang="ru-RU" sz="1300">
                <a:latin typeface="Times New Roman" pitchFamily="18" charset="0"/>
                <a:cs typeface="Times New Roman" pitchFamily="18" charset="0"/>
              </a:rPr>
              <a:t>В людях больше всего ценю</a:t>
            </a:r>
          </a:p>
        </c:rich>
      </c:tx>
      <c:overlay val="0"/>
    </c:title>
    <c:autoTitleDeleted val="0"/>
    <c:view3D>
      <c:rotX val="75"/>
      <c:rotY val="0"/>
      <c:rAngAx val="0"/>
    </c:view3D>
    <c:floor>
      <c:thickness val="0"/>
    </c:floor>
    <c:sideWall>
      <c:thickness val="0"/>
    </c:sideWall>
    <c:backWall>
      <c:thickness val="0"/>
    </c:backWall>
    <c:plotArea>
      <c:layout>
        <c:manualLayout>
          <c:layoutTarget val="inner"/>
          <c:xMode val="edge"/>
          <c:yMode val="edge"/>
          <c:x val="6.2928878681831418E-2"/>
          <c:y val="0.30710536182977238"/>
          <c:w val="0.57082166812481905"/>
          <c:h val="0.60384483189601423"/>
        </c:manualLayout>
      </c:layout>
      <c:pie3DChart>
        <c:varyColors val="1"/>
        <c:ser>
          <c:idx val="0"/>
          <c:order val="0"/>
          <c:tx>
            <c:strRef>
              <c:f>Лист1!$B$1</c:f>
              <c:strCache>
                <c:ptCount val="1"/>
                <c:pt idx="0">
                  <c:v>Развитие мотивационного компанента ПГ к обучению в основной школе у младших школьников</c:v>
                </c:pt>
              </c:strCache>
            </c:strRef>
          </c:tx>
          <c:dLbls>
            <c:dLbl>
              <c:idx val="0"/>
              <c:tx>
                <c:rich>
                  <a:bodyPr/>
                  <a:lstStyle/>
                  <a:p>
                    <a:r>
                      <a:rPr lang="en-US"/>
                      <a:t>72%; </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FDBA-450E-A6E0-33CDF9CBD6BC}"/>
                </c:ext>
              </c:extLst>
            </c:dLbl>
            <c:dLbl>
              <c:idx val="1"/>
              <c:tx>
                <c:rich>
                  <a:bodyPr/>
                  <a:lstStyle/>
                  <a:p>
                    <a:r>
                      <a:rPr lang="en-US"/>
                      <a:t>67%</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DBA-450E-A6E0-33CDF9CBD6BC}"/>
                </c:ext>
              </c:extLst>
            </c:dLbl>
            <c:dLbl>
              <c:idx val="2"/>
              <c:tx>
                <c:rich>
                  <a:bodyPr/>
                  <a:lstStyle/>
                  <a:p>
                    <a:r>
                      <a:rPr lang="en-US"/>
                      <a:t>57%</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DBA-450E-A6E0-33CDF9CBD6BC}"/>
                </c:ext>
              </c:extLst>
            </c:dLbl>
            <c:dLbl>
              <c:idx val="3"/>
              <c:tx>
                <c:rich>
                  <a:bodyPr/>
                  <a:lstStyle/>
                  <a:p>
                    <a:r>
                      <a:rPr lang="en-US"/>
                      <a:t>64%</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DBA-450E-A6E0-33CDF9CBD6BC}"/>
                </c:ext>
              </c:extLst>
            </c:dLbl>
            <c:dLbl>
              <c:idx val="4"/>
              <c:tx>
                <c:rich>
                  <a:bodyPr/>
                  <a:lstStyle/>
                  <a:p>
                    <a:r>
                      <a:rPr lang="en-US"/>
                      <a:t>45%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FDBA-450E-A6E0-33CDF9CBD6BC}"/>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Лист1!$A$2:$A$6</c:f>
              <c:strCache>
                <c:ptCount val="5"/>
                <c:pt idx="0">
                  <c:v>Доброта</c:v>
                </c:pt>
                <c:pt idx="1">
                  <c:v>Ум</c:v>
                </c:pt>
                <c:pt idx="2">
                  <c:v>Искренность, честность</c:v>
                </c:pt>
                <c:pt idx="3">
                  <c:v>Ответственность</c:v>
                </c:pt>
                <c:pt idx="4">
                  <c:v>Готовность поддержать, помочь</c:v>
                </c:pt>
              </c:strCache>
            </c:strRef>
          </c:cat>
          <c:val>
            <c:numRef>
              <c:f>Лист1!$B$2:$B$6</c:f>
              <c:numCache>
                <c:formatCode>0%</c:formatCode>
                <c:ptCount val="5"/>
                <c:pt idx="0">
                  <c:v>0.72000000000000064</c:v>
                </c:pt>
                <c:pt idx="1">
                  <c:v>0.67000000000000093</c:v>
                </c:pt>
                <c:pt idx="2">
                  <c:v>0.56999999999999995</c:v>
                </c:pt>
                <c:pt idx="3">
                  <c:v>0.64000000000000079</c:v>
                </c:pt>
                <c:pt idx="4">
                  <c:v>0.43000000000000033</c:v>
                </c:pt>
              </c:numCache>
            </c:numRef>
          </c:val>
          <c:extLst>
            <c:ext xmlns:c16="http://schemas.microsoft.com/office/drawing/2014/chart" uri="{C3380CC4-5D6E-409C-BE32-E72D297353CC}">
              <c16:uniqueId val="{00000005-FDBA-450E-A6E0-33CDF9CBD6BC}"/>
            </c:ext>
          </c:extLst>
        </c:ser>
        <c:dLbls>
          <c:showLegendKey val="0"/>
          <c:showVal val="0"/>
          <c:showCatName val="0"/>
          <c:showSerName val="0"/>
          <c:showPercent val="1"/>
          <c:showBubbleSize val="0"/>
          <c:showLeaderLines val="1"/>
        </c:dLbls>
      </c:pie3DChart>
    </c:plotArea>
    <c:legend>
      <c:legendPos val="r"/>
      <c:layout>
        <c:manualLayout>
          <c:xMode val="edge"/>
          <c:yMode val="edge"/>
          <c:x val="0.52107296587926444"/>
          <c:y val="0.19473378327709046"/>
          <c:w val="0.46226048410615339"/>
          <c:h val="0.4040838645169354"/>
        </c:manualLayout>
      </c:layout>
      <c:overlay val="0"/>
    </c:legend>
    <c:plotVisOnly val="1"/>
    <c:dispBlanksAs val="gap"/>
    <c:showDLblsOverMax val="0"/>
  </c:chart>
  <c:spPr>
    <a:ln w="28575">
      <a:solidFill>
        <a:srgbClr val="7030A0"/>
      </a:solid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pPr>
            <a:r>
              <a:rPr lang="ru-RU" sz="1300">
                <a:latin typeface="Times New Roman" pitchFamily="18" charset="0"/>
                <a:cs typeface="Times New Roman" pitchFamily="18" charset="0"/>
              </a:rPr>
              <a:t>В людях неприемлю</a:t>
            </a:r>
          </a:p>
        </c:rich>
      </c:tx>
      <c:overlay val="0"/>
    </c:title>
    <c:autoTitleDeleted val="0"/>
    <c:view3D>
      <c:rotX val="75"/>
      <c:rotY val="0"/>
      <c:rAngAx val="0"/>
    </c:view3D>
    <c:floor>
      <c:thickness val="0"/>
    </c:floor>
    <c:sideWall>
      <c:thickness val="0"/>
    </c:sideWall>
    <c:backWall>
      <c:thickness val="0"/>
    </c:backWall>
    <c:plotArea>
      <c:layout>
        <c:manualLayout>
          <c:layoutTarget val="inner"/>
          <c:xMode val="edge"/>
          <c:yMode val="edge"/>
          <c:x val="6.2928878681831418E-2"/>
          <c:y val="0.30710536182977255"/>
          <c:w val="0.57082166812481938"/>
          <c:h val="0.60384483189601446"/>
        </c:manualLayout>
      </c:layout>
      <c:pie3DChart>
        <c:varyColors val="1"/>
        <c:ser>
          <c:idx val="0"/>
          <c:order val="0"/>
          <c:tx>
            <c:strRef>
              <c:f>Лист1!$B$1</c:f>
              <c:strCache>
                <c:ptCount val="1"/>
                <c:pt idx="0">
                  <c:v>Развитие мотивационного компанента ПГ к обучению в основной школе у младших школьников</c:v>
                </c:pt>
              </c:strCache>
            </c:strRef>
          </c:tx>
          <c:dLbls>
            <c:dLbl>
              <c:idx val="0"/>
              <c:tx>
                <c:rich>
                  <a:bodyPr/>
                  <a:lstStyle/>
                  <a:p>
                    <a:r>
                      <a:rPr lang="en-US"/>
                      <a:t>55%; </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2DC-4448-ABDE-61E974852171}"/>
                </c:ext>
              </c:extLst>
            </c:dLbl>
            <c:dLbl>
              <c:idx val="1"/>
              <c:tx>
                <c:rich>
                  <a:bodyPr/>
                  <a:lstStyle/>
                  <a:p>
                    <a:r>
                      <a:rPr lang="en-US"/>
                      <a:t>87%</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2DC-4448-ABDE-61E974852171}"/>
                </c:ext>
              </c:extLst>
            </c:dLbl>
            <c:dLbl>
              <c:idx val="2"/>
              <c:tx>
                <c:rich>
                  <a:bodyPr/>
                  <a:lstStyle/>
                  <a:p>
                    <a:r>
                      <a:rPr lang="en-US"/>
                      <a:t>78%</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A2DC-4448-ABDE-61E974852171}"/>
                </c:ext>
              </c:extLst>
            </c:dLbl>
            <c:dLbl>
              <c:idx val="3"/>
              <c:tx>
                <c:rich>
                  <a:bodyPr/>
                  <a:lstStyle/>
                  <a:p>
                    <a:r>
                      <a:rPr lang="en-US"/>
                      <a:t>22%</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2DC-4448-ABDE-61E974852171}"/>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Отсутствие воспитания</c:v>
                </c:pt>
                <c:pt idx="1">
                  <c:v>Злось, агрессивность</c:v>
                </c:pt>
                <c:pt idx="2">
                  <c:v>Лживость, предательство</c:v>
                </c:pt>
                <c:pt idx="3">
                  <c:v>Глупость</c:v>
                </c:pt>
              </c:strCache>
            </c:strRef>
          </c:cat>
          <c:val>
            <c:numRef>
              <c:f>Лист1!$B$2:$B$5</c:f>
              <c:numCache>
                <c:formatCode>0%</c:formatCode>
                <c:ptCount val="4"/>
                <c:pt idx="0">
                  <c:v>0.55000000000000004</c:v>
                </c:pt>
                <c:pt idx="1">
                  <c:v>0.87000000000000066</c:v>
                </c:pt>
                <c:pt idx="2">
                  <c:v>0.78</c:v>
                </c:pt>
                <c:pt idx="3">
                  <c:v>0.22</c:v>
                </c:pt>
              </c:numCache>
            </c:numRef>
          </c:val>
          <c:extLst>
            <c:ext xmlns:c16="http://schemas.microsoft.com/office/drawing/2014/chart" uri="{C3380CC4-5D6E-409C-BE32-E72D297353CC}">
              <c16:uniqueId val="{00000004-A2DC-4448-ABDE-61E974852171}"/>
            </c:ext>
          </c:extLst>
        </c:ser>
        <c:dLbls>
          <c:showLegendKey val="0"/>
          <c:showVal val="0"/>
          <c:showCatName val="0"/>
          <c:showSerName val="0"/>
          <c:showPercent val="1"/>
          <c:showBubbleSize val="0"/>
          <c:showLeaderLines val="1"/>
        </c:dLbls>
      </c:pie3DChart>
    </c:plotArea>
    <c:legend>
      <c:legendPos val="r"/>
      <c:layout>
        <c:manualLayout>
          <c:xMode val="edge"/>
          <c:yMode val="edge"/>
          <c:x val="0.54321868620589131"/>
          <c:y val="0.18685633045869277"/>
          <c:w val="0.4357158807264907"/>
          <c:h val="0.26904511936007997"/>
        </c:manualLayout>
      </c:layout>
      <c:overlay val="0"/>
    </c:legend>
    <c:plotVisOnly val="1"/>
    <c:dispBlanksAs val="gap"/>
    <c:showDLblsOverMax val="0"/>
  </c:chart>
  <c:spPr>
    <a:ln w="38100">
      <a:solidFill>
        <a:srgbClr val="7030A0"/>
      </a:solid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pPr>
            <a:r>
              <a:rPr lang="ru-RU" sz="1300">
                <a:latin typeface="Times New Roman" pitchFamily="18" charset="0"/>
                <a:cs typeface="Times New Roman" pitchFamily="18" charset="0"/>
              </a:rPr>
              <a:t>Любимое занятие</a:t>
            </a:r>
          </a:p>
        </c:rich>
      </c:tx>
      <c:layout>
        <c:manualLayout>
          <c:xMode val="edge"/>
          <c:yMode val="edge"/>
          <c:x val="0.24701234063732389"/>
          <c:y val="4.3650793650793704E-2"/>
        </c:manualLayout>
      </c:layout>
      <c:overlay val="0"/>
    </c:title>
    <c:autoTitleDeleted val="0"/>
    <c:view3D>
      <c:rotX val="75"/>
      <c:rotY val="0"/>
      <c:rAngAx val="0"/>
    </c:view3D>
    <c:floor>
      <c:thickness val="0"/>
    </c:floor>
    <c:sideWall>
      <c:thickness val="0"/>
    </c:sideWall>
    <c:backWall>
      <c:thickness val="0"/>
    </c:backWall>
    <c:plotArea>
      <c:layout>
        <c:manualLayout>
          <c:layoutTarget val="inner"/>
          <c:xMode val="edge"/>
          <c:yMode val="edge"/>
          <c:x val="6.2928878681831418E-2"/>
          <c:y val="0.30710536182977316"/>
          <c:w val="0.57082166812482016"/>
          <c:h val="0.60384483189601523"/>
        </c:manualLayout>
      </c:layout>
      <c:pie3DChart>
        <c:varyColors val="1"/>
        <c:ser>
          <c:idx val="0"/>
          <c:order val="0"/>
          <c:tx>
            <c:strRef>
              <c:f>Лист1!$B$1</c:f>
              <c:strCache>
                <c:ptCount val="1"/>
                <c:pt idx="0">
                  <c:v>Развитие мотивационного компанента ПГ к обучению в основной школе у младших школьников</c:v>
                </c:pt>
              </c:strCache>
            </c:strRef>
          </c:tx>
          <c:dLbls>
            <c:dLbl>
              <c:idx val="0"/>
              <c:tx>
                <c:rich>
                  <a:bodyPr/>
                  <a:lstStyle/>
                  <a:p>
                    <a:r>
                      <a:rPr lang="en-US"/>
                      <a:t>96%; </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41DF-45D0-9C14-3B9A19486758}"/>
                </c:ext>
              </c:extLst>
            </c:dLbl>
            <c:dLbl>
              <c:idx val="1"/>
              <c:tx>
                <c:rich>
                  <a:bodyPr/>
                  <a:lstStyle/>
                  <a:p>
                    <a:r>
                      <a:rPr lang="en-US"/>
                      <a:t>33%; </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1DF-45D0-9C14-3B9A19486758}"/>
                </c:ext>
              </c:extLst>
            </c:dLbl>
            <c:dLbl>
              <c:idx val="2"/>
              <c:tx>
                <c:rich>
                  <a:bodyPr/>
                  <a:lstStyle/>
                  <a:p>
                    <a:r>
                      <a:rPr lang="en-US"/>
                      <a:t>67%; </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1DF-45D0-9C14-3B9A19486758}"/>
                </c:ext>
              </c:extLst>
            </c:dLbl>
            <c:dLbl>
              <c:idx val="3"/>
              <c:tx>
                <c:rich>
                  <a:bodyPr/>
                  <a:lstStyle/>
                  <a:p>
                    <a:r>
                      <a:rPr lang="en-US"/>
                      <a:t>33%; </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1DF-45D0-9C14-3B9A19486758}"/>
                </c:ext>
              </c:extLst>
            </c:dLbl>
            <c:dLbl>
              <c:idx val="4"/>
              <c:tx>
                <c:rich>
                  <a:bodyPr/>
                  <a:lstStyle/>
                  <a:p>
                    <a:r>
                      <a:rPr lang="en-US"/>
                      <a:t>88%; </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41DF-45D0-9C14-3B9A19486758}"/>
                </c:ext>
              </c:extLst>
            </c:dLbl>
            <c:dLbl>
              <c:idx val="5"/>
              <c:tx>
                <c:rich>
                  <a:bodyPr/>
                  <a:lstStyle/>
                  <a:p>
                    <a:r>
                      <a:rPr lang="en-US"/>
                      <a:t>45%; </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1DF-45D0-9C14-3B9A19486758}"/>
                </c:ext>
              </c:extLst>
            </c:dLbl>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Лист1!$A$2:$A$7</c:f>
              <c:strCache>
                <c:ptCount val="6"/>
                <c:pt idx="0">
                  <c:v>Проводить время с семьей</c:v>
                </c:pt>
                <c:pt idx="1">
                  <c:v>Работа</c:v>
                </c:pt>
                <c:pt idx="2">
                  <c:v>Чтение книг</c:v>
                </c:pt>
                <c:pt idx="3">
                  <c:v>Рукоделие</c:v>
                </c:pt>
                <c:pt idx="4">
                  <c:v>Общение с детьми</c:v>
                </c:pt>
                <c:pt idx="5">
                  <c:v>Занятие спортом</c:v>
                </c:pt>
              </c:strCache>
            </c:strRef>
          </c:cat>
          <c:val>
            <c:numRef>
              <c:f>Лист1!$B$2:$B$7</c:f>
              <c:numCache>
                <c:formatCode>0%</c:formatCode>
                <c:ptCount val="6"/>
                <c:pt idx="0">
                  <c:v>0.96000000000000063</c:v>
                </c:pt>
                <c:pt idx="1">
                  <c:v>0.33000000000000046</c:v>
                </c:pt>
                <c:pt idx="2">
                  <c:v>0.67000000000000093</c:v>
                </c:pt>
                <c:pt idx="3">
                  <c:v>0.33000000000000046</c:v>
                </c:pt>
                <c:pt idx="4">
                  <c:v>0.88</c:v>
                </c:pt>
                <c:pt idx="5">
                  <c:v>0.45</c:v>
                </c:pt>
              </c:numCache>
            </c:numRef>
          </c:val>
          <c:extLst>
            <c:ext xmlns:c16="http://schemas.microsoft.com/office/drawing/2014/chart" uri="{C3380CC4-5D6E-409C-BE32-E72D297353CC}">
              <c16:uniqueId val="{00000006-41DF-45D0-9C14-3B9A19486758}"/>
            </c:ext>
          </c:extLst>
        </c:ser>
        <c:dLbls>
          <c:showLegendKey val="0"/>
          <c:showVal val="0"/>
          <c:showCatName val="0"/>
          <c:showSerName val="0"/>
          <c:showPercent val="1"/>
          <c:showBubbleSize val="0"/>
          <c:showLeaderLines val="1"/>
        </c:dLbls>
      </c:pie3DChart>
    </c:plotArea>
    <c:legend>
      <c:legendPos val="r"/>
      <c:layout>
        <c:manualLayout>
          <c:xMode val="edge"/>
          <c:yMode val="edge"/>
          <c:x val="0.57428304725507662"/>
          <c:y val="0.15895765472312712"/>
          <c:w val="0.40898055107128362"/>
          <c:h val="0.78608017646002715"/>
        </c:manualLayout>
      </c:layout>
      <c:overlay val="0"/>
    </c:legend>
    <c:plotVisOnly val="1"/>
    <c:dispBlanksAs val="gap"/>
    <c:showDLblsOverMax val="0"/>
  </c:chart>
  <c:spPr>
    <a:ln w="28575">
      <a:solidFill>
        <a:srgbClr val="7030A0"/>
      </a:solid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pPr>
            <a:r>
              <a:rPr lang="ru-RU" sz="1300">
                <a:latin typeface="Times New Roman" pitchFamily="18" charset="0"/>
                <a:cs typeface="Times New Roman" pitchFamily="18" charset="0"/>
              </a:rPr>
              <a:t>Моя миссия на земле</a:t>
            </a:r>
          </a:p>
        </c:rich>
      </c:tx>
      <c:layout>
        <c:manualLayout>
          <c:xMode val="edge"/>
          <c:yMode val="edge"/>
          <c:x val="0.24701234063732405"/>
          <c:y val="4.3650793650793704E-2"/>
        </c:manualLayout>
      </c:layout>
      <c:overlay val="0"/>
    </c:title>
    <c:autoTitleDeleted val="0"/>
    <c:view3D>
      <c:rotX val="75"/>
      <c:rotY val="0"/>
      <c:rAngAx val="0"/>
    </c:view3D>
    <c:floor>
      <c:thickness val="0"/>
    </c:floor>
    <c:sideWall>
      <c:thickness val="0"/>
    </c:sideWall>
    <c:backWall>
      <c:thickness val="0"/>
    </c:backWall>
    <c:plotArea>
      <c:layout>
        <c:manualLayout>
          <c:layoutTarget val="inner"/>
          <c:xMode val="edge"/>
          <c:yMode val="edge"/>
          <c:x val="6.2928878681831418E-2"/>
          <c:y val="0.30710536182977338"/>
          <c:w val="0.5708216681248206"/>
          <c:h val="0.60384483189601545"/>
        </c:manualLayout>
      </c:layout>
      <c:pie3DChart>
        <c:varyColors val="1"/>
        <c:ser>
          <c:idx val="0"/>
          <c:order val="0"/>
          <c:tx>
            <c:strRef>
              <c:f>Лист1!$B$1</c:f>
              <c:strCache>
                <c:ptCount val="1"/>
                <c:pt idx="0">
                  <c:v>Развитие мотивационного компанента ПГ к обучению в основной школе у младших школьников</c:v>
                </c:pt>
              </c:strCache>
            </c:strRef>
          </c:tx>
          <c:dLbls>
            <c:dLbl>
              <c:idx val="0"/>
              <c:tx>
                <c:rich>
                  <a:bodyPr/>
                  <a:lstStyle/>
                  <a:p>
                    <a:r>
                      <a:rPr lang="en-US"/>
                      <a:t>91%;</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884-4291-8032-C5D29CE2A46E}"/>
                </c:ext>
              </c:extLst>
            </c:dLbl>
            <c:dLbl>
              <c:idx val="1"/>
              <c:tx>
                <c:rich>
                  <a:bodyPr/>
                  <a:lstStyle/>
                  <a:p>
                    <a:r>
                      <a:rPr lang="en-US"/>
                      <a:t>86%; </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884-4291-8032-C5D29CE2A46E}"/>
                </c:ext>
              </c:extLst>
            </c:dLbl>
            <c:dLbl>
              <c:idx val="2"/>
              <c:tx>
                <c:rich>
                  <a:bodyPr/>
                  <a:lstStyle/>
                  <a:p>
                    <a:r>
                      <a:rPr lang="en-US"/>
                      <a:t>12%; </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884-4291-8032-C5D29CE2A46E}"/>
                </c:ext>
              </c:extLst>
            </c:dLbl>
            <c:dLbl>
              <c:idx val="3"/>
              <c:tx>
                <c:rich>
                  <a:bodyPr/>
                  <a:lstStyle/>
                  <a:p>
                    <a:r>
                      <a:rPr lang="en-US"/>
                      <a:t>35%; </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884-4291-8032-C5D29CE2A46E}"/>
                </c:ext>
              </c:extLst>
            </c:dLbl>
            <c:dLbl>
              <c:idx val="4"/>
              <c:tx>
                <c:rich>
                  <a:bodyPr/>
                  <a:lstStyle/>
                  <a:p>
                    <a:r>
                      <a:rPr lang="en-US"/>
                      <a:t>25%; </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6884-4291-8032-C5D29CE2A46E}"/>
                </c:ext>
              </c:extLst>
            </c:dLbl>
            <c:dLbl>
              <c:idx val="5"/>
              <c:tx>
                <c:rich>
                  <a:bodyPr/>
                  <a:lstStyle/>
                  <a:p>
                    <a:r>
                      <a:rPr lang="en-US"/>
                      <a:t>40%; </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884-4291-8032-C5D29CE2A46E}"/>
                </c:ext>
              </c:extLst>
            </c:dLbl>
            <c:dLbl>
              <c:idx val="6"/>
              <c:tx>
                <c:rich>
                  <a:bodyPr/>
                  <a:lstStyle/>
                  <a:p>
                    <a:r>
                      <a:rPr lang="en-US"/>
                      <a:t>74%; </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6884-4291-8032-C5D29CE2A46E}"/>
                </c:ext>
              </c:extLst>
            </c:dLbl>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Лист1!$A$2:$A$8</c:f>
              <c:strCache>
                <c:ptCount val="7"/>
                <c:pt idx="0">
                  <c:v>Воспитать успешных детей</c:v>
                </c:pt>
                <c:pt idx="1">
                  <c:v>Сделать семью счастливой</c:v>
                </c:pt>
                <c:pt idx="2">
                  <c:v>Самореализоваться</c:v>
                </c:pt>
                <c:pt idx="3">
                  <c:v>Помогать нуждающимся</c:v>
                </c:pt>
                <c:pt idx="4">
                  <c:v>Сделать мир лучше</c:v>
                </c:pt>
                <c:pt idx="5">
                  <c:v>Воститать достойных членов общества</c:v>
                </c:pt>
                <c:pt idx="6">
                  <c:v>Быть необходимым другим людям</c:v>
                </c:pt>
              </c:strCache>
            </c:strRef>
          </c:cat>
          <c:val>
            <c:numRef>
              <c:f>Лист1!$B$2:$B$8</c:f>
              <c:numCache>
                <c:formatCode>0%</c:formatCode>
                <c:ptCount val="7"/>
                <c:pt idx="0">
                  <c:v>0.91</c:v>
                </c:pt>
                <c:pt idx="1">
                  <c:v>0.86000000000000065</c:v>
                </c:pt>
                <c:pt idx="2">
                  <c:v>0.12000000000000002</c:v>
                </c:pt>
                <c:pt idx="3">
                  <c:v>0.35000000000000031</c:v>
                </c:pt>
                <c:pt idx="4">
                  <c:v>0.25</c:v>
                </c:pt>
                <c:pt idx="5">
                  <c:v>0.4</c:v>
                </c:pt>
                <c:pt idx="6">
                  <c:v>0.74000000000000066</c:v>
                </c:pt>
              </c:numCache>
            </c:numRef>
          </c:val>
          <c:extLst>
            <c:ext xmlns:c16="http://schemas.microsoft.com/office/drawing/2014/chart" uri="{C3380CC4-5D6E-409C-BE32-E72D297353CC}">
              <c16:uniqueId val="{00000007-6884-4291-8032-C5D29CE2A46E}"/>
            </c:ext>
          </c:extLst>
        </c:ser>
        <c:dLbls>
          <c:showLegendKey val="0"/>
          <c:showVal val="0"/>
          <c:showCatName val="0"/>
          <c:showSerName val="0"/>
          <c:showPercent val="1"/>
          <c:showBubbleSize val="0"/>
          <c:showLeaderLines val="1"/>
        </c:dLbls>
      </c:pie3DChart>
    </c:plotArea>
    <c:legend>
      <c:legendPos val="r"/>
      <c:layout>
        <c:manualLayout>
          <c:xMode val="edge"/>
          <c:yMode val="edge"/>
          <c:x val="0.6503685175495697"/>
          <c:y val="8.7852455943007252E-2"/>
          <c:w val="0.33234352999230093"/>
          <c:h val="0.79641794775652963"/>
        </c:manualLayout>
      </c:layout>
      <c:overlay val="0"/>
    </c:legend>
    <c:plotVisOnly val="1"/>
    <c:dispBlanksAs val="gap"/>
    <c:showDLblsOverMax val="0"/>
  </c:chart>
  <c:spPr>
    <a:ln w="28575">
      <a:solidFill>
        <a:srgbClr val="7030A0"/>
      </a:solid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824537428689179E-2"/>
          <c:y val="0.14718253968253969"/>
          <c:w val="0.57031595843907945"/>
          <c:h val="0.66998656417947755"/>
        </c:manualLayout>
      </c:layout>
      <c:bar3DChart>
        <c:barDir val="col"/>
        <c:grouping val="clustered"/>
        <c:varyColors val="0"/>
        <c:ser>
          <c:idx val="0"/>
          <c:order val="0"/>
          <c:tx>
            <c:strRef>
              <c:f>Лист1!$B$1</c:f>
              <c:strCache>
                <c:ptCount val="1"/>
                <c:pt idx="0">
                  <c:v>Столбец3</c:v>
                </c:pt>
              </c:strCache>
            </c:strRef>
          </c:tx>
          <c:spPr>
            <a:solidFill>
              <a:schemeClr val="accent1"/>
            </a:solidFill>
            <a:ln>
              <a:noFill/>
            </a:ln>
            <a:effectLst/>
            <a:sp3d/>
          </c:spPr>
          <c:invertIfNegative val="0"/>
          <c:cat>
            <c:strRef>
              <c:f>Лист1!$A$2:$A$5</c:f>
              <c:strCache>
                <c:ptCount val="3"/>
                <c:pt idx="0">
                  <c:v>да</c:v>
                </c:pt>
                <c:pt idx="1">
                  <c:v>нет</c:v>
                </c:pt>
                <c:pt idx="2">
                  <c:v>не знаю</c:v>
                </c:pt>
              </c:strCache>
            </c:strRef>
          </c:cat>
          <c:val>
            <c:numRef>
              <c:f>Лист1!$B$2:$B$5</c:f>
              <c:numCache>
                <c:formatCode>General</c:formatCode>
                <c:ptCount val="4"/>
                <c:pt idx="0">
                  <c:v>76</c:v>
                </c:pt>
                <c:pt idx="1">
                  <c:v>2</c:v>
                </c:pt>
                <c:pt idx="2">
                  <c:v>24</c:v>
                </c:pt>
              </c:numCache>
            </c:numRef>
          </c:val>
          <c:extLst>
            <c:ext xmlns:c16="http://schemas.microsoft.com/office/drawing/2014/chart" uri="{C3380CC4-5D6E-409C-BE32-E72D297353CC}">
              <c16:uniqueId val="{00000000-E371-41D4-AAB9-CF276466A60E}"/>
            </c:ext>
          </c:extLst>
        </c:ser>
        <c:ser>
          <c:idx val="1"/>
          <c:order val="1"/>
          <c:tx>
            <c:strRef>
              <c:f>Лист1!$C$1</c:f>
              <c:strCache>
                <c:ptCount val="1"/>
                <c:pt idx="0">
                  <c:v>Столбец2</c:v>
                </c:pt>
              </c:strCache>
            </c:strRef>
          </c:tx>
          <c:spPr>
            <a:solidFill>
              <a:schemeClr val="accent2"/>
            </a:solidFill>
            <a:ln>
              <a:noFill/>
            </a:ln>
            <a:effectLst/>
            <a:sp3d/>
          </c:spPr>
          <c:invertIfNegative val="0"/>
          <c:cat>
            <c:strRef>
              <c:f>Лист1!$A$2:$A$5</c:f>
              <c:strCache>
                <c:ptCount val="3"/>
                <c:pt idx="0">
                  <c:v>да</c:v>
                </c:pt>
                <c:pt idx="1">
                  <c:v>нет</c:v>
                </c:pt>
                <c:pt idx="2">
                  <c:v>не знаю</c:v>
                </c:pt>
              </c:strCache>
            </c:strRef>
          </c:cat>
          <c:val>
            <c:numRef>
              <c:f>Лист1!$C$2:$C$5</c:f>
              <c:numCache>
                <c:formatCode>General</c:formatCode>
                <c:ptCount val="4"/>
                <c:pt idx="0">
                  <c:v>80</c:v>
                </c:pt>
                <c:pt idx="1">
                  <c:v>3</c:v>
                </c:pt>
                <c:pt idx="2">
                  <c:v>3</c:v>
                </c:pt>
              </c:numCache>
            </c:numRef>
          </c:val>
          <c:extLst>
            <c:ext xmlns:c16="http://schemas.microsoft.com/office/drawing/2014/chart" uri="{C3380CC4-5D6E-409C-BE32-E72D297353CC}">
              <c16:uniqueId val="{00000001-E371-41D4-AAB9-CF276466A60E}"/>
            </c:ext>
          </c:extLst>
        </c:ser>
        <c:ser>
          <c:idx val="2"/>
          <c:order val="2"/>
          <c:tx>
            <c:strRef>
              <c:f>Лист1!$D$1</c:f>
              <c:strCache>
                <c:ptCount val="1"/>
                <c:pt idx="0">
                  <c:v>Столбец1</c:v>
                </c:pt>
              </c:strCache>
            </c:strRef>
          </c:tx>
          <c:spPr>
            <a:solidFill>
              <a:schemeClr val="accent3"/>
            </a:solidFill>
            <a:ln>
              <a:noFill/>
            </a:ln>
            <a:effectLst/>
            <a:sp3d/>
          </c:spPr>
          <c:invertIfNegative val="0"/>
          <c:cat>
            <c:strRef>
              <c:f>Лист1!$A$2:$A$5</c:f>
              <c:strCache>
                <c:ptCount val="3"/>
                <c:pt idx="0">
                  <c:v>да</c:v>
                </c:pt>
                <c:pt idx="1">
                  <c:v>нет</c:v>
                </c:pt>
                <c:pt idx="2">
                  <c:v>не знаю</c:v>
                </c:pt>
              </c:strCache>
            </c:strRef>
          </c:cat>
          <c:val>
            <c:numRef>
              <c:f>Лист1!$D$2:$D$5</c:f>
              <c:numCache>
                <c:formatCode>General</c:formatCode>
                <c:ptCount val="4"/>
                <c:pt idx="0">
                  <c:v>79</c:v>
                </c:pt>
                <c:pt idx="1">
                  <c:v>2</c:v>
                </c:pt>
                <c:pt idx="2">
                  <c:v>10</c:v>
                </c:pt>
              </c:numCache>
            </c:numRef>
          </c:val>
          <c:extLst>
            <c:ext xmlns:c16="http://schemas.microsoft.com/office/drawing/2014/chart" uri="{C3380CC4-5D6E-409C-BE32-E72D297353CC}">
              <c16:uniqueId val="{00000002-E371-41D4-AAB9-CF276466A60E}"/>
            </c:ext>
          </c:extLst>
        </c:ser>
        <c:dLbls>
          <c:showLegendKey val="0"/>
          <c:showVal val="0"/>
          <c:showCatName val="0"/>
          <c:showSerName val="0"/>
          <c:showPercent val="0"/>
          <c:showBubbleSize val="0"/>
        </c:dLbls>
        <c:gapWidth val="150"/>
        <c:shape val="box"/>
        <c:axId val="469692392"/>
        <c:axId val="469698296"/>
        <c:axId val="0"/>
      </c:bar3DChart>
      <c:catAx>
        <c:axId val="4696923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9698296"/>
        <c:crosses val="autoZero"/>
        <c:auto val="1"/>
        <c:lblAlgn val="ctr"/>
        <c:lblOffset val="100"/>
        <c:noMultiLvlLbl val="0"/>
      </c:catAx>
      <c:valAx>
        <c:axId val="469698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9692392"/>
        <c:crosses val="autoZero"/>
        <c:crossBetween val="between"/>
      </c:valAx>
      <c:spPr>
        <a:noFill/>
        <a:ln>
          <a:noFill/>
        </a:ln>
        <a:effectLst/>
      </c:spPr>
    </c:plotArea>
    <c:legend>
      <c:legendPos val="b"/>
      <c:layout>
        <c:manualLayout>
          <c:xMode val="edge"/>
          <c:yMode val="edge"/>
          <c:x val="0.61481481481481481"/>
          <c:y val="0.52182352205974247"/>
          <c:w val="0.36667664475824818"/>
          <c:h val="0.467758405199350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28575" cap="flat" cmpd="sng" algn="ctr">
      <a:solidFill>
        <a:srgbClr val="7030A0"/>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Ряд 1</c:v>
                </c:pt>
              </c:strCache>
            </c:strRef>
          </c:tx>
          <c:spPr>
            <a:solidFill>
              <a:schemeClr val="accent1"/>
            </a:solidFill>
            <a:ln>
              <a:noFill/>
            </a:ln>
            <a:effectLst/>
            <a:sp3d/>
          </c:spPr>
          <c:invertIfNegative val="0"/>
          <c:cat>
            <c:strRef>
              <c:f>Лист1!$A$2:$A$5</c:f>
              <c:strCache>
                <c:ptCount val="2"/>
                <c:pt idx="0">
                  <c:v>2015-2016</c:v>
                </c:pt>
                <c:pt idx="1">
                  <c:v>2016-2017</c:v>
                </c:pt>
              </c:strCache>
            </c:strRef>
          </c:cat>
          <c:val>
            <c:numRef>
              <c:f>Лист1!$B$2:$B$5</c:f>
              <c:numCache>
                <c:formatCode>General</c:formatCode>
                <c:ptCount val="4"/>
                <c:pt idx="0">
                  <c:v>3</c:v>
                </c:pt>
                <c:pt idx="1">
                  <c:v>3.5</c:v>
                </c:pt>
              </c:numCache>
            </c:numRef>
          </c:val>
          <c:extLst>
            <c:ext xmlns:c16="http://schemas.microsoft.com/office/drawing/2014/chart" uri="{C3380CC4-5D6E-409C-BE32-E72D297353CC}">
              <c16:uniqueId val="{00000000-D618-4EA2-ABB8-45059C54EFD9}"/>
            </c:ext>
          </c:extLst>
        </c:ser>
        <c:ser>
          <c:idx val="1"/>
          <c:order val="1"/>
          <c:tx>
            <c:strRef>
              <c:f>Лист1!$C$1</c:f>
              <c:strCache>
                <c:ptCount val="1"/>
                <c:pt idx="0">
                  <c:v>Ряд 2</c:v>
                </c:pt>
              </c:strCache>
            </c:strRef>
          </c:tx>
          <c:spPr>
            <a:solidFill>
              <a:schemeClr val="accent2"/>
            </a:solidFill>
            <a:ln>
              <a:noFill/>
            </a:ln>
            <a:effectLst/>
            <a:sp3d/>
          </c:spPr>
          <c:invertIfNegative val="0"/>
          <c:cat>
            <c:strRef>
              <c:f>Лист1!$A$2:$A$5</c:f>
              <c:strCache>
                <c:ptCount val="2"/>
                <c:pt idx="0">
                  <c:v>2015-2016</c:v>
                </c:pt>
                <c:pt idx="1">
                  <c:v>2016-2017</c:v>
                </c:pt>
              </c:strCache>
            </c:strRef>
          </c:cat>
          <c:val>
            <c:numRef>
              <c:f>Лист1!$C$2:$C$5</c:f>
              <c:numCache>
                <c:formatCode>General</c:formatCode>
                <c:ptCount val="4"/>
              </c:numCache>
            </c:numRef>
          </c:val>
          <c:extLst>
            <c:ext xmlns:c16="http://schemas.microsoft.com/office/drawing/2014/chart" uri="{C3380CC4-5D6E-409C-BE32-E72D297353CC}">
              <c16:uniqueId val="{00000001-D618-4EA2-ABB8-45059C54EFD9}"/>
            </c:ext>
          </c:extLst>
        </c:ser>
        <c:ser>
          <c:idx val="2"/>
          <c:order val="2"/>
          <c:tx>
            <c:strRef>
              <c:f>Лист1!$D$1</c:f>
              <c:strCache>
                <c:ptCount val="1"/>
                <c:pt idx="0">
                  <c:v>Ряд 3</c:v>
                </c:pt>
              </c:strCache>
            </c:strRef>
          </c:tx>
          <c:spPr>
            <a:solidFill>
              <a:schemeClr val="accent3"/>
            </a:solidFill>
            <a:ln>
              <a:noFill/>
            </a:ln>
            <a:effectLst/>
            <a:sp3d/>
          </c:spPr>
          <c:invertIfNegative val="0"/>
          <c:cat>
            <c:strRef>
              <c:f>Лист1!$A$2:$A$5</c:f>
              <c:strCache>
                <c:ptCount val="2"/>
                <c:pt idx="0">
                  <c:v>2015-2016</c:v>
                </c:pt>
                <c:pt idx="1">
                  <c:v>2016-2017</c:v>
                </c:pt>
              </c:strCache>
            </c:strRef>
          </c:cat>
          <c:val>
            <c:numRef>
              <c:f>Лист1!$D$2:$D$5</c:f>
              <c:numCache>
                <c:formatCode>General</c:formatCode>
                <c:ptCount val="4"/>
              </c:numCache>
            </c:numRef>
          </c:val>
          <c:extLst>
            <c:ext xmlns:c16="http://schemas.microsoft.com/office/drawing/2014/chart" uri="{C3380CC4-5D6E-409C-BE32-E72D297353CC}">
              <c16:uniqueId val="{00000002-D618-4EA2-ABB8-45059C54EFD9}"/>
            </c:ext>
          </c:extLst>
        </c:ser>
        <c:dLbls>
          <c:showLegendKey val="0"/>
          <c:showVal val="0"/>
          <c:showCatName val="0"/>
          <c:showSerName val="0"/>
          <c:showPercent val="0"/>
          <c:showBubbleSize val="0"/>
        </c:dLbls>
        <c:gapWidth val="150"/>
        <c:shape val="box"/>
        <c:axId val="88604472"/>
        <c:axId val="88604800"/>
        <c:axId val="0"/>
      </c:bar3DChart>
      <c:catAx>
        <c:axId val="886044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8604800"/>
        <c:crosses val="autoZero"/>
        <c:auto val="1"/>
        <c:lblAlgn val="ctr"/>
        <c:lblOffset val="100"/>
        <c:noMultiLvlLbl val="0"/>
      </c:catAx>
      <c:valAx>
        <c:axId val="88604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8604472"/>
        <c:crosses val="autoZero"/>
        <c:crossBetween val="between"/>
      </c:valAx>
      <c:spPr>
        <a:noFill/>
        <a:ln>
          <a:noFill/>
        </a:ln>
        <a:effectLst/>
      </c:spPr>
    </c:plotArea>
    <c:plotVisOnly val="1"/>
    <c:dispBlanksAs val="gap"/>
    <c:showDLblsOverMax val="0"/>
  </c:chart>
  <c:spPr>
    <a:solidFill>
      <a:schemeClr val="bg1"/>
    </a:solidFill>
    <a:ln w="38100" cap="flat" cmpd="sng" algn="ctr">
      <a:solidFill>
        <a:srgbClr val="7030A0"/>
      </a:solidFill>
      <a:round/>
    </a:ln>
    <a:effectLst/>
  </c:spPr>
  <c:txPr>
    <a:bodyPr/>
    <a:lstStyle/>
    <a:p>
      <a:pPr>
        <a:defRPr/>
      </a:pPr>
      <a:endParaRPr lang="ru-RU"/>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D7C-4C40-B0EA-FA166B01A4A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D7C-4C40-B0EA-FA166B01A4A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D7C-4C40-B0EA-FA166B01A4A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D7C-4C40-B0EA-FA166B01A4A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6D7C-4C40-B0EA-FA166B01A4A1}"/>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родители</c:v>
                </c:pt>
                <c:pt idx="1">
                  <c:v>интернет</c:v>
                </c:pt>
                <c:pt idx="2">
                  <c:v>телевидение15</c:v>
                </c:pt>
                <c:pt idx="3">
                  <c:v>книги </c:v>
                </c:pt>
                <c:pt idx="4">
                  <c:v>журналы</c:v>
                </c:pt>
              </c:strCache>
            </c:strRef>
          </c:cat>
          <c:val>
            <c:numRef>
              <c:f>Лист1!$B$2:$B$6</c:f>
              <c:numCache>
                <c:formatCode>General</c:formatCode>
                <c:ptCount val="5"/>
                <c:pt idx="0">
                  <c:v>30</c:v>
                </c:pt>
                <c:pt idx="1">
                  <c:v>30</c:v>
                </c:pt>
                <c:pt idx="2">
                  <c:v>15</c:v>
                </c:pt>
                <c:pt idx="3">
                  <c:v>10</c:v>
                </c:pt>
                <c:pt idx="4">
                  <c:v>15</c:v>
                </c:pt>
              </c:numCache>
            </c:numRef>
          </c:val>
          <c:extLst>
            <c:ext xmlns:c16="http://schemas.microsoft.com/office/drawing/2014/chart" uri="{C3380CC4-5D6E-409C-BE32-E72D297353CC}">
              <c16:uniqueId val="{00000000-A6E2-4E44-B976-5F03FF33D25D}"/>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28575" cap="flat" cmpd="sng" algn="ctr">
      <a:solidFill>
        <a:srgbClr val="7030A0"/>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1D1-44CB-A7D4-58B80E8AB32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1D1-44CB-A7D4-58B80E8AB32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1D1-44CB-A7D4-58B80E8AB32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1D1-44CB-A7D4-58B80E8AB32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1D1-44CB-A7D4-58B80E8AB328}"/>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мама</c:v>
                </c:pt>
                <c:pt idx="1">
                  <c:v>отец</c:v>
                </c:pt>
                <c:pt idx="2">
                  <c:v>родственники</c:v>
                </c:pt>
                <c:pt idx="3">
                  <c:v>друзья</c:v>
                </c:pt>
                <c:pt idx="4">
                  <c:v>ни с кем</c:v>
                </c:pt>
              </c:strCache>
            </c:strRef>
          </c:cat>
          <c:val>
            <c:numRef>
              <c:f>Лист1!$B$2:$B$6</c:f>
              <c:numCache>
                <c:formatCode>General</c:formatCode>
                <c:ptCount val="5"/>
                <c:pt idx="0">
                  <c:v>32</c:v>
                </c:pt>
                <c:pt idx="1">
                  <c:v>10</c:v>
                </c:pt>
                <c:pt idx="2">
                  <c:v>25</c:v>
                </c:pt>
                <c:pt idx="3">
                  <c:v>20</c:v>
                </c:pt>
                <c:pt idx="4">
                  <c:v>33</c:v>
                </c:pt>
              </c:numCache>
            </c:numRef>
          </c:val>
          <c:extLst>
            <c:ext xmlns:c16="http://schemas.microsoft.com/office/drawing/2014/chart" uri="{C3380CC4-5D6E-409C-BE32-E72D297353CC}">
              <c16:uniqueId val="{0000000A-B1D1-44CB-A7D4-58B80E8AB328}"/>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28575" cap="flat" cmpd="sng" algn="ctr">
      <a:solidFill>
        <a:srgbClr val="7030A0"/>
      </a:solidFill>
      <a:round/>
    </a:ln>
    <a:effectLst/>
  </c:spPr>
  <c:txPr>
    <a:bodyPr/>
    <a:lstStyle/>
    <a:p>
      <a:pPr>
        <a:defRPr/>
      </a:pPr>
      <a:endParaRPr lang="ru-RU"/>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юноши</c:v>
                </c:pt>
              </c:strCache>
            </c:strRef>
          </c:tx>
          <c:spPr>
            <a:solidFill>
              <a:schemeClr val="accent1"/>
            </a:solidFill>
            <a:ln>
              <a:noFill/>
            </a:ln>
            <a:effectLst/>
          </c:spPr>
          <c:invertIfNegative val="0"/>
          <c:cat>
            <c:strRef>
              <c:f>Лист1!$A$2:$A$5</c:f>
              <c:strCache>
                <c:ptCount val="4"/>
                <c:pt idx="0">
                  <c:v>дом</c:v>
                </c:pt>
                <c:pt idx="1">
                  <c:v>семья</c:v>
                </c:pt>
                <c:pt idx="2">
                  <c:v>работа</c:v>
                </c:pt>
                <c:pt idx="3">
                  <c:v>дети</c:v>
                </c:pt>
              </c:strCache>
            </c:strRef>
          </c:cat>
          <c:val>
            <c:numRef>
              <c:f>Лист1!$B$2:$B$5</c:f>
              <c:numCache>
                <c:formatCode>General</c:formatCode>
                <c:ptCount val="4"/>
                <c:pt idx="0">
                  <c:v>19</c:v>
                </c:pt>
                <c:pt idx="1">
                  <c:v>41</c:v>
                </c:pt>
                <c:pt idx="2">
                  <c:v>19</c:v>
                </c:pt>
                <c:pt idx="3">
                  <c:v>21</c:v>
                </c:pt>
              </c:numCache>
            </c:numRef>
          </c:val>
          <c:extLst>
            <c:ext xmlns:c16="http://schemas.microsoft.com/office/drawing/2014/chart" uri="{C3380CC4-5D6E-409C-BE32-E72D297353CC}">
              <c16:uniqueId val="{00000000-83BD-4E59-B41F-40D58599E7A9}"/>
            </c:ext>
          </c:extLst>
        </c:ser>
        <c:ser>
          <c:idx val="1"/>
          <c:order val="1"/>
          <c:tx>
            <c:strRef>
              <c:f>Лист1!$C$1</c:f>
              <c:strCache>
                <c:ptCount val="1"/>
                <c:pt idx="0">
                  <c:v>девушки</c:v>
                </c:pt>
              </c:strCache>
            </c:strRef>
          </c:tx>
          <c:spPr>
            <a:solidFill>
              <a:schemeClr val="accent2"/>
            </a:solidFill>
            <a:ln>
              <a:noFill/>
            </a:ln>
            <a:effectLst/>
          </c:spPr>
          <c:invertIfNegative val="0"/>
          <c:cat>
            <c:strRef>
              <c:f>Лист1!$A$2:$A$5</c:f>
              <c:strCache>
                <c:ptCount val="4"/>
                <c:pt idx="0">
                  <c:v>дом</c:v>
                </c:pt>
                <c:pt idx="1">
                  <c:v>семья</c:v>
                </c:pt>
                <c:pt idx="2">
                  <c:v>работа</c:v>
                </c:pt>
                <c:pt idx="3">
                  <c:v>дети</c:v>
                </c:pt>
              </c:strCache>
            </c:strRef>
          </c:cat>
          <c:val>
            <c:numRef>
              <c:f>Лист1!$C$2:$C$5</c:f>
              <c:numCache>
                <c:formatCode>General</c:formatCode>
                <c:ptCount val="4"/>
                <c:pt idx="0">
                  <c:v>9</c:v>
                </c:pt>
                <c:pt idx="1">
                  <c:v>51</c:v>
                </c:pt>
                <c:pt idx="2">
                  <c:v>23</c:v>
                </c:pt>
                <c:pt idx="3">
                  <c:v>15</c:v>
                </c:pt>
              </c:numCache>
            </c:numRef>
          </c:val>
          <c:extLst>
            <c:ext xmlns:c16="http://schemas.microsoft.com/office/drawing/2014/chart" uri="{C3380CC4-5D6E-409C-BE32-E72D297353CC}">
              <c16:uniqueId val="{00000001-83BD-4E59-B41F-40D58599E7A9}"/>
            </c:ext>
          </c:extLst>
        </c:ser>
        <c:dLbls>
          <c:showLegendKey val="0"/>
          <c:showVal val="0"/>
          <c:showCatName val="0"/>
          <c:showSerName val="0"/>
          <c:showPercent val="0"/>
          <c:showBubbleSize val="0"/>
        </c:dLbls>
        <c:gapWidth val="219"/>
        <c:overlap val="-27"/>
        <c:axId val="429440600"/>
        <c:axId val="429436336"/>
      </c:barChart>
      <c:catAx>
        <c:axId val="429440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29436336"/>
        <c:crosses val="autoZero"/>
        <c:auto val="1"/>
        <c:lblAlgn val="ctr"/>
        <c:lblOffset val="100"/>
        <c:noMultiLvlLbl val="0"/>
      </c:catAx>
      <c:valAx>
        <c:axId val="429436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29440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38100" cap="flat" cmpd="sng" algn="ctr">
      <a:solidFill>
        <a:srgbClr val="7030A0"/>
      </a:solid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4A5-49B8-9018-9EB5D252D91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4A5-49B8-9018-9EB5D252D91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4A5-49B8-9018-9EB5D252D91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4A5-49B8-9018-9EB5D252D91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4A5-49B8-9018-9EB5D252D91E}"/>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94A5-49B8-9018-9EB5D252D91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5"/>
                <c:pt idx="0">
                  <c:v>храбрость</c:v>
                </c:pt>
                <c:pt idx="1">
                  <c:v>ответственность</c:v>
                </c:pt>
                <c:pt idx="2">
                  <c:v>мужественность</c:v>
                </c:pt>
                <c:pt idx="3">
                  <c:v>лидерство</c:v>
                </c:pt>
                <c:pt idx="4">
                  <c:v>смелость</c:v>
                </c:pt>
              </c:strCache>
            </c:strRef>
          </c:cat>
          <c:val>
            <c:numRef>
              <c:f>Лист1!$B$2:$B$7</c:f>
              <c:numCache>
                <c:formatCode>General</c:formatCode>
                <c:ptCount val="6"/>
                <c:pt idx="0">
                  <c:v>11</c:v>
                </c:pt>
                <c:pt idx="1">
                  <c:v>15</c:v>
                </c:pt>
                <c:pt idx="2">
                  <c:v>47</c:v>
                </c:pt>
                <c:pt idx="3">
                  <c:v>11</c:v>
                </c:pt>
                <c:pt idx="4">
                  <c:v>29</c:v>
                </c:pt>
                <c:pt idx="5">
                  <c:v>11</c:v>
                </c:pt>
              </c:numCache>
            </c:numRef>
          </c:val>
          <c:extLst>
            <c:ext xmlns:c16="http://schemas.microsoft.com/office/drawing/2014/chart" uri="{C3380CC4-5D6E-409C-BE32-E72D297353CC}">
              <c16:uniqueId val="{0000000C-94A5-49B8-9018-9EB5D252D91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28575" cap="flat" cmpd="sng" algn="ctr">
      <a:solidFill>
        <a:srgbClr val="7030A0"/>
      </a:solidFill>
      <a:round/>
    </a:ln>
    <a:effectLst/>
  </c:spPr>
  <c:txPr>
    <a:bodyPr/>
    <a:lstStyle/>
    <a:p>
      <a:pPr>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D81-459F-8208-7E7B168B556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D81-459F-8208-7E7B168B556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D81-459F-8208-7E7B168B556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D81-459F-8208-7E7B168B5563}"/>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FD81-459F-8208-7E7B168B556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4"/>
                <c:pt idx="0">
                  <c:v>ответственность</c:v>
                </c:pt>
                <c:pt idx="1">
                  <c:v>мужественность</c:v>
                </c:pt>
                <c:pt idx="2">
                  <c:v>затрудняюсь ответить</c:v>
                </c:pt>
                <c:pt idx="3">
                  <c:v>смелость</c:v>
                </c:pt>
              </c:strCache>
            </c:strRef>
          </c:cat>
          <c:val>
            <c:numRef>
              <c:f>Лист1!$B$2:$B$6</c:f>
              <c:numCache>
                <c:formatCode>General</c:formatCode>
                <c:ptCount val="5"/>
                <c:pt idx="0">
                  <c:v>40</c:v>
                </c:pt>
                <c:pt idx="1">
                  <c:v>43</c:v>
                </c:pt>
                <c:pt idx="2">
                  <c:v>16</c:v>
                </c:pt>
                <c:pt idx="3">
                  <c:v>6</c:v>
                </c:pt>
                <c:pt idx="4">
                  <c:v>10</c:v>
                </c:pt>
              </c:numCache>
            </c:numRef>
          </c:val>
          <c:extLst>
            <c:ext xmlns:c16="http://schemas.microsoft.com/office/drawing/2014/chart" uri="{C3380CC4-5D6E-409C-BE32-E72D297353CC}">
              <c16:uniqueId val="{00000000-7FF5-41D5-99EC-B1284F1303F1}"/>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38100" cap="flat" cmpd="sng" algn="ctr">
      <a:solidFill>
        <a:srgbClr val="7030A0"/>
      </a:solidFill>
      <a:round/>
    </a:ln>
    <a:effectLst/>
  </c:spPr>
  <c:txPr>
    <a:bodyPr/>
    <a:lstStyle/>
    <a:p>
      <a:pPr>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Социальный состав родителей</c:v>
                </c:pt>
              </c:strCache>
            </c:strRef>
          </c:tx>
          <c:cat>
            <c:strRef>
              <c:f>Лист1!$A$2:$A$6</c:f>
              <c:strCache>
                <c:ptCount val="5"/>
                <c:pt idx="0">
                  <c:v>Служащие</c:v>
                </c:pt>
                <c:pt idx="1">
                  <c:v>Рабочие</c:v>
                </c:pt>
                <c:pt idx="2">
                  <c:v>Интеллигенция</c:v>
                </c:pt>
                <c:pt idx="3">
                  <c:v>Предприниматели</c:v>
                </c:pt>
                <c:pt idx="4">
                  <c:v>пенсионеры</c:v>
                </c:pt>
              </c:strCache>
            </c:strRef>
          </c:cat>
          <c:val>
            <c:numRef>
              <c:f>Лист1!$B$2:$B$6</c:f>
              <c:numCache>
                <c:formatCode>General</c:formatCode>
                <c:ptCount val="5"/>
                <c:pt idx="0">
                  <c:v>35</c:v>
                </c:pt>
                <c:pt idx="1">
                  <c:v>32</c:v>
                </c:pt>
                <c:pt idx="2">
                  <c:v>27</c:v>
                </c:pt>
                <c:pt idx="3">
                  <c:v>5</c:v>
                </c:pt>
                <c:pt idx="4">
                  <c:v>1</c:v>
                </c:pt>
              </c:numCache>
            </c:numRef>
          </c:val>
          <c:extLst>
            <c:ext xmlns:c16="http://schemas.microsoft.com/office/drawing/2014/chart" uri="{C3380CC4-5D6E-409C-BE32-E72D297353CC}">
              <c16:uniqueId val="{00000000-0951-46CC-9678-E44721413CAA}"/>
            </c:ext>
          </c:extLst>
        </c:ser>
        <c:dLbls>
          <c:showLegendKey val="0"/>
          <c:showVal val="0"/>
          <c:showCatName val="0"/>
          <c:showSerName val="0"/>
          <c:showPercent val="0"/>
          <c:showBubbleSize val="0"/>
          <c:showLeaderLines val="1"/>
        </c:dLbls>
      </c:pie3DChart>
      <c:spPr>
        <a:noFill/>
        <a:ln w="25389">
          <a:noFill/>
        </a:ln>
      </c:spPr>
    </c:plotArea>
    <c:legend>
      <c:legendPos val="r"/>
      <c:overlay val="0"/>
    </c:legend>
    <c:plotVisOnly val="1"/>
    <c:dispBlanksAs val="zero"/>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9.7710374003619246E-2"/>
          <c:y val="2.1715606848782879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Образовательный уровень родителей</c:v>
                </c:pt>
              </c:strCache>
            </c:strRef>
          </c:tx>
          <c:cat>
            <c:strRef>
              <c:f>Лист1!$A$2:$A$6</c:f>
              <c:strCache>
                <c:ptCount val="5"/>
                <c:pt idx="0">
                  <c:v>Высшее</c:v>
                </c:pt>
                <c:pt idx="1">
                  <c:v>Незак. Высшее</c:v>
                </c:pt>
                <c:pt idx="2">
                  <c:v>Среднее спец.</c:v>
                </c:pt>
                <c:pt idx="3">
                  <c:v>Среднее </c:v>
                </c:pt>
                <c:pt idx="4">
                  <c:v>Основное</c:v>
                </c:pt>
              </c:strCache>
            </c:strRef>
          </c:cat>
          <c:val>
            <c:numRef>
              <c:f>Лист1!$B$2:$B$6</c:f>
              <c:numCache>
                <c:formatCode>General</c:formatCode>
                <c:ptCount val="5"/>
                <c:pt idx="0">
                  <c:v>36</c:v>
                </c:pt>
                <c:pt idx="1">
                  <c:v>5</c:v>
                </c:pt>
                <c:pt idx="2">
                  <c:v>41</c:v>
                </c:pt>
                <c:pt idx="3">
                  <c:v>16</c:v>
                </c:pt>
                <c:pt idx="4">
                  <c:v>2</c:v>
                </c:pt>
              </c:numCache>
            </c:numRef>
          </c:val>
          <c:extLst>
            <c:ext xmlns:c16="http://schemas.microsoft.com/office/drawing/2014/chart" uri="{C3380CC4-5D6E-409C-BE32-E72D297353CC}">
              <c16:uniqueId val="{00000000-A29A-4B90-9CF2-3F14528247BE}"/>
            </c:ext>
          </c:extLst>
        </c:ser>
        <c:dLbls>
          <c:showLegendKey val="0"/>
          <c:showVal val="0"/>
          <c:showCatName val="0"/>
          <c:showSerName val="0"/>
          <c:showPercent val="0"/>
          <c:showBubbleSize val="0"/>
          <c:showLeaderLines val="1"/>
        </c:dLbls>
      </c:pie3DChart>
      <c:spPr>
        <a:noFill/>
        <a:ln w="25400">
          <a:noFill/>
        </a:ln>
      </c:spPr>
    </c:plotArea>
    <c:legend>
      <c:legendPos val="r"/>
      <c:overlay val="0"/>
    </c:legend>
    <c:plotVisOnly val="1"/>
    <c:dispBlanksAs val="zero"/>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Жилищные условия</c:v>
                </c:pt>
              </c:strCache>
            </c:strRef>
          </c:tx>
          <c:cat>
            <c:strRef>
              <c:f>Лист1!$A$2:$A$5</c:f>
              <c:strCache>
                <c:ptCount val="4"/>
                <c:pt idx="0">
                  <c:v>Квартира</c:v>
                </c:pt>
                <c:pt idx="1">
                  <c:v>Частный дом</c:v>
                </c:pt>
                <c:pt idx="2">
                  <c:v>Съемная квартира</c:v>
                </c:pt>
                <c:pt idx="3">
                  <c:v>Общежитие</c:v>
                </c:pt>
              </c:strCache>
            </c:strRef>
          </c:cat>
          <c:val>
            <c:numRef>
              <c:f>Лист1!$B$2:$B$5</c:f>
              <c:numCache>
                <c:formatCode>General</c:formatCode>
                <c:ptCount val="4"/>
                <c:pt idx="0">
                  <c:v>83</c:v>
                </c:pt>
                <c:pt idx="1">
                  <c:v>5</c:v>
                </c:pt>
                <c:pt idx="2">
                  <c:v>11</c:v>
                </c:pt>
                <c:pt idx="3">
                  <c:v>1</c:v>
                </c:pt>
              </c:numCache>
            </c:numRef>
          </c:val>
          <c:extLst>
            <c:ext xmlns:c16="http://schemas.microsoft.com/office/drawing/2014/chart" uri="{C3380CC4-5D6E-409C-BE32-E72D297353CC}">
              <c16:uniqueId val="{00000000-B0ED-4597-BDD4-80C0C6C5342E}"/>
            </c:ext>
          </c:extLst>
        </c:ser>
        <c:dLbls>
          <c:showLegendKey val="0"/>
          <c:showVal val="0"/>
          <c:showCatName val="0"/>
          <c:showSerName val="0"/>
          <c:showPercent val="0"/>
          <c:showBubbleSize val="0"/>
          <c:showLeaderLines val="1"/>
        </c:dLbls>
      </c:pie3DChart>
      <c:spPr>
        <a:noFill/>
        <a:ln w="25403">
          <a:noFill/>
        </a:ln>
      </c:spPr>
    </c:plotArea>
    <c:legend>
      <c:legendPos val="r"/>
      <c:layout>
        <c:manualLayout>
          <c:xMode val="edge"/>
          <c:yMode val="edge"/>
          <c:x val="0.76772106532368789"/>
          <c:y val="0.40207005769848392"/>
          <c:w val="0.21152404172828643"/>
          <c:h val="0.39045416791255549"/>
        </c:manualLayout>
      </c:layout>
      <c:overlay val="0"/>
    </c:legend>
    <c:plotVisOnly val="1"/>
    <c:dispBlanksAs val="zero"/>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Социальный статус семей</c:v>
                </c:pt>
              </c:strCache>
            </c:strRef>
          </c:tx>
          <c:cat>
            <c:strRef>
              <c:f>Лист1!$A$2:$A$8</c:f>
              <c:strCache>
                <c:ptCount val="7"/>
                <c:pt idx="0">
                  <c:v>Малообеспеч.</c:v>
                </c:pt>
                <c:pt idx="1">
                  <c:v>Многодетные</c:v>
                </c:pt>
                <c:pt idx="2">
                  <c:v>Опека</c:v>
                </c:pt>
                <c:pt idx="3">
                  <c:v>Потеря кормильца</c:v>
                </c:pt>
                <c:pt idx="4">
                  <c:v>Мать-одиноч.</c:v>
                </c:pt>
                <c:pt idx="5">
                  <c:v>Безработ. Родители</c:v>
                </c:pt>
                <c:pt idx="6">
                  <c:v>Полная</c:v>
                </c:pt>
              </c:strCache>
            </c:strRef>
          </c:cat>
          <c:val>
            <c:numRef>
              <c:f>Лист1!$B$2:$B$8</c:f>
              <c:numCache>
                <c:formatCode>General</c:formatCode>
                <c:ptCount val="7"/>
                <c:pt idx="0">
                  <c:v>9</c:v>
                </c:pt>
                <c:pt idx="1">
                  <c:v>5</c:v>
                </c:pt>
                <c:pt idx="2">
                  <c:v>2</c:v>
                </c:pt>
                <c:pt idx="3">
                  <c:v>3</c:v>
                </c:pt>
                <c:pt idx="4">
                  <c:v>5</c:v>
                </c:pt>
                <c:pt idx="5">
                  <c:v>3</c:v>
                </c:pt>
                <c:pt idx="6">
                  <c:v>73</c:v>
                </c:pt>
              </c:numCache>
            </c:numRef>
          </c:val>
          <c:extLst>
            <c:ext xmlns:c16="http://schemas.microsoft.com/office/drawing/2014/chart" uri="{C3380CC4-5D6E-409C-BE32-E72D297353CC}">
              <c16:uniqueId val="{00000000-C0DB-4F15-909E-01A958EDD764}"/>
            </c:ext>
          </c:extLst>
        </c:ser>
        <c:dLbls>
          <c:showLegendKey val="0"/>
          <c:showVal val="0"/>
          <c:showCatName val="0"/>
          <c:showSerName val="0"/>
          <c:showPercent val="0"/>
          <c:showBubbleSize val="0"/>
          <c:showLeaderLines val="1"/>
        </c:dLbls>
      </c:pie3DChart>
      <c:spPr>
        <a:noFill/>
        <a:ln w="25401">
          <a:noFill/>
        </a:ln>
      </c:spPr>
    </c:plotArea>
    <c:legend>
      <c:legendPos val="r"/>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38100">
          <a:noFill/>
        </a:ln>
        <a:effectLst/>
        <a:sp3d/>
      </c:spPr>
    </c:sideWall>
    <c:backWall>
      <c:thickness val="0"/>
      <c:spPr>
        <a:noFill/>
        <a:ln w="38100">
          <a:noFill/>
        </a:ln>
        <a:effectLst/>
        <a:sp3d/>
      </c:spPr>
    </c:backWall>
    <c:plotArea>
      <c:layout/>
      <c:bar3DChart>
        <c:barDir val="col"/>
        <c:grouping val="clustered"/>
        <c:varyColors val="0"/>
        <c:ser>
          <c:idx val="0"/>
          <c:order val="0"/>
          <c:tx>
            <c:strRef>
              <c:f>Лист1!$B$1</c:f>
              <c:strCache>
                <c:ptCount val="1"/>
                <c:pt idx="0">
                  <c:v>2015-2016</c:v>
                </c:pt>
              </c:strCache>
            </c:strRef>
          </c:tx>
          <c:spPr>
            <a:solidFill>
              <a:schemeClr val="accent1"/>
            </a:solidFill>
            <a:ln>
              <a:noFill/>
            </a:ln>
            <a:effectLst/>
            <a:sp3d/>
          </c:spPr>
          <c:invertIfNegative val="0"/>
          <c:cat>
            <c:strRef>
              <c:f>Лист1!$A$2:$A$5</c:f>
              <c:strCache>
                <c:ptCount val="3"/>
                <c:pt idx="0">
                  <c:v>высокий</c:v>
                </c:pt>
                <c:pt idx="1">
                  <c:v>средний</c:v>
                </c:pt>
                <c:pt idx="2">
                  <c:v>низкий</c:v>
                </c:pt>
              </c:strCache>
            </c:strRef>
          </c:cat>
          <c:val>
            <c:numRef>
              <c:f>Лист1!$B$2:$B$5</c:f>
              <c:numCache>
                <c:formatCode>General</c:formatCode>
                <c:ptCount val="4"/>
                <c:pt idx="0">
                  <c:v>32</c:v>
                </c:pt>
                <c:pt idx="1">
                  <c:v>36</c:v>
                </c:pt>
                <c:pt idx="2">
                  <c:v>32</c:v>
                </c:pt>
              </c:numCache>
            </c:numRef>
          </c:val>
          <c:extLst>
            <c:ext xmlns:c16="http://schemas.microsoft.com/office/drawing/2014/chart" uri="{C3380CC4-5D6E-409C-BE32-E72D297353CC}">
              <c16:uniqueId val="{00000000-2624-4756-85E3-C9C9CED73415}"/>
            </c:ext>
          </c:extLst>
        </c:ser>
        <c:ser>
          <c:idx val="1"/>
          <c:order val="1"/>
          <c:tx>
            <c:strRef>
              <c:f>Лист1!$C$1</c:f>
              <c:strCache>
                <c:ptCount val="1"/>
                <c:pt idx="0">
                  <c:v>2016-2018</c:v>
                </c:pt>
              </c:strCache>
            </c:strRef>
          </c:tx>
          <c:spPr>
            <a:solidFill>
              <a:schemeClr val="accent2"/>
            </a:solidFill>
            <a:ln>
              <a:noFill/>
            </a:ln>
            <a:effectLst/>
            <a:sp3d/>
          </c:spPr>
          <c:invertIfNegative val="0"/>
          <c:cat>
            <c:strRef>
              <c:f>Лист1!$A$2:$A$5</c:f>
              <c:strCache>
                <c:ptCount val="3"/>
                <c:pt idx="0">
                  <c:v>высокий</c:v>
                </c:pt>
                <c:pt idx="1">
                  <c:v>средний</c:v>
                </c:pt>
                <c:pt idx="2">
                  <c:v>низкий</c:v>
                </c:pt>
              </c:strCache>
            </c:strRef>
          </c:cat>
          <c:val>
            <c:numRef>
              <c:f>Лист1!$C$2:$C$5</c:f>
              <c:numCache>
                <c:formatCode>General</c:formatCode>
                <c:ptCount val="4"/>
                <c:pt idx="0">
                  <c:v>44</c:v>
                </c:pt>
                <c:pt idx="1">
                  <c:v>38</c:v>
                </c:pt>
                <c:pt idx="2">
                  <c:v>18</c:v>
                </c:pt>
              </c:numCache>
            </c:numRef>
          </c:val>
          <c:extLst>
            <c:ext xmlns:c16="http://schemas.microsoft.com/office/drawing/2014/chart" uri="{C3380CC4-5D6E-409C-BE32-E72D297353CC}">
              <c16:uniqueId val="{00000001-2624-4756-85E3-C9C9CED73415}"/>
            </c:ext>
          </c:extLst>
        </c:ser>
        <c:ser>
          <c:idx val="2"/>
          <c:order val="2"/>
          <c:tx>
            <c:strRef>
              <c:f>Лист1!$D$1</c:f>
              <c:strCache>
                <c:ptCount val="1"/>
                <c:pt idx="0">
                  <c:v>Столбец1</c:v>
                </c:pt>
              </c:strCache>
            </c:strRef>
          </c:tx>
          <c:spPr>
            <a:solidFill>
              <a:schemeClr val="accent3"/>
            </a:solidFill>
            <a:ln>
              <a:noFill/>
            </a:ln>
            <a:effectLst/>
            <a:sp3d/>
          </c:spPr>
          <c:invertIfNegative val="0"/>
          <c:cat>
            <c:strRef>
              <c:f>Лист1!$A$2:$A$5</c:f>
              <c:strCache>
                <c:ptCount val="3"/>
                <c:pt idx="0">
                  <c:v>высокий</c:v>
                </c:pt>
                <c:pt idx="1">
                  <c:v>средний</c:v>
                </c:pt>
                <c:pt idx="2">
                  <c:v>низкий</c:v>
                </c:pt>
              </c:strCache>
            </c:strRef>
          </c:cat>
          <c:val>
            <c:numRef>
              <c:f>Лист1!$D$2:$D$5</c:f>
              <c:numCache>
                <c:formatCode>General</c:formatCode>
                <c:ptCount val="4"/>
              </c:numCache>
            </c:numRef>
          </c:val>
          <c:extLst>
            <c:ext xmlns:c16="http://schemas.microsoft.com/office/drawing/2014/chart" uri="{C3380CC4-5D6E-409C-BE32-E72D297353CC}">
              <c16:uniqueId val="{00000002-2624-4756-85E3-C9C9CED73415}"/>
            </c:ext>
          </c:extLst>
        </c:ser>
        <c:dLbls>
          <c:showLegendKey val="0"/>
          <c:showVal val="0"/>
          <c:showCatName val="0"/>
          <c:showSerName val="0"/>
          <c:showPercent val="0"/>
          <c:showBubbleSize val="0"/>
        </c:dLbls>
        <c:gapWidth val="150"/>
        <c:shape val="box"/>
        <c:axId val="411520512"/>
        <c:axId val="411523464"/>
        <c:axId val="0"/>
      </c:bar3DChart>
      <c:catAx>
        <c:axId val="4115205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1523464"/>
        <c:crosses val="autoZero"/>
        <c:auto val="1"/>
        <c:lblAlgn val="ctr"/>
        <c:lblOffset val="100"/>
        <c:noMultiLvlLbl val="0"/>
      </c:catAx>
      <c:valAx>
        <c:axId val="411523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11520512"/>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28575" cap="flat" cmpd="sng" algn="ctr">
      <a:solidFill>
        <a:srgbClr val="7030A0"/>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Ряд 1</c:v>
                </c:pt>
              </c:strCache>
            </c:strRef>
          </c:tx>
          <c:spPr>
            <a:solidFill>
              <a:schemeClr val="accent1"/>
            </a:solidFill>
            <a:ln>
              <a:noFill/>
            </a:ln>
            <a:effectLst/>
            <a:sp3d/>
          </c:spPr>
          <c:invertIfNegative val="0"/>
          <c:cat>
            <c:strRef>
              <c:f>Лист1!$A$2:$A$5</c:f>
              <c:strCache>
                <c:ptCount val="3"/>
                <c:pt idx="0">
                  <c:v>Родимтели иучителя партнеры</c:v>
                </c:pt>
                <c:pt idx="1">
                  <c:v>Перекладывет ответственность на школу</c:v>
                </c:pt>
                <c:pt idx="2">
                  <c:v>Родители отстраняются от воспитания</c:v>
                </c:pt>
              </c:strCache>
            </c:strRef>
          </c:cat>
          <c:val>
            <c:numRef>
              <c:f>Лист1!$B$2:$B$5</c:f>
              <c:numCache>
                <c:formatCode>General</c:formatCode>
                <c:ptCount val="4"/>
                <c:pt idx="0">
                  <c:v>45</c:v>
                </c:pt>
                <c:pt idx="1">
                  <c:v>37</c:v>
                </c:pt>
                <c:pt idx="2">
                  <c:v>18</c:v>
                </c:pt>
              </c:numCache>
            </c:numRef>
          </c:val>
          <c:extLst>
            <c:ext xmlns:c16="http://schemas.microsoft.com/office/drawing/2014/chart" uri="{C3380CC4-5D6E-409C-BE32-E72D297353CC}">
              <c16:uniqueId val="{00000000-02A5-463C-90C0-A0DA95FD7BBF}"/>
            </c:ext>
          </c:extLst>
        </c:ser>
        <c:ser>
          <c:idx val="1"/>
          <c:order val="1"/>
          <c:tx>
            <c:strRef>
              <c:f>Лист1!$C$1</c:f>
              <c:strCache>
                <c:ptCount val="1"/>
                <c:pt idx="0">
                  <c:v>Столбец2</c:v>
                </c:pt>
              </c:strCache>
            </c:strRef>
          </c:tx>
          <c:spPr>
            <a:solidFill>
              <a:schemeClr val="accent2"/>
            </a:solidFill>
            <a:ln>
              <a:noFill/>
            </a:ln>
            <a:effectLst/>
            <a:sp3d/>
          </c:spPr>
          <c:invertIfNegative val="0"/>
          <c:cat>
            <c:strRef>
              <c:f>Лист1!$A$2:$A$5</c:f>
              <c:strCache>
                <c:ptCount val="3"/>
                <c:pt idx="0">
                  <c:v>Родимтели иучителя партнеры</c:v>
                </c:pt>
                <c:pt idx="1">
                  <c:v>Перекладывет ответственность на школу</c:v>
                </c:pt>
                <c:pt idx="2">
                  <c:v>Родители отстраняются от воспитания</c:v>
                </c:pt>
              </c:strCache>
            </c:strRef>
          </c:cat>
          <c:val>
            <c:numRef>
              <c:f>Лист1!$C$2:$C$5</c:f>
              <c:numCache>
                <c:formatCode>General</c:formatCode>
                <c:ptCount val="4"/>
              </c:numCache>
            </c:numRef>
          </c:val>
          <c:extLst>
            <c:ext xmlns:c16="http://schemas.microsoft.com/office/drawing/2014/chart" uri="{C3380CC4-5D6E-409C-BE32-E72D297353CC}">
              <c16:uniqueId val="{00000001-02A5-463C-90C0-A0DA95FD7BBF}"/>
            </c:ext>
          </c:extLst>
        </c:ser>
        <c:dLbls>
          <c:showLegendKey val="0"/>
          <c:showVal val="0"/>
          <c:showCatName val="0"/>
          <c:showSerName val="0"/>
          <c:showPercent val="0"/>
          <c:showBubbleSize val="0"/>
        </c:dLbls>
        <c:gapWidth val="150"/>
        <c:shape val="box"/>
        <c:axId val="409614200"/>
        <c:axId val="409614528"/>
        <c:axId val="0"/>
      </c:bar3DChart>
      <c:catAx>
        <c:axId val="4096142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409614528"/>
        <c:crosses val="autoZero"/>
        <c:auto val="1"/>
        <c:lblAlgn val="ctr"/>
        <c:lblOffset val="100"/>
        <c:noMultiLvlLbl val="0"/>
      </c:catAx>
      <c:valAx>
        <c:axId val="409614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09614200"/>
        <c:crosses val="autoZero"/>
        <c:crossBetween val="between"/>
      </c:valAx>
      <c:spPr>
        <a:noFill/>
        <a:ln>
          <a:noFill/>
        </a:ln>
        <a:effectLst/>
      </c:spPr>
    </c:plotArea>
    <c:plotVisOnly val="1"/>
    <c:dispBlanksAs val="gap"/>
    <c:showDLblsOverMax val="0"/>
  </c:chart>
  <c:spPr>
    <a:solidFill>
      <a:schemeClr val="bg1"/>
    </a:solidFill>
    <a:ln w="38100" cap="flat" cmpd="sng" algn="ctr">
      <a:solidFill>
        <a:srgbClr val="7030A0"/>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Ряд 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2014-2015</c:v>
                </c:pt>
                <c:pt idx="1">
                  <c:v>2015-2016</c:v>
                </c:pt>
                <c:pt idx="2">
                  <c:v>2016-2017</c:v>
                </c:pt>
              </c:strCache>
            </c:strRef>
          </c:cat>
          <c:val>
            <c:numRef>
              <c:f>Лист1!$B$2:$B$5</c:f>
              <c:numCache>
                <c:formatCode>General</c:formatCode>
                <c:ptCount val="4"/>
                <c:pt idx="0">
                  <c:v>86</c:v>
                </c:pt>
                <c:pt idx="1">
                  <c:v>82</c:v>
                </c:pt>
                <c:pt idx="2">
                  <c:v>88</c:v>
                </c:pt>
              </c:numCache>
            </c:numRef>
          </c:val>
          <c:extLst>
            <c:ext xmlns:c16="http://schemas.microsoft.com/office/drawing/2014/chart" uri="{C3380CC4-5D6E-409C-BE32-E72D297353CC}">
              <c16:uniqueId val="{00000000-007C-450A-BE78-0ACD14FD13CF}"/>
            </c:ext>
          </c:extLst>
        </c:ser>
        <c:ser>
          <c:idx val="1"/>
          <c:order val="1"/>
          <c:tx>
            <c:strRef>
              <c:f>Лист1!$C$1</c:f>
              <c:strCache>
                <c:ptCount val="1"/>
                <c:pt idx="0">
                  <c:v>Ряд 2</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2014-2015</c:v>
                </c:pt>
                <c:pt idx="1">
                  <c:v>2015-2016</c:v>
                </c:pt>
                <c:pt idx="2">
                  <c:v>2016-2017</c:v>
                </c:pt>
              </c:strCache>
            </c:strRef>
          </c:cat>
          <c:val>
            <c:numRef>
              <c:f>Лист1!$C$2:$C$5</c:f>
              <c:numCache>
                <c:formatCode>General</c:formatCode>
                <c:ptCount val="4"/>
                <c:pt idx="0">
                  <c:v>67</c:v>
                </c:pt>
                <c:pt idx="1">
                  <c:v>72</c:v>
                </c:pt>
                <c:pt idx="2">
                  <c:v>75</c:v>
                </c:pt>
              </c:numCache>
            </c:numRef>
          </c:val>
          <c:extLst>
            <c:ext xmlns:c16="http://schemas.microsoft.com/office/drawing/2014/chart" uri="{C3380CC4-5D6E-409C-BE32-E72D297353CC}">
              <c16:uniqueId val="{00000001-007C-450A-BE78-0ACD14FD13CF}"/>
            </c:ext>
          </c:extLst>
        </c:ser>
        <c:ser>
          <c:idx val="2"/>
          <c:order val="2"/>
          <c:tx>
            <c:strRef>
              <c:f>Лист1!$D$1</c:f>
              <c:strCache>
                <c:ptCount val="1"/>
                <c:pt idx="0">
                  <c:v>Ряд 3</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2014-2015</c:v>
                </c:pt>
                <c:pt idx="1">
                  <c:v>2015-2016</c:v>
                </c:pt>
                <c:pt idx="2">
                  <c:v>2016-2017</c:v>
                </c:pt>
              </c:strCache>
            </c:strRef>
          </c:cat>
          <c:val>
            <c:numRef>
              <c:f>Лист1!$D$2:$D$5</c:f>
              <c:numCache>
                <c:formatCode>General</c:formatCode>
                <c:ptCount val="4"/>
                <c:pt idx="0">
                  <c:v>59</c:v>
                </c:pt>
                <c:pt idx="1">
                  <c:v>62</c:v>
                </c:pt>
                <c:pt idx="2">
                  <c:v>65</c:v>
                </c:pt>
              </c:numCache>
            </c:numRef>
          </c:val>
          <c:extLst>
            <c:ext xmlns:c16="http://schemas.microsoft.com/office/drawing/2014/chart" uri="{C3380CC4-5D6E-409C-BE32-E72D297353CC}">
              <c16:uniqueId val="{00000002-007C-450A-BE78-0ACD14FD13CF}"/>
            </c:ext>
          </c:extLst>
        </c:ser>
        <c:dLbls>
          <c:showLegendKey val="0"/>
          <c:showVal val="0"/>
          <c:showCatName val="0"/>
          <c:showSerName val="0"/>
          <c:showPercent val="0"/>
          <c:showBubbleSize val="0"/>
        </c:dLbls>
        <c:gapWidth val="150"/>
        <c:shape val="box"/>
        <c:axId val="411513296"/>
        <c:axId val="411507064"/>
        <c:axId val="0"/>
      </c:bar3DChart>
      <c:catAx>
        <c:axId val="4115132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11507064"/>
        <c:crosses val="autoZero"/>
        <c:auto val="1"/>
        <c:lblAlgn val="ctr"/>
        <c:lblOffset val="100"/>
        <c:noMultiLvlLbl val="0"/>
      </c:catAx>
      <c:valAx>
        <c:axId val="411507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11513296"/>
        <c:crosses val="autoZero"/>
        <c:crossBetween val="between"/>
      </c:valAx>
      <c:spPr>
        <a:noFill/>
        <a:ln>
          <a:noFill/>
        </a:ln>
        <a:effectLst/>
      </c:spPr>
    </c:plotArea>
    <c:plotVisOnly val="1"/>
    <c:dispBlanksAs val="gap"/>
    <c:showDLblsOverMax val="0"/>
  </c:chart>
  <c:spPr>
    <a:solidFill>
      <a:schemeClr val="bg1"/>
    </a:solidFill>
    <a:ln w="38100" cap="flat" cmpd="sng" algn="ctr">
      <a:solidFill>
        <a:srgbClr val="7030A0"/>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pPr>
            <a:r>
              <a:rPr lang="ru-RU" sz="1300">
                <a:latin typeface="Times New Roman" pitchFamily="18" charset="0"/>
                <a:cs typeface="Times New Roman" pitchFamily="18" charset="0"/>
              </a:rPr>
              <a:t>В окружающей жизни меня больше всего радует</a:t>
            </a:r>
          </a:p>
        </c:rich>
      </c:tx>
      <c:overlay val="0"/>
    </c:title>
    <c:autoTitleDeleted val="0"/>
    <c:view3D>
      <c:rotX val="75"/>
      <c:rotY val="0"/>
      <c:rAngAx val="0"/>
    </c:view3D>
    <c:floor>
      <c:thickness val="0"/>
    </c:floor>
    <c:sideWall>
      <c:thickness val="0"/>
    </c:sideWall>
    <c:backWall>
      <c:thickness val="0"/>
    </c:backWall>
    <c:plotArea>
      <c:layout>
        <c:manualLayout>
          <c:layoutTarget val="inner"/>
          <c:xMode val="edge"/>
          <c:yMode val="edge"/>
          <c:x val="2.5462962962962982E-2"/>
          <c:y val="0.25376984126984398"/>
          <c:w val="0.58556831437736301"/>
          <c:h val="0.6232142857142855"/>
        </c:manualLayout>
      </c:layout>
      <c:pie3DChart>
        <c:varyColors val="1"/>
        <c:ser>
          <c:idx val="0"/>
          <c:order val="0"/>
          <c:tx>
            <c:strRef>
              <c:f>Лист1!$B$1</c:f>
              <c:strCache>
                <c:ptCount val="1"/>
                <c:pt idx="0">
                  <c:v>Развитие мотивационного компанента ПГ к обучению в основной школе у младших школьников</c:v>
                </c:pt>
              </c:strCache>
            </c:strRef>
          </c:tx>
          <c:dLbls>
            <c:dLbl>
              <c:idx val="0"/>
              <c:tx>
                <c:rich>
                  <a:bodyPr/>
                  <a:lstStyle/>
                  <a:p>
                    <a:r>
                      <a:rPr lang="en-US"/>
                      <a:t>21%</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C90-4D8E-BFD6-8C9F1B597731}"/>
                </c:ext>
              </c:extLst>
            </c:dLbl>
            <c:dLbl>
              <c:idx val="1"/>
              <c:tx>
                <c:rich>
                  <a:bodyPr/>
                  <a:lstStyle/>
                  <a:p>
                    <a:r>
                      <a:rPr lang="en-US"/>
                      <a:t>45%</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C90-4D8E-BFD6-8C9F1B597731}"/>
                </c:ext>
              </c:extLst>
            </c:dLbl>
            <c:dLbl>
              <c:idx val="2"/>
              <c:tx>
                <c:rich>
                  <a:bodyPr/>
                  <a:lstStyle/>
                  <a:p>
                    <a:r>
                      <a:rPr lang="en-US"/>
                      <a:t>62%</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AC90-4D8E-BFD6-8C9F1B597731}"/>
                </c:ext>
              </c:extLst>
            </c:dLbl>
            <c:dLbl>
              <c:idx val="3"/>
              <c:tx>
                <c:rich>
                  <a:bodyPr/>
                  <a:lstStyle/>
                  <a:p>
                    <a:r>
                      <a:rPr lang="en-US"/>
                      <a:t>74%</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C90-4D8E-BFD6-8C9F1B597731}"/>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Добрые, хорошие люди</c:v>
                </c:pt>
                <c:pt idx="1">
                  <c:v>Дом</c:v>
                </c:pt>
                <c:pt idx="2">
                  <c:v>Друзья</c:v>
                </c:pt>
                <c:pt idx="3">
                  <c:v>Семья</c:v>
                </c:pt>
              </c:strCache>
            </c:strRef>
          </c:cat>
          <c:val>
            <c:numRef>
              <c:f>Лист1!$B$2:$B$5</c:f>
              <c:numCache>
                <c:formatCode>0%</c:formatCode>
                <c:ptCount val="4"/>
                <c:pt idx="0">
                  <c:v>0.21000000000000021</c:v>
                </c:pt>
                <c:pt idx="1">
                  <c:v>0.45</c:v>
                </c:pt>
                <c:pt idx="2">
                  <c:v>0.62000000000000333</c:v>
                </c:pt>
                <c:pt idx="3">
                  <c:v>0.74000000000000332</c:v>
                </c:pt>
              </c:numCache>
            </c:numRef>
          </c:val>
          <c:extLst>
            <c:ext xmlns:c16="http://schemas.microsoft.com/office/drawing/2014/chart" uri="{C3380CC4-5D6E-409C-BE32-E72D297353CC}">
              <c16:uniqueId val="{00000004-AC90-4D8E-BFD6-8C9F1B597731}"/>
            </c:ext>
          </c:extLst>
        </c:ser>
        <c:dLbls>
          <c:showLegendKey val="0"/>
          <c:showVal val="0"/>
          <c:showCatName val="0"/>
          <c:showSerName val="0"/>
          <c:showPercent val="1"/>
          <c:showBubbleSize val="0"/>
          <c:showLeaderLines val="1"/>
        </c:dLbls>
      </c:pie3DChart>
    </c:plotArea>
    <c:legend>
      <c:legendPos val="r"/>
      <c:overlay val="0"/>
      <c:txPr>
        <a:bodyPr/>
        <a:lstStyle/>
        <a:p>
          <a:pPr>
            <a:defRPr b="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w="28575">
      <a:solidFill>
        <a:srgbClr val="7030A0"/>
      </a:solid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pPr>
            <a:r>
              <a:rPr lang="ru-RU" sz="1300">
                <a:latin typeface="Times New Roman" pitchFamily="18" charset="0"/>
                <a:cs typeface="Times New Roman" pitchFamily="18" charset="0"/>
              </a:rPr>
              <a:t>В окружающей жизни меня больше всего огорчает</a:t>
            </a:r>
          </a:p>
        </c:rich>
      </c:tx>
      <c:overlay val="0"/>
    </c:title>
    <c:autoTitleDeleted val="0"/>
    <c:view3D>
      <c:rotX val="75"/>
      <c:rotY val="0"/>
      <c:rAngAx val="0"/>
    </c:view3D>
    <c:floor>
      <c:thickness val="0"/>
    </c:floor>
    <c:sideWall>
      <c:thickness val="0"/>
    </c:sideWall>
    <c:backWall>
      <c:thickness val="0"/>
    </c:backWall>
    <c:plotArea>
      <c:layout>
        <c:manualLayout>
          <c:layoutTarget val="inner"/>
          <c:xMode val="edge"/>
          <c:yMode val="edge"/>
          <c:x val="6.2928878681831418E-2"/>
          <c:y val="0.30710536182977466"/>
          <c:w val="0.57082166812482238"/>
          <c:h val="0.60384483189601712"/>
        </c:manualLayout>
      </c:layout>
      <c:pie3DChart>
        <c:varyColors val="1"/>
        <c:ser>
          <c:idx val="0"/>
          <c:order val="0"/>
          <c:tx>
            <c:strRef>
              <c:f>Лист1!$B$1</c:f>
              <c:strCache>
                <c:ptCount val="1"/>
                <c:pt idx="0">
                  <c:v>Развитие мотивационного компанента ПГ к обучению в основной школе у младших школьников</c:v>
                </c:pt>
              </c:strCache>
            </c:strRef>
          </c:tx>
          <c:dLbls>
            <c:dLbl>
              <c:idx val="0"/>
              <c:tx>
                <c:rich>
                  <a:bodyPr/>
                  <a:lstStyle/>
                  <a:p>
                    <a:r>
                      <a:rPr lang="en-US"/>
                      <a:t>17%</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655-4C86-8DE8-DCCBE40E8B67}"/>
                </c:ext>
              </c:extLst>
            </c:dLbl>
            <c:dLbl>
              <c:idx val="1"/>
              <c:tx>
                <c:rich>
                  <a:bodyPr/>
                  <a:lstStyle/>
                  <a:p>
                    <a:r>
                      <a:rPr lang="en-US"/>
                      <a:t>52%</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655-4C86-8DE8-DCCBE40E8B67}"/>
                </c:ext>
              </c:extLst>
            </c:dLbl>
            <c:dLbl>
              <c:idx val="2"/>
              <c:tx>
                <c:rich>
                  <a:bodyPr/>
                  <a:lstStyle/>
                  <a:p>
                    <a:r>
                      <a:rPr lang="en-US"/>
                      <a:t>33%</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655-4C86-8DE8-DCCBE40E8B67}"/>
                </c:ext>
              </c:extLst>
            </c:dLbl>
            <c:dLbl>
              <c:idx val="3"/>
              <c:tx>
                <c:rich>
                  <a:bodyPr/>
                  <a:lstStyle/>
                  <a:p>
                    <a:r>
                      <a:rPr lang="en-US"/>
                      <a:t>89%</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655-4C86-8DE8-DCCBE40E8B67}"/>
                </c:ext>
              </c:extLst>
            </c:dLbl>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Войны</c:v>
                </c:pt>
                <c:pt idx="1">
                  <c:v>Равнодушие</c:v>
                </c:pt>
                <c:pt idx="2">
                  <c:v>Предательство</c:v>
                </c:pt>
                <c:pt idx="3">
                  <c:v>Зло, насилие</c:v>
                </c:pt>
              </c:strCache>
            </c:strRef>
          </c:cat>
          <c:val>
            <c:numRef>
              <c:f>Лист1!$B$2:$B$5</c:f>
              <c:numCache>
                <c:formatCode>0%</c:formatCode>
                <c:ptCount val="4"/>
                <c:pt idx="0">
                  <c:v>0.17</c:v>
                </c:pt>
                <c:pt idx="1">
                  <c:v>0.52</c:v>
                </c:pt>
                <c:pt idx="2">
                  <c:v>0.33000000000000212</c:v>
                </c:pt>
                <c:pt idx="3">
                  <c:v>0.89</c:v>
                </c:pt>
              </c:numCache>
            </c:numRef>
          </c:val>
          <c:extLst>
            <c:ext xmlns:c16="http://schemas.microsoft.com/office/drawing/2014/chart" uri="{C3380CC4-5D6E-409C-BE32-E72D297353CC}">
              <c16:uniqueId val="{00000004-6655-4C86-8DE8-DCCBE40E8B67}"/>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ln w="28575">
      <a:solidFill>
        <a:srgbClr val="7030A0"/>
      </a:solid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pPr>
            <a:r>
              <a:rPr lang="ru-RU" sz="1300">
                <a:latin typeface="Times New Roman" pitchFamily="18" charset="0"/>
                <a:cs typeface="Times New Roman" pitchFamily="18" charset="0"/>
              </a:rPr>
              <a:t>В людях больше всего ценю</a:t>
            </a:r>
          </a:p>
        </c:rich>
      </c:tx>
      <c:overlay val="0"/>
    </c:title>
    <c:autoTitleDeleted val="0"/>
    <c:view3D>
      <c:rotX val="75"/>
      <c:rotY val="0"/>
      <c:rAngAx val="0"/>
    </c:view3D>
    <c:floor>
      <c:thickness val="0"/>
    </c:floor>
    <c:sideWall>
      <c:thickness val="0"/>
    </c:sideWall>
    <c:backWall>
      <c:thickness val="0"/>
    </c:backWall>
    <c:plotArea>
      <c:layout>
        <c:manualLayout>
          <c:layoutTarget val="inner"/>
          <c:xMode val="edge"/>
          <c:yMode val="edge"/>
          <c:x val="6.2928878681831418E-2"/>
          <c:y val="0.30710536182977488"/>
          <c:w val="0.57082166812482271"/>
          <c:h val="0.60384483189601734"/>
        </c:manualLayout>
      </c:layout>
      <c:pie3DChart>
        <c:varyColors val="1"/>
        <c:ser>
          <c:idx val="0"/>
          <c:order val="0"/>
          <c:tx>
            <c:strRef>
              <c:f>Лист1!$B$1</c:f>
              <c:strCache>
                <c:ptCount val="1"/>
                <c:pt idx="0">
                  <c:v>Развитие мотивационного компанента ПГ к обучению в основной школе у младших школьников</c:v>
                </c:pt>
              </c:strCache>
            </c:strRef>
          </c:tx>
          <c:dLbls>
            <c:dLbl>
              <c:idx val="0"/>
              <c:tx>
                <c:rich>
                  <a:bodyPr/>
                  <a:lstStyle/>
                  <a:p>
                    <a:r>
                      <a:rPr lang="en-US"/>
                      <a:t>15%;</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9DD-47F0-B59D-F2CEF289349F}"/>
                </c:ext>
              </c:extLst>
            </c:dLbl>
            <c:dLbl>
              <c:idx val="1"/>
              <c:tx>
                <c:rich>
                  <a:bodyPr/>
                  <a:lstStyle/>
                  <a:p>
                    <a:r>
                      <a:rPr lang="en-US"/>
                      <a:t>88%</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9DD-47F0-B59D-F2CEF289349F}"/>
                </c:ext>
              </c:extLst>
            </c:dLbl>
            <c:dLbl>
              <c:idx val="2"/>
              <c:tx>
                <c:rich>
                  <a:bodyPr/>
                  <a:lstStyle/>
                  <a:p>
                    <a:r>
                      <a:rPr lang="en-US"/>
                      <a:t>57%</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9DD-47F0-B59D-F2CEF289349F}"/>
                </c:ext>
              </c:extLst>
            </c:dLbl>
            <c:dLbl>
              <c:idx val="3"/>
              <c:tx>
                <c:rich>
                  <a:bodyPr/>
                  <a:lstStyle/>
                  <a:p>
                    <a:r>
                      <a:rPr lang="en-US"/>
                      <a:t>32%</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9DD-47F0-B59D-F2CEF289349F}"/>
                </c:ext>
              </c:extLst>
            </c:dLbl>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Юмор</c:v>
                </c:pt>
                <c:pt idx="1">
                  <c:v>Доброта</c:v>
                </c:pt>
                <c:pt idx="2">
                  <c:v>Честность</c:v>
                </c:pt>
                <c:pt idx="3">
                  <c:v>Ум</c:v>
                </c:pt>
              </c:strCache>
            </c:strRef>
          </c:cat>
          <c:val>
            <c:numRef>
              <c:f>Лист1!$B$2:$B$5</c:f>
              <c:numCache>
                <c:formatCode>0%</c:formatCode>
                <c:ptCount val="4"/>
                <c:pt idx="0">
                  <c:v>0.15000000000000024</c:v>
                </c:pt>
                <c:pt idx="1">
                  <c:v>0.88</c:v>
                </c:pt>
                <c:pt idx="2">
                  <c:v>0.56999999999999995</c:v>
                </c:pt>
                <c:pt idx="3">
                  <c:v>0.32000000000000206</c:v>
                </c:pt>
              </c:numCache>
            </c:numRef>
          </c:val>
          <c:extLst>
            <c:ext xmlns:c16="http://schemas.microsoft.com/office/drawing/2014/chart" uri="{C3380CC4-5D6E-409C-BE32-E72D297353CC}">
              <c16:uniqueId val="{00000004-C9DD-47F0-B59D-F2CEF289349F}"/>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ln w="28575">
      <a:solidFill>
        <a:srgbClr val="7030A0"/>
      </a:solid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pPr>
            <a:r>
              <a:rPr lang="ru-RU" sz="1300">
                <a:latin typeface="Times New Roman" pitchFamily="18" charset="0"/>
                <a:cs typeface="Times New Roman" pitchFamily="18" charset="0"/>
              </a:rPr>
              <a:t>В людях неприемлю</a:t>
            </a:r>
          </a:p>
        </c:rich>
      </c:tx>
      <c:overlay val="0"/>
    </c:title>
    <c:autoTitleDeleted val="0"/>
    <c:view3D>
      <c:rotX val="75"/>
      <c:rotY val="0"/>
      <c:rAngAx val="0"/>
    </c:view3D>
    <c:floor>
      <c:thickness val="0"/>
    </c:floor>
    <c:sideWall>
      <c:thickness val="0"/>
    </c:sideWall>
    <c:backWall>
      <c:thickness val="0"/>
    </c:backWall>
    <c:plotArea>
      <c:layout>
        <c:manualLayout>
          <c:layoutTarget val="inner"/>
          <c:xMode val="edge"/>
          <c:yMode val="edge"/>
          <c:x val="6.2928878681831418E-2"/>
          <c:y val="0.30710536182977505"/>
          <c:w val="0.57082166812482293"/>
          <c:h val="0.60384483189601756"/>
        </c:manualLayout>
      </c:layout>
      <c:pie3DChart>
        <c:varyColors val="1"/>
        <c:ser>
          <c:idx val="0"/>
          <c:order val="0"/>
          <c:tx>
            <c:strRef>
              <c:f>Лист1!$B$1</c:f>
              <c:strCache>
                <c:ptCount val="1"/>
                <c:pt idx="0">
                  <c:v>Развитие мотивационного компанента ПГ к обучению в основной школе у младших школьников</c:v>
                </c:pt>
              </c:strCache>
            </c:strRef>
          </c:tx>
          <c:dLbls>
            <c:dLbl>
              <c:idx val="0"/>
              <c:tx>
                <c:rich>
                  <a:bodyPr/>
                  <a:lstStyle/>
                  <a:p>
                    <a:r>
                      <a:rPr lang="en-US"/>
                      <a:t>24%</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96C-4843-A77F-BC3DC936F4EA}"/>
                </c:ext>
              </c:extLst>
            </c:dLbl>
            <c:dLbl>
              <c:idx val="1"/>
              <c:tx>
                <c:rich>
                  <a:bodyPr/>
                  <a:lstStyle/>
                  <a:p>
                    <a:r>
                      <a:rPr lang="en-US"/>
                      <a:t>91%</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96C-4843-A77F-BC3DC936F4EA}"/>
                </c:ext>
              </c:extLst>
            </c:dLbl>
            <c:dLbl>
              <c:idx val="2"/>
              <c:tx>
                <c:rich>
                  <a:bodyPr/>
                  <a:lstStyle/>
                  <a:p>
                    <a:r>
                      <a:rPr lang="en-US"/>
                      <a:t>44%</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A96C-4843-A77F-BC3DC936F4EA}"/>
                </c:ext>
              </c:extLst>
            </c:dLbl>
            <c:dLbl>
              <c:idx val="3"/>
              <c:tx>
                <c:rich>
                  <a:bodyPr/>
                  <a:lstStyle/>
                  <a:p>
                    <a:r>
                      <a:rPr lang="en-US"/>
                      <a:t>12%</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96C-4843-A77F-BC3DC936F4EA}"/>
                </c:ext>
              </c:extLst>
            </c:dLbl>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Невоспитанность</c:v>
                </c:pt>
                <c:pt idx="1">
                  <c:v>Злось, агрессивность</c:v>
                </c:pt>
                <c:pt idx="2">
                  <c:v>Вранье</c:v>
                </c:pt>
                <c:pt idx="3">
                  <c:v>Глупость</c:v>
                </c:pt>
              </c:strCache>
            </c:strRef>
          </c:cat>
          <c:val>
            <c:numRef>
              <c:f>Лист1!$B$2:$B$5</c:f>
              <c:numCache>
                <c:formatCode>0%</c:formatCode>
                <c:ptCount val="4"/>
                <c:pt idx="0">
                  <c:v>0.24000000000000021</c:v>
                </c:pt>
                <c:pt idx="1">
                  <c:v>0.91</c:v>
                </c:pt>
                <c:pt idx="2">
                  <c:v>0.44</c:v>
                </c:pt>
                <c:pt idx="3">
                  <c:v>0.12000000000000002</c:v>
                </c:pt>
              </c:numCache>
            </c:numRef>
          </c:val>
          <c:extLst>
            <c:ext xmlns:c16="http://schemas.microsoft.com/office/drawing/2014/chart" uri="{C3380CC4-5D6E-409C-BE32-E72D297353CC}">
              <c16:uniqueId val="{00000004-A96C-4843-A77F-BC3DC936F4EA}"/>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ln w="28575">
      <a:solidFill>
        <a:srgbClr val="7030A0"/>
      </a:solidFill>
    </a:ln>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D648CA-262E-41FE-9650-527E39651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3108</TotalTime>
  <Pages>111</Pages>
  <Words>23265</Words>
  <Characters>132613</Characters>
  <Application>Microsoft Office Word</Application>
  <DocSecurity>0</DocSecurity>
  <Lines>1105</Lines>
  <Paragraphs>311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KAB4_nout</dc:creator>
  <cp:keywords/>
  <dc:description/>
  <cp:lastModifiedBy>KAB4_nout</cp:lastModifiedBy>
  <cp:revision>15</cp:revision>
  <cp:lastPrinted>2017-11-16T07:12:00Z</cp:lastPrinted>
  <dcterms:created xsi:type="dcterms:W3CDTF">2017-10-28T12:46:00Z</dcterms:created>
  <dcterms:modified xsi:type="dcterms:W3CDTF">2018-09-21T12:00:00Z</dcterms:modified>
</cp:coreProperties>
</file>